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B050"/>
        <w:tblLook w:val="04A0" w:firstRow="1" w:lastRow="0" w:firstColumn="1" w:lastColumn="0" w:noHBand="0" w:noVBand="1"/>
      </w:tblPr>
      <w:tblGrid>
        <w:gridCol w:w="10348"/>
      </w:tblGrid>
      <w:tr w:rsidR="00CC7CD4" w:rsidRPr="00CC7CD4" w:rsidTr="00CC7CD4">
        <w:tc>
          <w:tcPr>
            <w:tcW w:w="10348" w:type="dxa"/>
            <w:shd w:val="clear" w:color="auto" w:fill="EAF1DD"/>
          </w:tcPr>
          <w:p w:rsidR="00CC7CD4" w:rsidRPr="00CC7CD4" w:rsidRDefault="00CC7CD4" w:rsidP="0020597C">
            <w:pPr>
              <w:pStyle w:val="Style4"/>
              <w:widowControl/>
              <w:tabs>
                <w:tab w:val="left" w:pos="1843"/>
              </w:tabs>
              <w:jc w:val="center"/>
              <w:rPr>
                <w:rStyle w:val="FontStyle97"/>
                <w:b/>
                <w:sz w:val="28"/>
                <w:szCs w:val="28"/>
              </w:rPr>
            </w:pPr>
            <w:bookmarkStart w:id="0" w:name="_Toc116032510"/>
            <w:r w:rsidRPr="00CC7CD4">
              <w:rPr>
                <w:rStyle w:val="FontStyle97"/>
                <w:b/>
                <w:sz w:val="28"/>
                <w:szCs w:val="28"/>
              </w:rPr>
              <w:t>Муниципальное бюджетное общеобразовательное учреждение</w:t>
            </w:r>
          </w:p>
          <w:p w:rsidR="00CC7CD4" w:rsidRPr="00CC7CD4" w:rsidRDefault="00CC7CD4" w:rsidP="0020597C">
            <w:pPr>
              <w:pStyle w:val="Style4"/>
              <w:widowControl/>
              <w:tabs>
                <w:tab w:val="left" w:pos="1843"/>
              </w:tabs>
              <w:ind w:left="859"/>
              <w:jc w:val="center"/>
              <w:rPr>
                <w:rStyle w:val="FontStyle97"/>
                <w:b/>
                <w:sz w:val="28"/>
                <w:szCs w:val="28"/>
              </w:rPr>
            </w:pPr>
            <w:r w:rsidRPr="00CC7CD4">
              <w:rPr>
                <w:rStyle w:val="FontStyle97"/>
                <w:b/>
                <w:sz w:val="28"/>
                <w:szCs w:val="28"/>
              </w:rPr>
              <w:t xml:space="preserve">«Средняя общеобразовательная школа №2 а. </w:t>
            </w:r>
            <w:proofErr w:type="spellStart"/>
            <w:r w:rsidRPr="00CC7CD4">
              <w:rPr>
                <w:rStyle w:val="FontStyle97"/>
                <w:b/>
                <w:sz w:val="28"/>
                <w:szCs w:val="28"/>
              </w:rPr>
              <w:t>Псыж</w:t>
            </w:r>
            <w:proofErr w:type="spellEnd"/>
            <w:r w:rsidRPr="00CC7CD4">
              <w:rPr>
                <w:rStyle w:val="FontStyle97"/>
                <w:b/>
                <w:sz w:val="28"/>
                <w:szCs w:val="28"/>
              </w:rPr>
              <w:t xml:space="preserve"> им. С. Х. </w:t>
            </w:r>
            <w:proofErr w:type="spellStart"/>
            <w:r w:rsidRPr="00CC7CD4">
              <w:rPr>
                <w:rStyle w:val="FontStyle97"/>
                <w:b/>
                <w:sz w:val="28"/>
                <w:szCs w:val="28"/>
              </w:rPr>
              <w:t>Гонова</w:t>
            </w:r>
            <w:proofErr w:type="spellEnd"/>
            <w:r w:rsidRPr="00CC7CD4">
              <w:rPr>
                <w:rStyle w:val="FontStyle97"/>
                <w:b/>
                <w:sz w:val="28"/>
                <w:szCs w:val="28"/>
              </w:rPr>
              <w:t xml:space="preserve">» </w:t>
            </w:r>
          </w:p>
          <w:p w:rsidR="00CC7CD4" w:rsidRPr="00CC7CD4" w:rsidRDefault="00CC7CD4" w:rsidP="0020597C">
            <w:pPr>
              <w:pStyle w:val="Style4"/>
              <w:widowControl/>
              <w:tabs>
                <w:tab w:val="left" w:pos="1843"/>
              </w:tabs>
              <w:ind w:left="859"/>
              <w:jc w:val="center"/>
              <w:rPr>
                <w:rStyle w:val="FontStyle97"/>
                <w:b/>
                <w:sz w:val="28"/>
                <w:szCs w:val="28"/>
              </w:rPr>
            </w:pPr>
            <w:r w:rsidRPr="00CC7CD4">
              <w:rPr>
                <w:rStyle w:val="FontStyle97"/>
                <w:b/>
                <w:sz w:val="28"/>
                <w:szCs w:val="28"/>
              </w:rPr>
              <w:t>Абазинского муниципального района</w:t>
            </w:r>
          </w:p>
          <w:p w:rsidR="00CC7CD4" w:rsidRPr="00162E46" w:rsidRDefault="00CC7CD4" w:rsidP="0020597C">
            <w:pPr>
              <w:pStyle w:val="Style4"/>
              <w:widowControl/>
              <w:tabs>
                <w:tab w:val="left" w:pos="1843"/>
              </w:tabs>
              <w:ind w:left="859"/>
              <w:jc w:val="center"/>
              <w:rPr>
                <w:b/>
                <w:sz w:val="28"/>
                <w:szCs w:val="28"/>
              </w:rPr>
            </w:pPr>
            <w:r w:rsidRPr="00CC7CD4">
              <w:rPr>
                <w:rStyle w:val="FontStyle97"/>
                <w:b/>
                <w:sz w:val="28"/>
                <w:szCs w:val="28"/>
              </w:rPr>
              <w:t>Карачаево-Черкесской Республики</w:t>
            </w:r>
          </w:p>
        </w:tc>
      </w:tr>
    </w:tbl>
    <w:p w:rsidR="00CC7CD4" w:rsidRPr="00FB0CB3" w:rsidRDefault="00CC7CD4" w:rsidP="00CC7CD4">
      <w:pPr>
        <w:pStyle w:val="Style11"/>
        <w:widowControl/>
        <w:tabs>
          <w:tab w:val="left" w:pos="1843"/>
        </w:tabs>
        <w:spacing w:line="240" w:lineRule="exact"/>
        <w:ind w:left="1267" w:right="1234"/>
        <w:rPr>
          <w:sz w:val="28"/>
          <w:szCs w:val="28"/>
        </w:rPr>
      </w:pPr>
    </w:p>
    <w:p w:rsidR="00CC7CD4" w:rsidRDefault="00CC7CD4" w:rsidP="00CC7CD4">
      <w:pPr>
        <w:pStyle w:val="Style11"/>
        <w:widowControl/>
        <w:spacing w:line="240" w:lineRule="exact"/>
        <w:ind w:left="1267" w:right="1234"/>
        <w:rPr>
          <w:sz w:val="20"/>
          <w:szCs w:val="20"/>
        </w:rPr>
      </w:pPr>
    </w:p>
    <w:p w:rsidR="00CC7CD4" w:rsidRDefault="00CC7CD4" w:rsidP="00CC7CD4">
      <w:pPr>
        <w:pStyle w:val="Style6"/>
        <w:widowControl/>
        <w:rPr>
          <w:rStyle w:val="FontStyle97"/>
          <w:rFonts w:eastAsia="Calibri"/>
        </w:rPr>
      </w:pPr>
      <w:r>
        <w:rPr>
          <w:rStyle w:val="FontStyle97"/>
          <w:rFonts w:eastAsia="Calibri"/>
        </w:rPr>
        <w:t xml:space="preserve">  </w:t>
      </w:r>
    </w:p>
    <w:tbl>
      <w:tblPr>
        <w:tblW w:w="0" w:type="auto"/>
        <w:tblLayout w:type="fixed"/>
        <w:tblLook w:val="04A0" w:firstRow="1" w:lastRow="0" w:firstColumn="1" w:lastColumn="0" w:noHBand="0" w:noVBand="1"/>
      </w:tblPr>
      <w:tblGrid>
        <w:gridCol w:w="3686"/>
        <w:gridCol w:w="2835"/>
        <w:gridCol w:w="3794"/>
      </w:tblGrid>
      <w:tr w:rsidR="00CC7CD4" w:rsidRPr="00D3535D" w:rsidTr="009E77BE">
        <w:tc>
          <w:tcPr>
            <w:tcW w:w="3686" w:type="dxa"/>
          </w:tcPr>
          <w:p w:rsidR="00CC7CD4" w:rsidRPr="00236916" w:rsidRDefault="00CC7CD4" w:rsidP="0020597C">
            <w:pPr>
              <w:pStyle w:val="Style6"/>
              <w:widowControl/>
              <w:rPr>
                <w:rStyle w:val="FontStyle97"/>
                <w:rFonts w:eastAsia="Calibri"/>
                <w:b/>
              </w:rPr>
            </w:pPr>
            <w:r w:rsidRPr="00236916">
              <w:rPr>
                <w:rStyle w:val="FontStyle97"/>
                <w:rFonts w:eastAsia="Calibri"/>
                <w:b/>
              </w:rPr>
              <w:t xml:space="preserve">      СОГЛАСОВАНО  </w:t>
            </w:r>
          </w:p>
          <w:p w:rsidR="00CC7CD4" w:rsidRDefault="00CC7CD4" w:rsidP="0020597C">
            <w:pPr>
              <w:pStyle w:val="Style6"/>
              <w:widowControl/>
              <w:rPr>
                <w:rStyle w:val="FontStyle97"/>
                <w:rFonts w:eastAsia="Calibri"/>
              </w:rPr>
            </w:pPr>
            <w:r>
              <w:rPr>
                <w:rStyle w:val="FontStyle97"/>
                <w:rFonts w:eastAsia="Calibri"/>
              </w:rPr>
              <w:t xml:space="preserve">                                                           </w:t>
            </w:r>
          </w:p>
          <w:p w:rsidR="00CC7CD4" w:rsidRPr="00162E46" w:rsidRDefault="00CC7CD4" w:rsidP="0020597C">
            <w:pPr>
              <w:pStyle w:val="Style6"/>
              <w:widowControl/>
              <w:spacing w:before="29" w:line="274" w:lineRule="exact"/>
              <w:rPr>
                <w:rStyle w:val="FontStyle89"/>
                <w:i/>
                <w:iCs/>
              </w:rPr>
            </w:pPr>
            <w:r>
              <w:rPr>
                <w:rStyle w:val="FontStyle97"/>
                <w:rFonts w:eastAsia="Calibri"/>
              </w:rPr>
              <w:t xml:space="preserve">Председатель Управляющего </w:t>
            </w:r>
            <w:proofErr w:type="gramStart"/>
            <w:r>
              <w:rPr>
                <w:rStyle w:val="FontStyle97"/>
                <w:rFonts w:eastAsia="Calibri"/>
              </w:rPr>
              <w:t>совета  МБОУ</w:t>
            </w:r>
            <w:proofErr w:type="gramEnd"/>
            <w:r>
              <w:rPr>
                <w:rStyle w:val="FontStyle97"/>
                <w:rFonts w:eastAsia="Calibri"/>
              </w:rPr>
              <w:t xml:space="preserve"> «</w:t>
            </w:r>
            <w:r w:rsidR="00372748">
              <w:rPr>
                <w:rStyle w:val="FontStyle97"/>
                <w:rFonts w:eastAsia="Calibri"/>
              </w:rPr>
              <w:t xml:space="preserve">СОШ №2 а. </w:t>
            </w:r>
            <w:proofErr w:type="spellStart"/>
            <w:r w:rsidR="00372748">
              <w:rPr>
                <w:rStyle w:val="FontStyle97"/>
                <w:rFonts w:eastAsia="Calibri"/>
              </w:rPr>
              <w:t>Псыж</w:t>
            </w:r>
            <w:proofErr w:type="spellEnd"/>
            <w:r w:rsidR="00372748">
              <w:rPr>
                <w:rStyle w:val="FontStyle97"/>
                <w:rFonts w:eastAsia="Calibri"/>
              </w:rPr>
              <w:t xml:space="preserve"> им. </w:t>
            </w:r>
            <w:proofErr w:type="spellStart"/>
            <w:r w:rsidR="00372748">
              <w:rPr>
                <w:rStyle w:val="FontStyle97"/>
                <w:rFonts w:eastAsia="Calibri"/>
              </w:rPr>
              <w:t>С.Х.Гонова</w:t>
            </w:r>
            <w:proofErr w:type="spellEnd"/>
            <w:r>
              <w:rPr>
                <w:rStyle w:val="FontStyle97"/>
                <w:rFonts w:eastAsia="Calibri"/>
              </w:rPr>
              <w:t xml:space="preserve">» </w:t>
            </w:r>
          </w:p>
          <w:p w:rsidR="00CC7CD4" w:rsidRDefault="00CC7CD4" w:rsidP="00372748">
            <w:pPr>
              <w:pStyle w:val="Style6"/>
              <w:widowControl/>
              <w:rPr>
                <w:rStyle w:val="FontStyle97"/>
                <w:rFonts w:eastAsia="Calibri"/>
              </w:rPr>
            </w:pPr>
            <w:r>
              <w:rPr>
                <w:rStyle w:val="FontStyle97"/>
                <w:rFonts w:eastAsia="Calibri"/>
              </w:rPr>
              <w:t xml:space="preserve">__________ </w:t>
            </w:r>
            <w:proofErr w:type="spellStart"/>
            <w:r w:rsidR="00372748">
              <w:rPr>
                <w:rStyle w:val="FontStyle97"/>
                <w:rFonts w:eastAsia="Calibri"/>
              </w:rPr>
              <w:t>Д.Шовгенова</w:t>
            </w:r>
            <w:proofErr w:type="spellEnd"/>
            <w:r>
              <w:rPr>
                <w:rStyle w:val="FontStyle97"/>
                <w:rFonts w:eastAsia="Calibri"/>
              </w:rPr>
              <w:t xml:space="preserve">                                  </w:t>
            </w:r>
          </w:p>
        </w:tc>
        <w:tc>
          <w:tcPr>
            <w:tcW w:w="2835" w:type="dxa"/>
          </w:tcPr>
          <w:p w:rsidR="00CC7CD4" w:rsidRPr="00236916" w:rsidRDefault="00CC7CD4" w:rsidP="0020597C">
            <w:pPr>
              <w:pStyle w:val="Style6"/>
              <w:widowControl/>
              <w:rPr>
                <w:rStyle w:val="FontStyle97"/>
                <w:rFonts w:eastAsia="Calibri"/>
                <w:b/>
              </w:rPr>
            </w:pPr>
            <w:r>
              <w:rPr>
                <w:rStyle w:val="FontStyle97"/>
                <w:rFonts w:eastAsia="Calibri"/>
              </w:rPr>
              <w:t xml:space="preserve">     </w:t>
            </w:r>
            <w:r w:rsidRPr="00236916">
              <w:rPr>
                <w:rStyle w:val="FontStyle97"/>
                <w:rFonts w:eastAsia="Calibri"/>
                <w:b/>
              </w:rPr>
              <w:t>ПРИНЯТО</w:t>
            </w:r>
          </w:p>
          <w:p w:rsidR="00CC7CD4" w:rsidRDefault="00CC7CD4" w:rsidP="0020597C">
            <w:pPr>
              <w:pStyle w:val="Style6"/>
              <w:widowControl/>
              <w:rPr>
                <w:rStyle w:val="FontStyle97"/>
                <w:rFonts w:eastAsia="Calibri"/>
              </w:rPr>
            </w:pPr>
          </w:p>
          <w:p w:rsidR="00CC7CD4" w:rsidRDefault="00CC7CD4" w:rsidP="0020597C">
            <w:pPr>
              <w:pStyle w:val="Style6"/>
              <w:widowControl/>
              <w:rPr>
                <w:rStyle w:val="FontStyle97"/>
                <w:rFonts w:eastAsia="Calibri"/>
              </w:rPr>
            </w:pPr>
            <w:r>
              <w:rPr>
                <w:rStyle w:val="FontStyle97"/>
                <w:rFonts w:eastAsia="Calibri"/>
              </w:rPr>
              <w:t>на заседании Педагогического совета</w:t>
            </w:r>
          </w:p>
          <w:p w:rsidR="00CC7CD4" w:rsidRDefault="00CC7CD4" w:rsidP="0020597C">
            <w:pPr>
              <w:pStyle w:val="Style6"/>
              <w:widowControl/>
              <w:rPr>
                <w:rStyle w:val="FontStyle97"/>
                <w:rFonts w:eastAsia="Calibri"/>
              </w:rPr>
            </w:pPr>
            <w:r>
              <w:rPr>
                <w:rStyle w:val="FontStyle97"/>
                <w:rFonts w:eastAsia="Calibri"/>
              </w:rPr>
              <w:t>Протокол №_____</w:t>
            </w:r>
          </w:p>
          <w:p w:rsidR="00CC7CD4" w:rsidRDefault="00CC7CD4" w:rsidP="0020597C">
            <w:pPr>
              <w:pStyle w:val="Style6"/>
              <w:widowControl/>
              <w:rPr>
                <w:rStyle w:val="FontStyle97"/>
                <w:rFonts w:eastAsia="Calibri"/>
              </w:rPr>
            </w:pPr>
            <w:r>
              <w:rPr>
                <w:rStyle w:val="FontStyle97"/>
                <w:rFonts w:eastAsia="Calibri"/>
              </w:rPr>
              <w:t>от «____» _______ 2023г</w:t>
            </w:r>
          </w:p>
        </w:tc>
        <w:tc>
          <w:tcPr>
            <w:tcW w:w="3794" w:type="dxa"/>
          </w:tcPr>
          <w:p w:rsidR="00CC7CD4" w:rsidRPr="00236916" w:rsidRDefault="00CC7CD4" w:rsidP="0020597C">
            <w:pPr>
              <w:pStyle w:val="Style6"/>
              <w:widowControl/>
              <w:rPr>
                <w:rStyle w:val="FontStyle97"/>
                <w:rFonts w:eastAsia="Calibri"/>
                <w:b/>
              </w:rPr>
            </w:pPr>
            <w:r>
              <w:rPr>
                <w:rStyle w:val="FontStyle97"/>
                <w:rFonts w:eastAsia="Calibri"/>
              </w:rPr>
              <w:t xml:space="preserve">                </w:t>
            </w:r>
            <w:r w:rsidRPr="00236916">
              <w:rPr>
                <w:rStyle w:val="FontStyle97"/>
                <w:rFonts w:eastAsia="Calibri"/>
                <w:b/>
              </w:rPr>
              <w:t>УТВЕРЖДАЮ</w:t>
            </w:r>
          </w:p>
          <w:p w:rsidR="00372748" w:rsidRDefault="00372748" w:rsidP="00372748">
            <w:pPr>
              <w:pStyle w:val="Style6"/>
              <w:widowControl/>
              <w:rPr>
                <w:rStyle w:val="FontStyle97"/>
                <w:rFonts w:eastAsia="Calibri"/>
              </w:rPr>
            </w:pPr>
          </w:p>
          <w:p w:rsidR="00CC7CD4" w:rsidRDefault="00CC7CD4" w:rsidP="00372748">
            <w:pPr>
              <w:pStyle w:val="Style6"/>
              <w:widowControl/>
              <w:rPr>
                <w:rStyle w:val="FontStyle97"/>
                <w:rFonts w:eastAsia="Calibri"/>
              </w:rPr>
            </w:pPr>
            <w:r>
              <w:rPr>
                <w:rStyle w:val="FontStyle97"/>
                <w:rFonts w:eastAsia="Calibri"/>
              </w:rPr>
              <w:t>Директор</w:t>
            </w:r>
          </w:p>
          <w:p w:rsidR="00372748" w:rsidRDefault="00372748" w:rsidP="00372748">
            <w:pPr>
              <w:pStyle w:val="Style6"/>
              <w:widowControl/>
              <w:rPr>
                <w:rStyle w:val="FontStyle97"/>
                <w:rFonts w:eastAsia="Calibri"/>
              </w:rPr>
            </w:pPr>
            <w:r>
              <w:rPr>
                <w:rStyle w:val="FontStyle97"/>
                <w:rFonts w:eastAsia="Calibri"/>
              </w:rPr>
              <w:t>МБ</w:t>
            </w:r>
            <w:r w:rsidR="00CC7CD4">
              <w:rPr>
                <w:rStyle w:val="FontStyle97"/>
                <w:rFonts w:eastAsia="Calibri"/>
              </w:rPr>
              <w:t>ОУ «</w:t>
            </w:r>
            <w:r>
              <w:rPr>
                <w:rStyle w:val="FontStyle97"/>
                <w:rFonts w:eastAsia="Calibri"/>
              </w:rPr>
              <w:t xml:space="preserve">СОШ №2 а. </w:t>
            </w:r>
            <w:proofErr w:type="spellStart"/>
            <w:r>
              <w:rPr>
                <w:rStyle w:val="FontStyle97"/>
                <w:rFonts w:eastAsia="Calibri"/>
              </w:rPr>
              <w:t>Псыж</w:t>
            </w:r>
            <w:proofErr w:type="spellEnd"/>
            <w:r>
              <w:rPr>
                <w:rStyle w:val="FontStyle97"/>
                <w:rFonts w:eastAsia="Calibri"/>
              </w:rPr>
              <w:t xml:space="preserve"> </w:t>
            </w:r>
          </w:p>
          <w:p w:rsidR="00CC7CD4" w:rsidRPr="003A77F6" w:rsidRDefault="00372748" w:rsidP="00372748">
            <w:pPr>
              <w:pStyle w:val="Style6"/>
              <w:widowControl/>
              <w:rPr>
                <w:rStyle w:val="FontStyle89"/>
                <w:i/>
                <w:iCs/>
              </w:rPr>
            </w:pPr>
            <w:r>
              <w:rPr>
                <w:rStyle w:val="FontStyle97"/>
                <w:rFonts w:eastAsia="Calibri"/>
              </w:rPr>
              <w:t xml:space="preserve">им. С. Х. </w:t>
            </w:r>
            <w:proofErr w:type="spellStart"/>
            <w:r>
              <w:rPr>
                <w:rStyle w:val="FontStyle97"/>
                <w:rFonts w:eastAsia="Calibri"/>
              </w:rPr>
              <w:t>Гонова</w:t>
            </w:r>
            <w:proofErr w:type="spellEnd"/>
            <w:r>
              <w:rPr>
                <w:rStyle w:val="FontStyle97"/>
                <w:rFonts w:eastAsia="Calibri"/>
              </w:rPr>
              <w:t>»</w:t>
            </w:r>
          </w:p>
          <w:p w:rsidR="00CC7CD4" w:rsidRDefault="00CC7CD4" w:rsidP="00372748">
            <w:pPr>
              <w:pStyle w:val="Style6"/>
              <w:widowControl/>
              <w:spacing w:before="29" w:line="274" w:lineRule="exact"/>
              <w:rPr>
                <w:rStyle w:val="FontStyle97"/>
                <w:rFonts w:eastAsia="Calibri"/>
              </w:rPr>
            </w:pPr>
            <w:r>
              <w:rPr>
                <w:rStyle w:val="FontStyle97"/>
                <w:rFonts w:eastAsia="Calibri"/>
              </w:rPr>
              <w:t>______________</w:t>
            </w:r>
            <w:proofErr w:type="spellStart"/>
            <w:r w:rsidR="00372748">
              <w:rPr>
                <w:rStyle w:val="FontStyle97"/>
                <w:rFonts w:eastAsia="Calibri"/>
              </w:rPr>
              <w:t>М.Х.Кичев</w:t>
            </w:r>
            <w:proofErr w:type="spellEnd"/>
          </w:p>
          <w:p w:rsidR="00CC7CD4" w:rsidRDefault="00CC7CD4" w:rsidP="0020597C">
            <w:pPr>
              <w:pStyle w:val="Style6"/>
              <w:widowControl/>
              <w:rPr>
                <w:rStyle w:val="FontStyle97"/>
                <w:rFonts w:eastAsia="Calibri"/>
              </w:rPr>
            </w:pPr>
          </w:p>
        </w:tc>
      </w:tr>
    </w:tbl>
    <w:p w:rsidR="00CC7CD4" w:rsidRDefault="00CC7CD4" w:rsidP="00CC7CD4">
      <w:pPr>
        <w:pStyle w:val="Style6"/>
        <w:widowControl/>
        <w:rPr>
          <w:rStyle w:val="FontStyle97"/>
          <w:rFonts w:eastAsia="Calibri"/>
        </w:rPr>
      </w:pPr>
      <w:r>
        <w:rPr>
          <w:rStyle w:val="FontStyle97"/>
          <w:rFonts w:eastAsia="Calibri"/>
        </w:rPr>
        <w:t xml:space="preserve">               </w:t>
      </w:r>
    </w:p>
    <w:p w:rsidR="00CC7CD4" w:rsidRDefault="00CC7CD4" w:rsidP="00CC7CD4">
      <w:pPr>
        <w:pStyle w:val="Style6"/>
        <w:widowControl/>
        <w:rPr>
          <w:rStyle w:val="FontStyle97"/>
          <w:rFonts w:eastAsia="Calibri"/>
        </w:rPr>
      </w:pPr>
      <w:r>
        <w:rPr>
          <w:rStyle w:val="FontStyle97"/>
          <w:rFonts w:eastAsia="Calibri"/>
        </w:rPr>
        <w:t xml:space="preserve">              </w:t>
      </w:r>
    </w:p>
    <w:p w:rsidR="00CC7CD4" w:rsidRDefault="00CC7CD4" w:rsidP="00CC7CD4">
      <w:pPr>
        <w:pStyle w:val="Style6"/>
        <w:widowControl/>
        <w:rPr>
          <w:rStyle w:val="FontStyle97"/>
          <w:rFonts w:eastAsia="Calibri"/>
        </w:rPr>
      </w:pPr>
    </w:p>
    <w:p w:rsidR="00CC7CD4" w:rsidRDefault="00CC7CD4" w:rsidP="00CC7CD4">
      <w:pPr>
        <w:pStyle w:val="Style6"/>
        <w:widowControl/>
        <w:rPr>
          <w:rStyle w:val="FontStyle97"/>
          <w:rFonts w:eastAsia="Calibri"/>
        </w:rPr>
      </w:pPr>
    </w:p>
    <w:p w:rsidR="00CC7CD4" w:rsidRDefault="00CC7CD4" w:rsidP="00CC7CD4">
      <w:pPr>
        <w:pStyle w:val="Style6"/>
        <w:widowControl/>
        <w:spacing w:before="29" w:line="274" w:lineRule="exact"/>
        <w:rPr>
          <w:rStyle w:val="FontStyle97"/>
          <w:rFonts w:eastAsia="Calibri"/>
        </w:rPr>
      </w:pPr>
      <w:r>
        <w:rPr>
          <w:rStyle w:val="FontStyle97"/>
          <w:rFonts w:eastAsia="Calibri"/>
        </w:rPr>
        <w:t xml:space="preserve">                      </w:t>
      </w:r>
    </w:p>
    <w:p w:rsidR="00CC7CD4" w:rsidRDefault="00CC7CD4" w:rsidP="00CC7CD4">
      <w:pPr>
        <w:pStyle w:val="Style6"/>
        <w:widowControl/>
        <w:spacing w:before="29" w:line="274" w:lineRule="exact"/>
        <w:rPr>
          <w:rStyle w:val="FontStyle97"/>
          <w:rFonts w:eastAsia="Calibri"/>
        </w:rPr>
      </w:pPr>
    </w:p>
    <w:p w:rsidR="00CC7CD4" w:rsidRPr="00372748" w:rsidRDefault="00CC7CD4" w:rsidP="00CC7CD4">
      <w:pPr>
        <w:pStyle w:val="Style11"/>
        <w:widowControl/>
        <w:spacing w:before="86"/>
        <w:ind w:right="1234"/>
        <w:rPr>
          <w:rStyle w:val="FontStyle85"/>
          <w:sz w:val="40"/>
          <w:szCs w:val="40"/>
        </w:rPr>
      </w:pPr>
      <w:r w:rsidRPr="00372748">
        <w:rPr>
          <w:rStyle w:val="FontStyle85"/>
          <w:sz w:val="40"/>
          <w:szCs w:val="40"/>
        </w:rPr>
        <w:t xml:space="preserve">     ОСНОВНАЯ</w:t>
      </w:r>
    </w:p>
    <w:p w:rsidR="00CC7CD4" w:rsidRPr="00372748" w:rsidRDefault="00CC7CD4" w:rsidP="00CC7CD4">
      <w:pPr>
        <w:pStyle w:val="Style11"/>
        <w:widowControl/>
        <w:spacing w:before="86"/>
        <w:ind w:right="142"/>
        <w:rPr>
          <w:rStyle w:val="FontStyle85"/>
          <w:sz w:val="40"/>
          <w:szCs w:val="40"/>
        </w:rPr>
      </w:pPr>
      <w:proofErr w:type="gramStart"/>
      <w:r w:rsidRPr="00372748">
        <w:rPr>
          <w:rStyle w:val="FontStyle85"/>
          <w:sz w:val="40"/>
          <w:szCs w:val="40"/>
        </w:rPr>
        <w:t>ОБРАЗОВАТЕЛЬНАЯ  ПРОГРАММА</w:t>
      </w:r>
      <w:proofErr w:type="gramEnd"/>
    </w:p>
    <w:p w:rsidR="00CC7CD4" w:rsidRPr="00372748" w:rsidRDefault="00CC7CD4" w:rsidP="00CC7CD4">
      <w:pPr>
        <w:pStyle w:val="Style11"/>
        <w:widowControl/>
        <w:spacing w:before="86"/>
        <w:ind w:right="1234"/>
        <w:rPr>
          <w:rStyle w:val="FontStyle85"/>
          <w:sz w:val="40"/>
          <w:szCs w:val="40"/>
        </w:rPr>
      </w:pPr>
      <w:r w:rsidRPr="00372748">
        <w:rPr>
          <w:rStyle w:val="FontStyle85"/>
          <w:sz w:val="40"/>
          <w:szCs w:val="40"/>
        </w:rPr>
        <w:t xml:space="preserve">      </w:t>
      </w:r>
      <w:proofErr w:type="gramStart"/>
      <w:r w:rsidRPr="00372748">
        <w:rPr>
          <w:rStyle w:val="FontStyle85"/>
          <w:sz w:val="40"/>
          <w:szCs w:val="40"/>
        </w:rPr>
        <w:t>НАЧАЛЬНОГО  ОБЩЕГО</w:t>
      </w:r>
      <w:proofErr w:type="gramEnd"/>
      <w:r w:rsidRPr="00372748">
        <w:rPr>
          <w:rStyle w:val="FontStyle85"/>
          <w:sz w:val="40"/>
          <w:szCs w:val="40"/>
        </w:rPr>
        <w:t xml:space="preserve"> ОБРАЗОВАНИЯ</w:t>
      </w:r>
    </w:p>
    <w:p w:rsidR="00372748" w:rsidRPr="00372748" w:rsidRDefault="00CC7CD4" w:rsidP="00CC7CD4">
      <w:pPr>
        <w:pStyle w:val="Style11"/>
        <w:widowControl/>
        <w:spacing w:before="86"/>
        <w:ind w:right="1234"/>
        <w:rPr>
          <w:rStyle w:val="FontStyle85"/>
          <w:sz w:val="40"/>
          <w:szCs w:val="40"/>
        </w:rPr>
      </w:pPr>
      <w:r w:rsidRPr="00372748">
        <w:rPr>
          <w:rStyle w:val="FontStyle85"/>
          <w:sz w:val="40"/>
          <w:szCs w:val="40"/>
        </w:rPr>
        <w:t xml:space="preserve">    </w:t>
      </w:r>
      <w:r w:rsidR="00372748" w:rsidRPr="00372748">
        <w:rPr>
          <w:rStyle w:val="FontStyle85"/>
          <w:sz w:val="40"/>
          <w:szCs w:val="40"/>
        </w:rPr>
        <w:t>МБ</w:t>
      </w:r>
      <w:r w:rsidRPr="00372748">
        <w:rPr>
          <w:rStyle w:val="FontStyle85"/>
          <w:sz w:val="40"/>
          <w:szCs w:val="40"/>
        </w:rPr>
        <w:t>ОУ «</w:t>
      </w:r>
      <w:r w:rsidR="00372748" w:rsidRPr="00372748">
        <w:rPr>
          <w:rStyle w:val="FontStyle85"/>
          <w:sz w:val="40"/>
          <w:szCs w:val="40"/>
        </w:rPr>
        <w:t xml:space="preserve">СОШ №2 а. </w:t>
      </w:r>
      <w:proofErr w:type="spellStart"/>
      <w:r w:rsidR="00372748" w:rsidRPr="00372748">
        <w:rPr>
          <w:rStyle w:val="FontStyle85"/>
          <w:sz w:val="40"/>
          <w:szCs w:val="40"/>
        </w:rPr>
        <w:t>Псыж</w:t>
      </w:r>
      <w:proofErr w:type="spellEnd"/>
    </w:p>
    <w:p w:rsidR="00CC7CD4" w:rsidRPr="00372748" w:rsidRDefault="00372748" w:rsidP="00CC7CD4">
      <w:pPr>
        <w:pStyle w:val="Style11"/>
        <w:widowControl/>
        <w:spacing w:before="86"/>
        <w:ind w:right="1234"/>
        <w:rPr>
          <w:rStyle w:val="FontStyle85"/>
          <w:sz w:val="40"/>
          <w:szCs w:val="40"/>
        </w:rPr>
      </w:pPr>
      <w:r w:rsidRPr="00372748">
        <w:rPr>
          <w:rStyle w:val="FontStyle85"/>
          <w:sz w:val="40"/>
          <w:szCs w:val="40"/>
        </w:rPr>
        <w:t xml:space="preserve"> им. С. Х. </w:t>
      </w:r>
      <w:proofErr w:type="spellStart"/>
      <w:r w:rsidRPr="00372748">
        <w:rPr>
          <w:rStyle w:val="FontStyle85"/>
          <w:sz w:val="40"/>
          <w:szCs w:val="40"/>
        </w:rPr>
        <w:t>Гонова</w:t>
      </w:r>
      <w:proofErr w:type="spellEnd"/>
      <w:r w:rsidR="00CC7CD4" w:rsidRPr="00372748">
        <w:rPr>
          <w:rStyle w:val="FontStyle85"/>
          <w:sz w:val="40"/>
          <w:szCs w:val="40"/>
        </w:rPr>
        <w:t>»</w:t>
      </w:r>
    </w:p>
    <w:p w:rsidR="00CC7CD4" w:rsidRPr="00372748" w:rsidRDefault="00CC7CD4" w:rsidP="00CC7CD4">
      <w:pPr>
        <w:pStyle w:val="Style11"/>
        <w:widowControl/>
        <w:spacing w:before="86"/>
        <w:ind w:right="1234"/>
        <w:rPr>
          <w:rStyle w:val="FontStyle85"/>
          <w:sz w:val="40"/>
          <w:szCs w:val="40"/>
        </w:rPr>
      </w:pPr>
    </w:p>
    <w:p w:rsidR="00CC7CD4" w:rsidRPr="00372748" w:rsidRDefault="00CC7CD4" w:rsidP="00CC7CD4">
      <w:pPr>
        <w:pStyle w:val="Style11"/>
        <w:widowControl/>
        <w:spacing w:before="86"/>
        <w:ind w:right="1234"/>
        <w:rPr>
          <w:rStyle w:val="FontStyle85"/>
          <w:i/>
          <w:sz w:val="40"/>
          <w:szCs w:val="40"/>
        </w:rPr>
      </w:pPr>
      <w:r w:rsidRPr="00372748">
        <w:rPr>
          <w:rStyle w:val="FontStyle85"/>
          <w:i/>
          <w:sz w:val="40"/>
          <w:szCs w:val="40"/>
        </w:rPr>
        <w:t xml:space="preserve">      (разработана на основе ФОП НОО </w:t>
      </w:r>
    </w:p>
    <w:p w:rsidR="00CC7CD4" w:rsidRPr="00372748" w:rsidRDefault="00CC7CD4" w:rsidP="00CC7CD4">
      <w:pPr>
        <w:pStyle w:val="Style11"/>
        <w:widowControl/>
        <w:spacing w:before="86"/>
        <w:ind w:right="1234"/>
        <w:rPr>
          <w:rStyle w:val="FontStyle85"/>
          <w:i/>
          <w:sz w:val="40"/>
          <w:szCs w:val="40"/>
        </w:rPr>
      </w:pPr>
      <w:r w:rsidRPr="00372748">
        <w:rPr>
          <w:rStyle w:val="FontStyle85"/>
          <w:i/>
          <w:sz w:val="40"/>
          <w:szCs w:val="40"/>
        </w:rPr>
        <w:t>от 16 ноября 2022 г. № 992)</w:t>
      </w:r>
    </w:p>
    <w:p w:rsidR="00CC7CD4" w:rsidRPr="00372748" w:rsidRDefault="00CC7CD4" w:rsidP="00CC7CD4">
      <w:pPr>
        <w:pStyle w:val="Style11"/>
        <w:widowControl/>
        <w:spacing w:before="86"/>
        <w:ind w:right="1234"/>
        <w:rPr>
          <w:rStyle w:val="FontStyle85"/>
          <w:i/>
          <w:sz w:val="40"/>
          <w:szCs w:val="40"/>
        </w:rPr>
      </w:pPr>
    </w:p>
    <w:p w:rsidR="00CC7CD4" w:rsidRPr="00372748" w:rsidRDefault="00CC7CD4" w:rsidP="00CC7CD4">
      <w:pPr>
        <w:pStyle w:val="Style11"/>
        <w:widowControl/>
        <w:spacing w:before="86"/>
        <w:ind w:right="1234"/>
        <w:rPr>
          <w:sz w:val="40"/>
          <w:szCs w:val="40"/>
        </w:rPr>
      </w:pPr>
      <w:r w:rsidRPr="00372748">
        <w:rPr>
          <w:rStyle w:val="FontStyle85"/>
          <w:b w:val="0"/>
          <w:sz w:val="40"/>
          <w:szCs w:val="40"/>
        </w:rPr>
        <w:t>(Срок реализации 4 года)</w:t>
      </w:r>
    </w:p>
    <w:p w:rsidR="00CC7CD4" w:rsidRPr="00372748" w:rsidRDefault="00CC7CD4" w:rsidP="00CC7CD4">
      <w:pPr>
        <w:spacing w:after="0" w:line="240" w:lineRule="auto"/>
        <w:jc w:val="center"/>
        <w:rPr>
          <w:rFonts w:ascii="Times New Roman" w:hAnsi="Times New Roman"/>
          <w:sz w:val="40"/>
          <w:szCs w:val="40"/>
          <w:lang w:val="ru-RU"/>
        </w:rPr>
      </w:pPr>
    </w:p>
    <w:p w:rsidR="00CC7CD4" w:rsidRPr="00372748" w:rsidRDefault="00CC7CD4" w:rsidP="00CC7CD4">
      <w:pPr>
        <w:spacing w:after="0" w:line="240" w:lineRule="auto"/>
        <w:jc w:val="center"/>
        <w:rPr>
          <w:rFonts w:ascii="Times New Roman" w:hAnsi="Times New Roman"/>
          <w:sz w:val="40"/>
          <w:szCs w:val="40"/>
          <w:lang w:val="ru-RU"/>
        </w:rPr>
      </w:pPr>
    </w:p>
    <w:p w:rsidR="00CC7CD4" w:rsidRPr="00372748" w:rsidRDefault="00CC7CD4" w:rsidP="00372748">
      <w:pPr>
        <w:spacing w:after="0"/>
        <w:rPr>
          <w:rFonts w:ascii="Times New Roman" w:hAnsi="Times New Roman"/>
          <w:sz w:val="40"/>
          <w:szCs w:val="40"/>
          <w:lang w:val="ru-RU"/>
        </w:rPr>
      </w:pPr>
    </w:p>
    <w:p w:rsidR="00372748" w:rsidRPr="00372748" w:rsidRDefault="00372748" w:rsidP="00372748">
      <w:pPr>
        <w:spacing w:after="0"/>
        <w:jc w:val="center"/>
        <w:rPr>
          <w:rFonts w:ascii="Times New Roman" w:hAnsi="Times New Roman"/>
          <w:b/>
          <w:sz w:val="40"/>
          <w:szCs w:val="40"/>
          <w:lang w:val="ru-RU"/>
        </w:rPr>
      </w:pPr>
      <w:r w:rsidRPr="00372748">
        <w:rPr>
          <w:rFonts w:ascii="Times New Roman" w:hAnsi="Times New Roman"/>
          <w:b/>
          <w:sz w:val="40"/>
          <w:szCs w:val="40"/>
          <w:lang w:val="ru-RU"/>
        </w:rPr>
        <w:t xml:space="preserve">а. </w:t>
      </w:r>
      <w:proofErr w:type="spellStart"/>
      <w:r w:rsidRPr="00372748">
        <w:rPr>
          <w:rFonts w:ascii="Times New Roman" w:hAnsi="Times New Roman"/>
          <w:b/>
          <w:sz w:val="40"/>
          <w:szCs w:val="40"/>
          <w:lang w:val="ru-RU"/>
        </w:rPr>
        <w:t>Псыж</w:t>
      </w:r>
      <w:proofErr w:type="spellEnd"/>
      <w:r w:rsidRPr="00372748">
        <w:rPr>
          <w:rFonts w:ascii="Times New Roman" w:hAnsi="Times New Roman"/>
          <w:b/>
          <w:sz w:val="40"/>
          <w:szCs w:val="40"/>
          <w:lang w:val="ru-RU"/>
        </w:rPr>
        <w:t xml:space="preserve">   </w:t>
      </w:r>
    </w:p>
    <w:p w:rsidR="00CC7CD4" w:rsidRPr="00372748" w:rsidRDefault="00CC7CD4" w:rsidP="00372748">
      <w:pPr>
        <w:spacing w:after="0"/>
        <w:jc w:val="center"/>
        <w:rPr>
          <w:rFonts w:ascii="Times New Roman" w:hAnsi="Times New Roman"/>
          <w:b/>
          <w:sz w:val="40"/>
          <w:szCs w:val="40"/>
          <w:lang w:val="ru-RU"/>
        </w:rPr>
      </w:pPr>
      <w:r w:rsidRPr="00372748">
        <w:rPr>
          <w:rFonts w:ascii="Times New Roman" w:hAnsi="Times New Roman"/>
          <w:b/>
          <w:sz w:val="40"/>
          <w:szCs w:val="40"/>
        </w:rPr>
        <w:t>2023г.</w:t>
      </w:r>
    </w:p>
    <w:tbl>
      <w:tblPr>
        <w:tblpPr w:leftFromText="180" w:rightFromText="180" w:vertAnchor="text" w:horzAnchor="margin" w:tblpY="-133"/>
        <w:tblW w:w="9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16"/>
        <w:gridCol w:w="7868"/>
        <w:gridCol w:w="1134"/>
      </w:tblGrid>
      <w:tr w:rsidR="00CC7CD4" w:rsidRPr="004D3EA9" w:rsidTr="00CC7CD4">
        <w:tc>
          <w:tcPr>
            <w:tcW w:w="916" w:type="dxa"/>
            <w:shd w:val="clear" w:color="auto" w:fill="E2EFD9" w:themeFill="accent6" w:themeFillTint="33"/>
          </w:tcPr>
          <w:p w:rsidR="00CC7CD4" w:rsidRPr="004D3EA9" w:rsidRDefault="00CC7CD4" w:rsidP="00CC7CD4">
            <w:pPr>
              <w:jc w:val="both"/>
              <w:rPr>
                <w:rFonts w:ascii="Times New Roman" w:eastAsia="Times New Roman" w:hAnsi="Times New Roman"/>
                <w:b/>
                <w:sz w:val="24"/>
                <w:szCs w:val="24"/>
              </w:rPr>
            </w:pPr>
            <w:r w:rsidRPr="004D3EA9">
              <w:rPr>
                <w:rFonts w:ascii="Times New Roman" w:eastAsia="Times New Roman" w:hAnsi="Times New Roman"/>
                <w:b/>
                <w:sz w:val="24"/>
                <w:szCs w:val="24"/>
              </w:rPr>
              <w:lastRenderedPageBreak/>
              <w:t>№ п/п</w:t>
            </w:r>
          </w:p>
        </w:tc>
        <w:tc>
          <w:tcPr>
            <w:tcW w:w="7868" w:type="dxa"/>
            <w:shd w:val="clear" w:color="auto" w:fill="E2EFD9" w:themeFill="accent6" w:themeFillTint="33"/>
          </w:tcPr>
          <w:p w:rsidR="00CC7CD4" w:rsidRPr="004D3EA9" w:rsidRDefault="00CC7CD4" w:rsidP="00CC7CD4">
            <w:pPr>
              <w:jc w:val="center"/>
              <w:rPr>
                <w:rFonts w:ascii="Times New Roman" w:eastAsia="Times New Roman" w:hAnsi="Times New Roman"/>
                <w:b/>
                <w:sz w:val="24"/>
                <w:szCs w:val="24"/>
              </w:rPr>
            </w:pPr>
            <w:r w:rsidRPr="004D3EA9">
              <w:rPr>
                <w:rFonts w:ascii="Times New Roman" w:eastAsia="Times New Roman" w:hAnsi="Times New Roman"/>
                <w:b/>
                <w:sz w:val="24"/>
                <w:szCs w:val="24"/>
              </w:rPr>
              <w:t>СОДЕРЖАНИЕ</w:t>
            </w:r>
          </w:p>
        </w:tc>
        <w:tc>
          <w:tcPr>
            <w:tcW w:w="1134" w:type="dxa"/>
            <w:shd w:val="clear" w:color="auto" w:fill="E2EFD9" w:themeFill="accent6" w:themeFillTint="33"/>
          </w:tcPr>
          <w:p w:rsidR="00CC7CD4" w:rsidRPr="007F21EF" w:rsidRDefault="00CC7CD4" w:rsidP="00CC7CD4">
            <w:pPr>
              <w:jc w:val="center"/>
              <w:rPr>
                <w:rFonts w:ascii="Times New Roman" w:eastAsia="Times New Roman" w:hAnsi="Times New Roman"/>
                <w:b/>
                <w:sz w:val="24"/>
                <w:szCs w:val="24"/>
                <w:lang w:val="ru-RU"/>
              </w:rPr>
            </w:pPr>
            <w:r>
              <w:rPr>
                <w:rFonts w:ascii="Times New Roman" w:eastAsia="Times New Roman" w:hAnsi="Times New Roman"/>
                <w:b/>
                <w:sz w:val="24"/>
                <w:szCs w:val="24"/>
                <w:lang w:val="ru-RU"/>
              </w:rPr>
              <w:t>Стр.</w:t>
            </w:r>
          </w:p>
        </w:tc>
      </w:tr>
      <w:tr w:rsidR="00CC7CD4" w:rsidRPr="004D3EA9" w:rsidTr="00CC7CD4">
        <w:tc>
          <w:tcPr>
            <w:tcW w:w="916" w:type="dxa"/>
            <w:shd w:val="clear" w:color="auto" w:fill="FFF2CC" w:themeFill="accent4" w:themeFillTint="33"/>
          </w:tcPr>
          <w:p w:rsidR="00CC7CD4" w:rsidRPr="004D3EA9" w:rsidRDefault="00CC7CD4" w:rsidP="00CC7CD4">
            <w:pPr>
              <w:jc w:val="both"/>
              <w:rPr>
                <w:rFonts w:ascii="Times New Roman" w:eastAsia="Times New Roman" w:hAnsi="Times New Roman"/>
                <w:b/>
                <w:sz w:val="24"/>
                <w:szCs w:val="24"/>
              </w:rPr>
            </w:pPr>
            <w:r w:rsidRPr="004D3EA9">
              <w:rPr>
                <w:rFonts w:ascii="Times New Roman" w:eastAsia="Times New Roman" w:hAnsi="Times New Roman"/>
                <w:b/>
                <w:sz w:val="24"/>
                <w:szCs w:val="24"/>
              </w:rPr>
              <w:t>1</w:t>
            </w:r>
          </w:p>
        </w:tc>
        <w:tc>
          <w:tcPr>
            <w:tcW w:w="7868" w:type="dxa"/>
            <w:shd w:val="clear" w:color="auto" w:fill="FFF2CC" w:themeFill="accent4" w:themeFillTint="33"/>
          </w:tcPr>
          <w:p w:rsidR="00CC7CD4" w:rsidRPr="004D3EA9" w:rsidRDefault="00CC7CD4" w:rsidP="00CC7CD4">
            <w:pPr>
              <w:jc w:val="both"/>
              <w:rPr>
                <w:rFonts w:ascii="Times New Roman" w:eastAsia="Times New Roman" w:hAnsi="Times New Roman"/>
                <w:b/>
                <w:sz w:val="24"/>
                <w:szCs w:val="24"/>
              </w:rPr>
            </w:pPr>
            <w:r w:rsidRPr="004D3EA9">
              <w:rPr>
                <w:rFonts w:ascii="Times New Roman" w:eastAsia="Times New Roman" w:hAnsi="Times New Roman"/>
                <w:b/>
                <w:sz w:val="24"/>
                <w:szCs w:val="24"/>
              </w:rPr>
              <w:t>ЦЕЛЕВОЙ РАЗДЕЛ</w:t>
            </w:r>
          </w:p>
        </w:tc>
        <w:tc>
          <w:tcPr>
            <w:tcW w:w="1134" w:type="dxa"/>
            <w:shd w:val="clear" w:color="auto" w:fill="FFF2CC" w:themeFill="accent4" w:themeFillTint="33"/>
          </w:tcPr>
          <w:p w:rsidR="00CC7CD4" w:rsidRPr="004D3EA9" w:rsidRDefault="00D3535D" w:rsidP="00CC7CD4">
            <w:pPr>
              <w:jc w:val="both"/>
              <w:rPr>
                <w:rFonts w:ascii="Times New Roman" w:eastAsia="Times New Roman" w:hAnsi="Times New Roman"/>
                <w:sz w:val="24"/>
                <w:szCs w:val="24"/>
                <w:lang w:val="ru-RU"/>
              </w:rPr>
            </w:pPr>
            <w:r>
              <w:rPr>
                <w:rFonts w:ascii="Times New Roman" w:eastAsia="Times New Roman" w:hAnsi="Times New Roman"/>
                <w:sz w:val="24"/>
                <w:szCs w:val="24"/>
                <w:lang w:val="ru-RU"/>
              </w:rPr>
              <w:t>3</w:t>
            </w:r>
          </w:p>
        </w:tc>
      </w:tr>
      <w:tr w:rsidR="00CC7CD4" w:rsidRPr="004D3EA9" w:rsidTr="00CC7CD4">
        <w:tc>
          <w:tcPr>
            <w:tcW w:w="916" w:type="dxa"/>
          </w:tcPr>
          <w:p w:rsidR="00CC7CD4" w:rsidRPr="004D3EA9" w:rsidRDefault="00CC7CD4" w:rsidP="00CC7CD4">
            <w:pPr>
              <w:jc w:val="both"/>
              <w:rPr>
                <w:rFonts w:ascii="Times New Roman" w:eastAsia="Times New Roman" w:hAnsi="Times New Roman"/>
                <w:b/>
                <w:sz w:val="24"/>
                <w:szCs w:val="24"/>
              </w:rPr>
            </w:pPr>
            <w:r w:rsidRPr="004D3EA9">
              <w:rPr>
                <w:rFonts w:ascii="Times New Roman" w:eastAsia="Times New Roman" w:hAnsi="Times New Roman"/>
                <w:b/>
                <w:sz w:val="24"/>
                <w:szCs w:val="24"/>
              </w:rPr>
              <w:t>1.1</w:t>
            </w:r>
          </w:p>
        </w:tc>
        <w:tc>
          <w:tcPr>
            <w:tcW w:w="7868" w:type="dxa"/>
          </w:tcPr>
          <w:p w:rsidR="00CC7CD4" w:rsidRPr="009E77BE" w:rsidRDefault="00CC7CD4" w:rsidP="00CC7CD4">
            <w:pPr>
              <w:jc w:val="both"/>
              <w:rPr>
                <w:rFonts w:ascii="Times New Roman" w:eastAsia="Times New Roman" w:hAnsi="Times New Roman"/>
                <w:sz w:val="24"/>
                <w:szCs w:val="24"/>
              </w:rPr>
            </w:pPr>
            <w:proofErr w:type="spellStart"/>
            <w:r w:rsidRPr="009E77BE">
              <w:rPr>
                <w:rFonts w:ascii="Times New Roman" w:eastAsia="Times New Roman" w:hAnsi="Times New Roman"/>
                <w:sz w:val="24"/>
                <w:szCs w:val="24"/>
              </w:rPr>
              <w:t>Пояснительная</w:t>
            </w:r>
            <w:proofErr w:type="spellEnd"/>
            <w:r w:rsidRPr="009E77BE">
              <w:rPr>
                <w:rFonts w:ascii="Times New Roman" w:eastAsia="Times New Roman" w:hAnsi="Times New Roman"/>
                <w:sz w:val="24"/>
                <w:szCs w:val="24"/>
              </w:rPr>
              <w:t xml:space="preserve"> </w:t>
            </w:r>
            <w:proofErr w:type="spellStart"/>
            <w:r w:rsidRPr="009E77BE">
              <w:rPr>
                <w:rFonts w:ascii="Times New Roman" w:eastAsia="Times New Roman" w:hAnsi="Times New Roman"/>
                <w:sz w:val="24"/>
                <w:szCs w:val="24"/>
              </w:rPr>
              <w:t>записка</w:t>
            </w:r>
            <w:proofErr w:type="spellEnd"/>
          </w:p>
        </w:tc>
        <w:tc>
          <w:tcPr>
            <w:tcW w:w="1134" w:type="dxa"/>
          </w:tcPr>
          <w:p w:rsidR="00CC7CD4" w:rsidRPr="004D3EA9" w:rsidRDefault="00D3535D" w:rsidP="00CC7CD4">
            <w:pPr>
              <w:jc w:val="both"/>
              <w:rPr>
                <w:rFonts w:ascii="Times New Roman" w:eastAsia="Times New Roman" w:hAnsi="Times New Roman"/>
                <w:sz w:val="24"/>
                <w:szCs w:val="24"/>
                <w:lang w:val="ru-RU"/>
              </w:rPr>
            </w:pPr>
            <w:r>
              <w:rPr>
                <w:rFonts w:ascii="Times New Roman" w:eastAsia="Times New Roman" w:hAnsi="Times New Roman"/>
                <w:sz w:val="24"/>
                <w:szCs w:val="24"/>
                <w:lang w:val="ru-RU"/>
              </w:rPr>
              <w:t>3</w:t>
            </w:r>
          </w:p>
        </w:tc>
      </w:tr>
      <w:tr w:rsidR="00CC7CD4" w:rsidRPr="004D3EA9" w:rsidTr="00CC7CD4">
        <w:tc>
          <w:tcPr>
            <w:tcW w:w="916" w:type="dxa"/>
          </w:tcPr>
          <w:p w:rsidR="00CC7CD4" w:rsidRPr="004D3EA9" w:rsidRDefault="00CC7CD4" w:rsidP="00CC7CD4">
            <w:pPr>
              <w:jc w:val="both"/>
              <w:rPr>
                <w:rFonts w:ascii="Times New Roman" w:eastAsia="Times New Roman" w:hAnsi="Times New Roman"/>
                <w:sz w:val="24"/>
                <w:szCs w:val="24"/>
              </w:rPr>
            </w:pPr>
            <w:r w:rsidRPr="004D3EA9">
              <w:rPr>
                <w:rFonts w:ascii="Times New Roman" w:eastAsia="Times New Roman" w:hAnsi="Times New Roman"/>
                <w:sz w:val="24"/>
                <w:szCs w:val="24"/>
              </w:rPr>
              <w:t>1.1.1</w:t>
            </w:r>
          </w:p>
        </w:tc>
        <w:tc>
          <w:tcPr>
            <w:tcW w:w="7868" w:type="dxa"/>
          </w:tcPr>
          <w:p w:rsidR="00CC7CD4" w:rsidRPr="004D3EA9" w:rsidRDefault="00CC7CD4" w:rsidP="00CC7CD4">
            <w:pPr>
              <w:jc w:val="both"/>
              <w:rPr>
                <w:rFonts w:ascii="Times New Roman" w:eastAsia="Times New Roman" w:hAnsi="Times New Roman"/>
                <w:sz w:val="24"/>
                <w:szCs w:val="24"/>
              </w:rPr>
            </w:pPr>
            <w:proofErr w:type="spellStart"/>
            <w:r w:rsidRPr="004D3EA9">
              <w:rPr>
                <w:rFonts w:ascii="Times New Roman" w:eastAsia="Times New Roman" w:hAnsi="Times New Roman"/>
                <w:sz w:val="24"/>
                <w:szCs w:val="24"/>
              </w:rPr>
              <w:t>Цели</w:t>
            </w:r>
            <w:proofErr w:type="spellEnd"/>
            <w:r w:rsidRPr="004D3EA9">
              <w:rPr>
                <w:rFonts w:ascii="Times New Roman" w:eastAsia="Times New Roman" w:hAnsi="Times New Roman"/>
                <w:sz w:val="24"/>
                <w:szCs w:val="24"/>
              </w:rPr>
              <w:t xml:space="preserve"> </w:t>
            </w:r>
            <w:proofErr w:type="spellStart"/>
            <w:r w:rsidRPr="004D3EA9">
              <w:rPr>
                <w:rFonts w:ascii="Times New Roman" w:eastAsia="Times New Roman" w:hAnsi="Times New Roman"/>
                <w:sz w:val="24"/>
                <w:szCs w:val="24"/>
              </w:rPr>
              <w:t>реализации</w:t>
            </w:r>
            <w:proofErr w:type="spellEnd"/>
            <w:r w:rsidRPr="004D3EA9">
              <w:rPr>
                <w:rFonts w:ascii="Times New Roman" w:eastAsia="Times New Roman" w:hAnsi="Times New Roman"/>
                <w:sz w:val="24"/>
                <w:szCs w:val="24"/>
              </w:rPr>
              <w:t xml:space="preserve"> </w:t>
            </w:r>
            <w:proofErr w:type="spellStart"/>
            <w:r w:rsidRPr="004D3EA9">
              <w:rPr>
                <w:rFonts w:ascii="Times New Roman" w:eastAsia="Times New Roman" w:hAnsi="Times New Roman"/>
                <w:sz w:val="24"/>
                <w:szCs w:val="24"/>
              </w:rPr>
              <w:t>программы</w:t>
            </w:r>
            <w:proofErr w:type="spellEnd"/>
            <w:r w:rsidRPr="004D3EA9">
              <w:rPr>
                <w:rFonts w:ascii="Times New Roman" w:eastAsia="Times New Roman" w:hAnsi="Times New Roman"/>
                <w:sz w:val="24"/>
                <w:szCs w:val="24"/>
              </w:rPr>
              <w:t xml:space="preserve"> НОО</w:t>
            </w:r>
          </w:p>
        </w:tc>
        <w:tc>
          <w:tcPr>
            <w:tcW w:w="1134" w:type="dxa"/>
          </w:tcPr>
          <w:p w:rsidR="00CC7CD4" w:rsidRPr="004D3EA9" w:rsidRDefault="00D3535D" w:rsidP="00CC7CD4">
            <w:pPr>
              <w:jc w:val="both"/>
              <w:rPr>
                <w:rFonts w:ascii="Times New Roman" w:eastAsia="Times New Roman" w:hAnsi="Times New Roman"/>
                <w:sz w:val="24"/>
                <w:szCs w:val="24"/>
                <w:lang w:val="ru-RU"/>
              </w:rPr>
            </w:pPr>
            <w:r>
              <w:rPr>
                <w:rFonts w:ascii="Times New Roman" w:eastAsia="Times New Roman" w:hAnsi="Times New Roman"/>
                <w:sz w:val="24"/>
                <w:szCs w:val="24"/>
                <w:lang w:val="ru-RU"/>
              </w:rPr>
              <w:t>3</w:t>
            </w:r>
          </w:p>
        </w:tc>
      </w:tr>
      <w:tr w:rsidR="00CC7CD4" w:rsidRPr="00292512" w:rsidTr="00CC7CD4">
        <w:tc>
          <w:tcPr>
            <w:tcW w:w="916" w:type="dxa"/>
          </w:tcPr>
          <w:p w:rsidR="00CC7CD4" w:rsidRPr="004D3EA9" w:rsidRDefault="00CC7CD4" w:rsidP="00CC7CD4">
            <w:pPr>
              <w:jc w:val="both"/>
              <w:rPr>
                <w:rFonts w:ascii="Times New Roman" w:eastAsia="Times New Roman" w:hAnsi="Times New Roman"/>
                <w:sz w:val="24"/>
                <w:szCs w:val="24"/>
              </w:rPr>
            </w:pPr>
            <w:r w:rsidRPr="004D3EA9">
              <w:rPr>
                <w:rFonts w:ascii="Times New Roman" w:eastAsia="Times New Roman" w:hAnsi="Times New Roman"/>
                <w:sz w:val="24"/>
                <w:szCs w:val="24"/>
              </w:rPr>
              <w:t>1.1.2</w:t>
            </w:r>
          </w:p>
        </w:tc>
        <w:tc>
          <w:tcPr>
            <w:tcW w:w="7868" w:type="dxa"/>
          </w:tcPr>
          <w:p w:rsidR="00CC7CD4" w:rsidRPr="004D3EA9" w:rsidRDefault="00CC7CD4" w:rsidP="00CC7CD4">
            <w:pPr>
              <w:jc w:val="both"/>
              <w:rPr>
                <w:rFonts w:ascii="Times New Roman" w:eastAsia="Times New Roman" w:hAnsi="Times New Roman"/>
                <w:sz w:val="24"/>
                <w:szCs w:val="24"/>
                <w:lang w:val="ru-RU"/>
              </w:rPr>
            </w:pPr>
            <w:r w:rsidRPr="004D3EA9">
              <w:rPr>
                <w:rFonts w:ascii="Times New Roman" w:eastAsia="Times New Roman" w:hAnsi="Times New Roman"/>
                <w:sz w:val="24"/>
                <w:szCs w:val="24"/>
                <w:lang w:val="ru-RU"/>
              </w:rPr>
              <w:t>Принципы формирования и механизмы реализации программы НОО</w:t>
            </w:r>
          </w:p>
        </w:tc>
        <w:tc>
          <w:tcPr>
            <w:tcW w:w="1134" w:type="dxa"/>
          </w:tcPr>
          <w:p w:rsidR="00CC7CD4" w:rsidRPr="004D3EA9" w:rsidRDefault="00D3535D" w:rsidP="00CC7CD4">
            <w:pPr>
              <w:jc w:val="both"/>
              <w:rPr>
                <w:rFonts w:ascii="Times New Roman" w:eastAsia="Times New Roman" w:hAnsi="Times New Roman"/>
                <w:sz w:val="24"/>
                <w:szCs w:val="24"/>
                <w:lang w:val="ru-RU"/>
              </w:rPr>
            </w:pPr>
            <w:r>
              <w:rPr>
                <w:rFonts w:ascii="Times New Roman" w:eastAsia="Times New Roman" w:hAnsi="Times New Roman"/>
                <w:sz w:val="24"/>
                <w:szCs w:val="24"/>
                <w:lang w:val="ru-RU"/>
              </w:rPr>
              <w:t>4</w:t>
            </w:r>
          </w:p>
        </w:tc>
      </w:tr>
      <w:tr w:rsidR="00CC7CD4" w:rsidRPr="004D3EA9" w:rsidTr="00CC7CD4">
        <w:tc>
          <w:tcPr>
            <w:tcW w:w="916" w:type="dxa"/>
          </w:tcPr>
          <w:p w:rsidR="00CC7CD4" w:rsidRPr="004D3EA9" w:rsidRDefault="00CC7CD4" w:rsidP="00CC7CD4">
            <w:pPr>
              <w:jc w:val="both"/>
              <w:rPr>
                <w:rFonts w:ascii="Times New Roman" w:eastAsia="Times New Roman" w:hAnsi="Times New Roman"/>
                <w:sz w:val="24"/>
                <w:szCs w:val="24"/>
              </w:rPr>
            </w:pPr>
            <w:r w:rsidRPr="004D3EA9">
              <w:rPr>
                <w:rFonts w:ascii="Times New Roman" w:eastAsia="Times New Roman" w:hAnsi="Times New Roman"/>
                <w:sz w:val="24"/>
                <w:szCs w:val="24"/>
              </w:rPr>
              <w:t>1.1.3</w:t>
            </w:r>
          </w:p>
        </w:tc>
        <w:tc>
          <w:tcPr>
            <w:tcW w:w="7868" w:type="dxa"/>
          </w:tcPr>
          <w:p w:rsidR="00CC7CD4" w:rsidRPr="004D3EA9" w:rsidRDefault="00CC7CD4" w:rsidP="00CC7CD4">
            <w:pPr>
              <w:jc w:val="both"/>
              <w:rPr>
                <w:rFonts w:ascii="Times New Roman" w:eastAsia="Times New Roman" w:hAnsi="Times New Roman"/>
                <w:sz w:val="24"/>
                <w:szCs w:val="24"/>
              </w:rPr>
            </w:pPr>
            <w:proofErr w:type="spellStart"/>
            <w:r w:rsidRPr="004D3EA9">
              <w:rPr>
                <w:rFonts w:ascii="Times New Roman" w:eastAsia="Times New Roman" w:hAnsi="Times New Roman"/>
                <w:sz w:val="24"/>
                <w:szCs w:val="24"/>
              </w:rPr>
              <w:t>Общая</w:t>
            </w:r>
            <w:proofErr w:type="spellEnd"/>
            <w:r w:rsidRPr="004D3EA9">
              <w:rPr>
                <w:rFonts w:ascii="Times New Roman" w:eastAsia="Times New Roman" w:hAnsi="Times New Roman"/>
                <w:sz w:val="24"/>
                <w:szCs w:val="24"/>
              </w:rPr>
              <w:t xml:space="preserve"> </w:t>
            </w:r>
            <w:proofErr w:type="spellStart"/>
            <w:r w:rsidRPr="004D3EA9">
              <w:rPr>
                <w:rFonts w:ascii="Times New Roman" w:eastAsia="Times New Roman" w:hAnsi="Times New Roman"/>
                <w:sz w:val="24"/>
                <w:szCs w:val="24"/>
              </w:rPr>
              <w:t>характеристика</w:t>
            </w:r>
            <w:proofErr w:type="spellEnd"/>
            <w:r w:rsidRPr="004D3EA9">
              <w:rPr>
                <w:rFonts w:ascii="Times New Roman" w:eastAsia="Times New Roman" w:hAnsi="Times New Roman"/>
                <w:sz w:val="24"/>
                <w:szCs w:val="24"/>
              </w:rPr>
              <w:t xml:space="preserve"> </w:t>
            </w:r>
            <w:proofErr w:type="spellStart"/>
            <w:r w:rsidRPr="004D3EA9">
              <w:rPr>
                <w:rFonts w:ascii="Times New Roman" w:eastAsia="Times New Roman" w:hAnsi="Times New Roman"/>
                <w:sz w:val="24"/>
                <w:szCs w:val="24"/>
              </w:rPr>
              <w:t>программы</w:t>
            </w:r>
            <w:proofErr w:type="spellEnd"/>
            <w:r w:rsidRPr="004D3EA9">
              <w:rPr>
                <w:rFonts w:ascii="Times New Roman" w:eastAsia="Times New Roman" w:hAnsi="Times New Roman"/>
                <w:sz w:val="24"/>
                <w:szCs w:val="24"/>
              </w:rPr>
              <w:t xml:space="preserve"> НОО</w:t>
            </w:r>
          </w:p>
        </w:tc>
        <w:tc>
          <w:tcPr>
            <w:tcW w:w="1134" w:type="dxa"/>
          </w:tcPr>
          <w:p w:rsidR="00CC7CD4" w:rsidRPr="004D3EA9" w:rsidRDefault="00CC7CD4" w:rsidP="00CC7CD4">
            <w:pPr>
              <w:jc w:val="both"/>
              <w:rPr>
                <w:rFonts w:ascii="Times New Roman" w:eastAsia="Times New Roman" w:hAnsi="Times New Roman"/>
                <w:sz w:val="24"/>
                <w:szCs w:val="24"/>
                <w:lang w:val="ru-RU"/>
              </w:rPr>
            </w:pPr>
            <w:r>
              <w:rPr>
                <w:rFonts w:ascii="Times New Roman" w:eastAsia="Times New Roman" w:hAnsi="Times New Roman"/>
                <w:sz w:val="24"/>
                <w:szCs w:val="24"/>
                <w:lang w:val="ru-RU"/>
              </w:rPr>
              <w:t>6</w:t>
            </w:r>
          </w:p>
        </w:tc>
      </w:tr>
      <w:tr w:rsidR="00CC7CD4" w:rsidRPr="00292512" w:rsidTr="00CC7CD4">
        <w:tc>
          <w:tcPr>
            <w:tcW w:w="916" w:type="dxa"/>
          </w:tcPr>
          <w:p w:rsidR="00CC7CD4" w:rsidRPr="004D3EA9" w:rsidRDefault="00CC7CD4" w:rsidP="00CC7CD4">
            <w:pPr>
              <w:jc w:val="both"/>
              <w:rPr>
                <w:rFonts w:ascii="Times New Roman" w:eastAsia="Times New Roman" w:hAnsi="Times New Roman"/>
                <w:b/>
                <w:sz w:val="24"/>
                <w:szCs w:val="24"/>
              </w:rPr>
            </w:pPr>
            <w:r w:rsidRPr="004D3EA9">
              <w:rPr>
                <w:rFonts w:ascii="Times New Roman" w:eastAsia="Times New Roman" w:hAnsi="Times New Roman"/>
                <w:b/>
                <w:sz w:val="24"/>
                <w:szCs w:val="24"/>
              </w:rPr>
              <w:t>1.2</w:t>
            </w:r>
          </w:p>
        </w:tc>
        <w:tc>
          <w:tcPr>
            <w:tcW w:w="7868" w:type="dxa"/>
          </w:tcPr>
          <w:p w:rsidR="00CC7CD4" w:rsidRPr="009E77BE" w:rsidRDefault="00CC7CD4" w:rsidP="00CC7CD4">
            <w:pPr>
              <w:jc w:val="both"/>
              <w:rPr>
                <w:rFonts w:ascii="Times New Roman" w:eastAsia="Times New Roman" w:hAnsi="Times New Roman"/>
                <w:sz w:val="24"/>
                <w:szCs w:val="24"/>
                <w:lang w:val="ru-RU"/>
              </w:rPr>
            </w:pPr>
            <w:r w:rsidRPr="009E77BE">
              <w:rPr>
                <w:rFonts w:ascii="Times New Roman" w:eastAsia="Times New Roman" w:hAnsi="Times New Roman"/>
                <w:sz w:val="24"/>
                <w:szCs w:val="24"/>
                <w:lang w:val="ru-RU"/>
              </w:rPr>
              <w:t>Планируемые результаты освоения обучающимися программы НОО</w:t>
            </w:r>
          </w:p>
        </w:tc>
        <w:tc>
          <w:tcPr>
            <w:tcW w:w="1134" w:type="dxa"/>
          </w:tcPr>
          <w:p w:rsidR="00CC7CD4" w:rsidRPr="004D3EA9" w:rsidRDefault="00D3535D" w:rsidP="00CC7CD4">
            <w:pPr>
              <w:jc w:val="both"/>
              <w:rPr>
                <w:rFonts w:ascii="Times New Roman" w:eastAsia="Times New Roman" w:hAnsi="Times New Roman"/>
                <w:sz w:val="24"/>
                <w:szCs w:val="24"/>
                <w:lang w:val="ru-RU"/>
              </w:rPr>
            </w:pPr>
            <w:r>
              <w:rPr>
                <w:rFonts w:ascii="Times New Roman" w:eastAsia="Times New Roman" w:hAnsi="Times New Roman"/>
                <w:sz w:val="24"/>
                <w:szCs w:val="24"/>
                <w:lang w:val="ru-RU"/>
              </w:rPr>
              <w:t>8</w:t>
            </w:r>
          </w:p>
        </w:tc>
      </w:tr>
      <w:tr w:rsidR="00CC7CD4" w:rsidRPr="00292512" w:rsidTr="00CC7CD4">
        <w:tc>
          <w:tcPr>
            <w:tcW w:w="916" w:type="dxa"/>
          </w:tcPr>
          <w:p w:rsidR="00CC7CD4" w:rsidRPr="004D3EA9" w:rsidRDefault="00CC7CD4" w:rsidP="00CC7CD4">
            <w:pPr>
              <w:jc w:val="both"/>
              <w:rPr>
                <w:rFonts w:ascii="Times New Roman" w:eastAsia="Times New Roman" w:hAnsi="Times New Roman"/>
                <w:b/>
                <w:sz w:val="24"/>
                <w:szCs w:val="24"/>
              </w:rPr>
            </w:pPr>
            <w:r w:rsidRPr="004D3EA9">
              <w:rPr>
                <w:rFonts w:ascii="Times New Roman" w:eastAsia="Times New Roman" w:hAnsi="Times New Roman"/>
                <w:b/>
                <w:sz w:val="24"/>
                <w:szCs w:val="24"/>
              </w:rPr>
              <w:t>1.3</w:t>
            </w:r>
          </w:p>
        </w:tc>
        <w:tc>
          <w:tcPr>
            <w:tcW w:w="7868" w:type="dxa"/>
          </w:tcPr>
          <w:p w:rsidR="00CC7CD4" w:rsidRPr="009E77BE" w:rsidRDefault="00CC7CD4" w:rsidP="00CC7CD4">
            <w:pPr>
              <w:jc w:val="both"/>
              <w:rPr>
                <w:rFonts w:ascii="Times New Roman" w:eastAsia="Times New Roman" w:hAnsi="Times New Roman"/>
                <w:sz w:val="24"/>
                <w:szCs w:val="24"/>
                <w:lang w:val="ru-RU"/>
              </w:rPr>
            </w:pPr>
            <w:r w:rsidRPr="009E77BE">
              <w:rPr>
                <w:rFonts w:ascii="Times New Roman" w:eastAsia="Times New Roman" w:hAnsi="Times New Roman"/>
                <w:sz w:val="24"/>
                <w:szCs w:val="24"/>
                <w:lang w:val="ru-RU"/>
              </w:rPr>
              <w:t>Система оценки достижения планируемых результатов освоения программы НОО</w:t>
            </w:r>
          </w:p>
        </w:tc>
        <w:tc>
          <w:tcPr>
            <w:tcW w:w="1134" w:type="dxa"/>
          </w:tcPr>
          <w:p w:rsidR="00CC7CD4" w:rsidRPr="004D3EA9" w:rsidRDefault="00CC7CD4" w:rsidP="00CC7CD4">
            <w:pPr>
              <w:jc w:val="both"/>
              <w:rPr>
                <w:rFonts w:ascii="Times New Roman" w:eastAsia="Times New Roman" w:hAnsi="Times New Roman"/>
                <w:sz w:val="24"/>
                <w:szCs w:val="24"/>
                <w:lang w:val="ru-RU"/>
              </w:rPr>
            </w:pPr>
            <w:r>
              <w:rPr>
                <w:rFonts w:ascii="Times New Roman" w:eastAsia="Times New Roman" w:hAnsi="Times New Roman"/>
                <w:sz w:val="24"/>
                <w:szCs w:val="24"/>
                <w:lang w:val="ru-RU"/>
              </w:rPr>
              <w:t>9</w:t>
            </w:r>
          </w:p>
        </w:tc>
      </w:tr>
      <w:tr w:rsidR="00CC7CD4" w:rsidRPr="004D3EA9" w:rsidTr="00CC7CD4">
        <w:tc>
          <w:tcPr>
            <w:tcW w:w="916" w:type="dxa"/>
            <w:shd w:val="clear" w:color="auto" w:fill="FFF2CC" w:themeFill="accent4" w:themeFillTint="33"/>
          </w:tcPr>
          <w:p w:rsidR="00CC7CD4" w:rsidRPr="004D3EA9" w:rsidRDefault="00CC7CD4" w:rsidP="00CC7CD4">
            <w:pPr>
              <w:jc w:val="both"/>
              <w:rPr>
                <w:rFonts w:ascii="Times New Roman" w:eastAsia="Times New Roman" w:hAnsi="Times New Roman"/>
                <w:b/>
                <w:sz w:val="24"/>
                <w:szCs w:val="24"/>
                <w:lang w:val="ru-RU"/>
              </w:rPr>
            </w:pPr>
            <w:r w:rsidRPr="004D3EA9">
              <w:rPr>
                <w:rFonts w:ascii="Times New Roman" w:eastAsia="Times New Roman" w:hAnsi="Times New Roman"/>
                <w:b/>
                <w:sz w:val="24"/>
                <w:szCs w:val="24"/>
              </w:rPr>
              <w:t>II</w:t>
            </w:r>
          </w:p>
        </w:tc>
        <w:tc>
          <w:tcPr>
            <w:tcW w:w="7868" w:type="dxa"/>
            <w:shd w:val="clear" w:color="auto" w:fill="FFF2CC" w:themeFill="accent4" w:themeFillTint="33"/>
          </w:tcPr>
          <w:p w:rsidR="00CC7CD4" w:rsidRPr="004D3EA9" w:rsidRDefault="00CC7CD4" w:rsidP="00CC7CD4">
            <w:pPr>
              <w:jc w:val="both"/>
              <w:rPr>
                <w:rFonts w:ascii="Times New Roman" w:eastAsia="Times New Roman" w:hAnsi="Times New Roman"/>
                <w:b/>
                <w:sz w:val="24"/>
                <w:szCs w:val="24"/>
              </w:rPr>
            </w:pPr>
            <w:r w:rsidRPr="004D3EA9">
              <w:rPr>
                <w:rFonts w:ascii="Times New Roman" w:eastAsia="Times New Roman" w:hAnsi="Times New Roman"/>
                <w:b/>
                <w:sz w:val="24"/>
                <w:szCs w:val="24"/>
              </w:rPr>
              <w:t>СОДЕРЖАТЕЛЬНЫЙ РАЗДЕЛ</w:t>
            </w:r>
          </w:p>
        </w:tc>
        <w:tc>
          <w:tcPr>
            <w:tcW w:w="1134" w:type="dxa"/>
            <w:shd w:val="clear" w:color="auto" w:fill="FFF2CC" w:themeFill="accent4" w:themeFillTint="33"/>
          </w:tcPr>
          <w:p w:rsidR="00CC7CD4" w:rsidRPr="004D3EA9" w:rsidRDefault="00D3535D" w:rsidP="00CC7CD4">
            <w:pPr>
              <w:jc w:val="both"/>
              <w:rPr>
                <w:rFonts w:ascii="Times New Roman" w:eastAsia="Times New Roman" w:hAnsi="Times New Roman"/>
                <w:sz w:val="24"/>
                <w:szCs w:val="24"/>
                <w:lang w:val="ru-RU"/>
              </w:rPr>
            </w:pPr>
            <w:r>
              <w:rPr>
                <w:rFonts w:ascii="Times New Roman" w:eastAsia="Times New Roman" w:hAnsi="Times New Roman"/>
                <w:sz w:val="24"/>
                <w:szCs w:val="24"/>
                <w:lang w:val="ru-RU"/>
              </w:rPr>
              <w:t>17</w:t>
            </w:r>
          </w:p>
        </w:tc>
      </w:tr>
      <w:tr w:rsidR="00CC7CD4" w:rsidRPr="00AD258A" w:rsidTr="00CC7CD4">
        <w:tc>
          <w:tcPr>
            <w:tcW w:w="916" w:type="dxa"/>
          </w:tcPr>
          <w:p w:rsidR="00CC7CD4" w:rsidRPr="0037704A" w:rsidRDefault="00CC7CD4" w:rsidP="00CC7CD4">
            <w:pPr>
              <w:jc w:val="both"/>
              <w:rPr>
                <w:rFonts w:ascii="Times New Roman" w:eastAsia="Times New Roman" w:hAnsi="Times New Roman"/>
                <w:b/>
                <w:sz w:val="24"/>
                <w:szCs w:val="24"/>
                <w:lang w:val="ru-RU"/>
              </w:rPr>
            </w:pPr>
            <w:r>
              <w:rPr>
                <w:rFonts w:ascii="Times New Roman" w:eastAsia="Times New Roman" w:hAnsi="Times New Roman"/>
                <w:b/>
                <w:sz w:val="24"/>
                <w:szCs w:val="24"/>
                <w:lang w:val="ru-RU"/>
              </w:rPr>
              <w:t>2.1</w:t>
            </w:r>
          </w:p>
        </w:tc>
        <w:tc>
          <w:tcPr>
            <w:tcW w:w="7868" w:type="dxa"/>
          </w:tcPr>
          <w:p w:rsidR="00CC7CD4" w:rsidRPr="009E77BE" w:rsidRDefault="00CC7CD4" w:rsidP="00CC7CD4">
            <w:pPr>
              <w:jc w:val="both"/>
              <w:rPr>
                <w:rFonts w:ascii="Times New Roman" w:eastAsia="Times New Roman" w:hAnsi="Times New Roman"/>
                <w:sz w:val="24"/>
                <w:szCs w:val="24"/>
                <w:lang w:val="ru-RU"/>
              </w:rPr>
            </w:pPr>
            <w:r w:rsidRPr="009E77BE">
              <w:rPr>
                <w:rFonts w:ascii="Times New Roman" w:eastAsia="Times New Roman" w:hAnsi="Times New Roman"/>
                <w:sz w:val="24"/>
                <w:szCs w:val="24"/>
                <w:lang w:val="ru-RU"/>
              </w:rPr>
              <w:t>Рабочие программы учебных предметов, курсов, модулей урочной и внеурочной деятельности (Приложение)</w:t>
            </w:r>
          </w:p>
        </w:tc>
        <w:tc>
          <w:tcPr>
            <w:tcW w:w="1134" w:type="dxa"/>
          </w:tcPr>
          <w:p w:rsidR="00CC7CD4" w:rsidRDefault="00D3535D" w:rsidP="00CC7CD4">
            <w:r>
              <w:rPr>
                <w:rFonts w:ascii="Times New Roman" w:eastAsia="Times New Roman" w:hAnsi="Times New Roman"/>
                <w:sz w:val="24"/>
                <w:szCs w:val="24"/>
                <w:lang w:val="ru-RU"/>
              </w:rPr>
              <w:t>17</w:t>
            </w:r>
          </w:p>
        </w:tc>
      </w:tr>
      <w:tr w:rsidR="00CC7CD4" w:rsidRPr="00292512" w:rsidTr="00CC7CD4">
        <w:tc>
          <w:tcPr>
            <w:tcW w:w="916" w:type="dxa"/>
          </w:tcPr>
          <w:p w:rsidR="00CC7CD4" w:rsidRPr="004D3EA9" w:rsidRDefault="00CC7CD4" w:rsidP="00CC7CD4">
            <w:pPr>
              <w:jc w:val="both"/>
              <w:rPr>
                <w:rFonts w:ascii="Times New Roman" w:eastAsia="Times New Roman" w:hAnsi="Times New Roman"/>
                <w:b/>
                <w:sz w:val="24"/>
                <w:szCs w:val="24"/>
              </w:rPr>
            </w:pPr>
            <w:r w:rsidRPr="004D3EA9">
              <w:rPr>
                <w:rFonts w:ascii="Times New Roman" w:eastAsia="Times New Roman" w:hAnsi="Times New Roman"/>
                <w:b/>
                <w:sz w:val="24"/>
                <w:szCs w:val="24"/>
              </w:rPr>
              <w:t>2.2</w:t>
            </w:r>
          </w:p>
        </w:tc>
        <w:tc>
          <w:tcPr>
            <w:tcW w:w="7868" w:type="dxa"/>
          </w:tcPr>
          <w:p w:rsidR="00CC7CD4" w:rsidRPr="009E77BE" w:rsidRDefault="00CC7CD4" w:rsidP="00CC7CD4">
            <w:pPr>
              <w:rPr>
                <w:rFonts w:ascii="Times New Roman" w:eastAsia="Times New Roman" w:hAnsi="Times New Roman"/>
                <w:sz w:val="24"/>
                <w:szCs w:val="24"/>
                <w:lang w:val="ru-RU"/>
              </w:rPr>
            </w:pPr>
            <w:r w:rsidRPr="009E77BE">
              <w:rPr>
                <w:rFonts w:ascii="Times New Roman" w:eastAsia="Times New Roman" w:hAnsi="Times New Roman"/>
                <w:sz w:val="24"/>
                <w:szCs w:val="24"/>
                <w:lang w:val="ru-RU"/>
              </w:rPr>
              <w:t>Программа формирования УУД у обучающихся (Приложение)</w:t>
            </w:r>
          </w:p>
        </w:tc>
        <w:tc>
          <w:tcPr>
            <w:tcW w:w="1134" w:type="dxa"/>
          </w:tcPr>
          <w:p w:rsidR="00CC7CD4" w:rsidRDefault="00D3535D" w:rsidP="00CC7CD4">
            <w:r>
              <w:rPr>
                <w:rFonts w:ascii="Times New Roman" w:eastAsia="Times New Roman" w:hAnsi="Times New Roman"/>
                <w:sz w:val="24"/>
                <w:szCs w:val="24"/>
                <w:lang w:val="ru-RU"/>
              </w:rPr>
              <w:t>17</w:t>
            </w:r>
          </w:p>
        </w:tc>
      </w:tr>
      <w:tr w:rsidR="00CC7CD4" w:rsidRPr="004D3EA9" w:rsidTr="00CC7CD4">
        <w:tc>
          <w:tcPr>
            <w:tcW w:w="916" w:type="dxa"/>
          </w:tcPr>
          <w:p w:rsidR="00CC7CD4" w:rsidRPr="004D3EA9" w:rsidRDefault="00CC7CD4" w:rsidP="00CC7CD4">
            <w:pPr>
              <w:jc w:val="both"/>
              <w:rPr>
                <w:rFonts w:ascii="Times New Roman" w:eastAsia="Times New Roman" w:hAnsi="Times New Roman"/>
                <w:b/>
                <w:sz w:val="24"/>
                <w:szCs w:val="24"/>
              </w:rPr>
            </w:pPr>
            <w:r w:rsidRPr="004D3EA9">
              <w:rPr>
                <w:rFonts w:ascii="Times New Roman" w:eastAsia="Times New Roman" w:hAnsi="Times New Roman"/>
                <w:b/>
                <w:sz w:val="24"/>
                <w:szCs w:val="24"/>
              </w:rPr>
              <w:t>2.3</w:t>
            </w:r>
          </w:p>
        </w:tc>
        <w:tc>
          <w:tcPr>
            <w:tcW w:w="7868" w:type="dxa"/>
          </w:tcPr>
          <w:p w:rsidR="00CC7CD4" w:rsidRPr="009E77BE" w:rsidRDefault="00CC7CD4" w:rsidP="00CC7CD4">
            <w:pPr>
              <w:jc w:val="both"/>
              <w:rPr>
                <w:rFonts w:ascii="Times New Roman" w:eastAsia="Times New Roman" w:hAnsi="Times New Roman"/>
                <w:sz w:val="24"/>
                <w:szCs w:val="24"/>
                <w:lang w:val="ru-RU"/>
              </w:rPr>
            </w:pPr>
            <w:proofErr w:type="spellStart"/>
            <w:r w:rsidRPr="009E77BE">
              <w:rPr>
                <w:rFonts w:ascii="Times New Roman" w:eastAsia="Times New Roman" w:hAnsi="Times New Roman"/>
                <w:sz w:val="24"/>
                <w:szCs w:val="24"/>
              </w:rPr>
              <w:t>Рабочая</w:t>
            </w:r>
            <w:proofErr w:type="spellEnd"/>
            <w:r w:rsidRPr="009E77BE">
              <w:rPr>
                <w:rFonts w:ascii="Times New Roman" w:eastAsia="Times New Roman" w:hAnsi="Times New Roman"/>
                <w:sz w:val="24"/>
                <w:szCs w:val="24"/>
              </w:rPr>
              <w:t xml:space="preserve"> </w:t>
            </w:r>
            <w:proofErr w:type="spellStart"/>
            <w:r w:rsidRPr="009E77BE">
              <w:rPr>
                <w:rFonts w:ascii="Times New Roman" w:eastAsia="Times New Roman" w:hAnsi="Times New Roman"/>
                <w:sz w:val="24"/>
                <w:szCs w:val="24"/>
              </w:rPr>
              <w:t>программа</w:t>
            </w:r>
            <w:proofErr w:type="spellEnd"/>
            <w:r w:rsidRPr="009E77BE">
              <w:rPr>
                <w:rFonts w:ascii="Times New Roman" w:eastAsia="Times New Roman" w:hAnsi="Times New Roman"/>
                <w:sz w:val="24"/>
                <w:szCs w:val="24"/>
              </w:rPr>
              <w:t xml:space="preserve"> </w:t>
            </w:r>
            <w:proofErr w:type="spellStart"/>
            <w:r w:rsidRPr="009E77BE">
              <w:rPr>
                <w:rFonts w:ascii="Times New Roman" w:eastAsia="Times New Roman" w:hAnsi="Times New Roman"/>
                <w:sz w:val="24"/>
                <w:szCs w:val="24"/>
              </w:rPr>
              <w:t>воспитания</w:t>
            </w:r>
            <w:proofErr w:type="spellEnd"/>
            <w:r w:rsidRPr="009E77BE">
              <w:rPr>
                <w:rFonts w:ascii="Times New Roman" w:eastAsia="Times New Roman" w:hAnsi="Times New Roman"/>
                <w:sz w:val="24"/>
                <w:szCs w:val="24"/>
                <w:lang w:val="ru-RU"/>
              </w:rPr>
              <w:t xml:space="preserve"> (Приложение)</w:t>
            </w:r>
          </w:p>
        </w:tc>
        <w:tc>
          <w:tcPr>
            <w:tcW w:w="1134" w:type="dxa"/>
          </w:tcPr>
          <w:p w:rsidR="00CC7CD4" w:rsidRDefault="00D3535D" w:rsidP="00CC7CD4">
            <w:r>
              <w:rPr>
                <w:rFonts w:ascii="Times New Roman" w:eastAsia="Times New Roman" w:hAnsi="Times New Roman"/>
                <w:sz w:val="24"/>
                <w:szCs w:val="24"/>
                <w:lang w:val="ru-RU"/>
              </w:rPr>
              <w:t>17</w:t>
            </w:r>
          </w:p>
        </w:tc>
      </w:tr>
      <w:tr w:rsidR="00CC7CD4" w:rsidRPr="004D3EA9" w:rsidTr="00CC7CD4">
        <w:tc>
          <w:tcPr>
            <w:tcW w:w="916" w:type="dxa"/>
            <w:shd w:val="clear" w:color="auto" w:fill="FFF2CC" w:themeFill="accent4" w:themeFillTint="33"/>
          </w:tcPr>
          <w:p w:rsidR="00CC7CD4" w:rsidRPr="006C5023" w:rsidRDefault="00CC7CD4" w:rsidP="00CC7CD4">
            <w:pPr>
              <w:jc w:val="both"/>
              <w:rPr>
                <w:rFonts w:ascii="Times New Roman" w:eastAsia="Times New Roman" w:hAnsi="Times New Roman"/>
                <w:b/>
                <w:sz w:val="24"/>
                <w:szCs w:val="24"/>
              </w:rPr>
            </w:pPr>
            <w:r>
              <w:rPr>
                <w:rFonts w:ascii="Times New Roman" w:eastAsia="Times New Roman" w:hAnsi="Times New Roman"/>
                <w:b/>
                <w:sz w:val="24"/>
                <w:szCs w:val="24"/>
              </w:rPr>
              <w:t>III</w:t>
            </w:r>
          </w:p>
        </w:tc>
        <w:tc>
          <w:tcPr>
            <w:tcW w:w="7868" w:type="dxa"/>
            <w:shd w:val="clear" w:color="auto" w:fill="FFF2CC" w:themeFill="accent4" w:themeFillTint="33"/>
          </w:tcPr>
          <w:p w:rsidR="00CC7CD4" w:rsidRPr="004D3EA9" w:rsidRDefault="00CC7CD4" w:rsidP="00CC7CD4">
            <w:pPr>
              <w:jc w:val="both"/>
              <w:rPr>
                <w:rFonts w:ascii="Times New Roman" w:eastAsia="Times New Roman" w:hAnsi="Times New Roman"/>
                <w:b/>
                <w:sz w:val="24"/>
                <w:szCs w:val="24"/>
              </w:rPr>
            </w:pPr>
            <w:r w:rsidRPr="004D3EA9">
              <w:rPr>
                <w:rFonts w:ascii="Times New Roman" w:eastAsia="Times New Roman" w:hAnsi="Times New Roman"/>
                <w:b/>
                <w:sz w:val="24"/>
                <w:szCs w:val="24"/>
              </w:rPr>
              <w:t>ОРГАНИЗАЦИОННЫЙ РАЗДЕЛ</w:t>
            </w:r>
          </w:p>
        </w:tc>
        <w:tc>
          <w:tcPr>
            <w:tcW w:w="1134" w:type="dxa"/>
            <w:shd w:val="clear" w:color="auto" w:fill="FFF2CC" w:themeFill="accent4" w:themeFillTint="33"/>
          </w:tcPr>
          <w:p w:rsidR="00CC7CD4" w:rsidRDefault="00D3535D" w:rsidP="00CC7CD4">
            <w:r>
              <w:rPr>
                <w:rFonts w:ascii="Times New Roman" w:eastAsia="Times New Roman" w:hAnsi="Times New Roman"/>
                <w:sz w:val="24"/>
                <w:szCs w:val="24"/>
                <w:lang w:val="ru-RU"/>
              </w:rPr>
              <w:t>17</w:t>
            </w:r>
          </w:p>
        </w:tc>
      </w:tr>
      <w:tr w:rsidR="00CC7CD4" w:rsidRPr="004D3EA9" w:rsidTr="00CC7CD4">
        <w:tc>
          <w:tcPr>
            <w:tcW w:w="916" w:type="dxa"/>
          </w:tcPr>
          <w:p w:rsidR="00CC7CD4" w:rsidRPr="00413C68" w:rsidRDefault="00CC7CD4" w:rsidP="00CC7CD4">
            <w:pPr>
              <w:jc w:val="both"/>
              <w:rPr>
                <w:rFonts w:ascii="Times New Roman" w:eastAsia="Times New Roman" w:hAnsi="Times New Roman"/>
                <w:b/>
                <w:sz w:val="24"/>
                <w:szCs w:val="24"/>
              </w:rPr>
            </w:pPr>
            <w:r w:rsidRPr="00413C68">
              <w:rPr>
                <w:rFonts w:ascii="Times New Roman" w:eastAsia="Times New Roman" w:hAnsi="Times New Roman"/>
                <w:b/>
                <w:sz w:val="24"/>
                <w:szCs w:val="24"/>
              </w:rPr>
              <w:t>3.1</w:t>
            </w:r>
          </w:p>
        </w:tc>
        <w:tc>
          <w:tcPr>
            <w:tcW w:w="7868" w:type="dxa"/>
          </w:tcPr>
          <w:p w:rsidR="00CC7CD4" w:rsidRPr="009E77BE" w:rsidRDefault="00CC7CD4" w:rsidP="00CC7CD4">
            <w:pPr>
              <w:jc w:val="both"/>
              <w:rPr>
                <w:rFonts w:ascii="Times New Roman" w:eastAsia="Times New Roman" w:hAnsi="Times New Roman"/>
                <w:sz w:val="24"/>
                <w:szCs w:val="24"/>
                <w:lang w:val="ru-RU"/>
              </w:rPr>
            </w:pPr>
            <w:proofErr w:type="spellStart"/>
            <w:r w:rsidRPr="009E77BE">
              <w:rPr>
                <w:rFonts w:ascii="Times New Roman" w:eastAsia="Times New Roman" w:hAnsi="Times New Roman"/>
                <w:sz w:val="24"/>
                <w:szCs w:val="24"/>
              </w:rPr>
              <w:t>Учебный</w:t>
            </w:r>
            <w:proofErr w:type="spellEnd"/>
            <w:r w:rsidRPr="009E77BE">
              <w:rPr>
                <w:rFonts w:ascii="Times New Roman" w:eastAsia="Times New Roman" w:hAnsi="Times New Roman"/>
                <w:sz w:val="24"/>
                <w:szCs w:val="24"/>
              </w:rPr>
              <w:t xml:space="preserve"> </w:t>
            </w:r>
            <w:proofErr w:type="spellStart"/>
            <w:r w:rsidRPr="009E77BE">
              <w:rPr>
                <w:rFonts w:ascii="Times New Roman" w:eastAsia="Times New Roman" w:hAnsi="Times New Roman"/>
                <w:sz w:val="24"/>
                <w:szCs w:val="24"/>
              </w:rPr>
              <w:t>план</w:t>
            </w:r>
            <w:proofErr w:type="spellEnd"/>
            <w:r w:rsidRPr="009E77BE">
              <w:rPr>
                <w:rFonts w:ascii="Times New Roman" w:eastAsia="Times New Roman" w:hAnsi="Times New Roman"/>
                <w:sz w:val="24"/>
                <w:szCs w:val="24"/>
                <w:lang w:val="ru-RU"/>
              </w:rPr>
              <w:t xml:space="preserve"> (Приложение)</w:t>
            </w:r>
          </w:p>
        </w:tc>
        <w:tc>
          <w:tcPr>
            <w:tcW w:w="1134" w:type="dxa"/>
          </w:tcPr>
          <w:p w:rsidR="00CC7CD4" w:rsidRDefault="00D3535D" w:rsidP="00CC7CD4">
            <w:r>
              <w:rPr>
                <w:rFonts w:ascii="Times New Roman" w:eastAsia="Times New Roman" w:hAnsi="Times New Roman"/>
                <w:sz w:val="24"/>
                <w:szCs w:val="24"/>
                <w:lang w:val="ru-RU"/>
              </w:rPr>
              <w:t>17</w:t>
            </w:r>
          </w:p>
        </w:tc>
      </w:tr>
      <w:tr w:rsidR="00CC7CD4" w:rsidRPr="004D3EA9" w:rsidTr="00CC7CD4">
        <w:tc>
          <w:tcPr>
            <w:tcW w:w="916" w:type="dxa"/>
          </w:tcPr>
          <w:p w:rsidR="00CC7CD4" w:rsidRPr="00413C68" w:rsidRDefault="00CC7CD4" w:rsidP="00CC7CD4">
            <w:pPr>
              <w:jc w:val="both"/>
              <w:rPr>
                <w:rFonts w:ascii="Times New Roman" w:eastAsia="Times New Roman" w:hAnsi="Times New Roman"/>
                <w:b/>
                <w:sz w:val="24"/>
                <w:szCs w:val="24"/>
              </w:rPr>
            </w:pPr>
            <w:r w:rsidRPr="00413C68">
              <w:rPr>
                <w:rFonts w:ascii="Times New Roman" w:eastAsia="Times New Roman" w:hAnsi="Times New Roman"/>
                <w:b/>
                <w:sz w:val="24"/>
                <w:szCs w:val="24"/>
              </w:rPr>
              <w:t>3.2</w:t>
            </w:r>
          </w:p>
        </w:tc>
        <w:tc>
          <w:tcPr>
            <w:tcW w:w="7868" w:type="dxa"/>
          </w:tcPr>
          <w:p w:rsidR="00CC7CD4" w:rsidRPr="009E77BE" w:rsidRDefault="00CC7CD4" w:rsidP="00CC7CD4">
            <w:pPr>
              <w:jc w:val="both"/>
              <w:rPr>
                <w:rFonts w:ascii="Times New Roman" w:eastAsia="Times New Roman" w:hAnsi="Times New Roman"/>
                <w:sz w:val="24"/>
                <w:szCs w:val="24"/>
                <w:lang w:val="ru-RU"/>
              </w:rPr>
            </w:pPr>
            <w:proofErr w:type="spellStart"/>
            <w:r w:rsidRPr="009E77BE">
              <w:rPr>
                <w:rFonts w:ascii="Times New Roman" w:eastAsia="Times New Roman" w:hAnsi="Times New Roman"/>
                <w:sz w:val="24"/>
                <w:szCs w:val="24"/>
              </w:rPr>
              <w:t>Календарный</w:t>
            </w:r>
            <w:proofErr w:type="spellEnd"/>
            <w:r w:rsidRPr="009E77BE">
              <w:rPr>
                <w:rFonts w:ascii="Times New Roman" w:eastAsia="Times New Roman" w:hAnsi="Times New Roman"/>
                <w:sz w:val="24"/>
                <w:szCs w:val="24"/>
              </w:rPr>
              <w:t xml:space="preserve"> </w:t>
            </w:r>
            <w:proofErr w:type="spellStart"/>
            <w:r w:rsidRPr="009E77BE">
              <w:rPr>
                <w:rFonts w:ascii="Times New Roman" w:eastAsia="Times New Roman" w:hAnsi="Times New Roman"/>
                <w:sz w:val="24"/>
                <w:szCs w:val="24"/>
              </w:rPr>
              <w:t>учебный</w:t>
            </w:r>
            <w:proofErr w:type="spellEnd"/>
            <w:r w:rsidRPr="009E77BE">
              <w:rPr>
                <w:rFonts w:ascii="Times New Roman" w:eastAsia="Times New Roman" w:hAnsi="Times New Roman"/>
                <w:sz w:val="24"/>
                <w:szCs w:val="24"/>
              </w:rPr>
              <w:t xml:space="preserve"> </w:t>
            </w:r>
            <w:proofErr w:type="spellStart"/>
            <w:r w:rsidRPr="009E77BE">
              <w:rPr>
                <w:rFonts w:ascii="Times New Roman" w:eastAsia="Times New Roman" w:hAnsi="Times New Roman"/>
                <w:sz w:val="24"/>
                <w:szCs w:val="24"/>
              </w:rPr>
              <w:t>график</w:t>
            </w:r>
            <w:proofErr w:type="spellEnd"/>
            <w:r w:rsidRPr="009E77BE">
              <w:rPr>
                <w:rFonts w:ascii="Times New Roman" w:eastAsia="Times New Roman" w:hAnsi="Times New Roman"/>
                <w:sz w:val="24"/>
                <w:szCs w:val="24"/>
                <w:lang w:val="ru-RU"/>
              </w:rPr>
              <w:t xml:space="preserve"> (Приложение)</w:t>
            </w:r>
          </w:p>
        </w:tc>
        <w:tc>
          <w:tcPr>
            <w:tcW w:w="1134" w:type="dxa"/>
          </w:tcPr>
          <w:p w:rsidR="00CC7CD4" w:rsidRDefault="00D3535D" w:rsidP="00CC7CD4">
            <w:r>
              <w:rPr>
                <w:rFonts w:ascii="Times New Roman" w:eastAsia="Times New Roman" w:hAnsi="Times New Roman"/>
                <w:sz w:val="24"/>
                <w:szCs w:val="24"/>
                <w:lang w:val="ru-RU"/>
              </w:rPr>
              <w:t>17</w:t>
            </w:r>
          </w:p>
        </w:tc>
      </w:tr>
      <w:tr w:rsidR="00CC7CD4" w:rsidRPr="004D3EA9" w:rsidTr="00CC7CD4">
        <w:tc>
          <w:tcPr>
            <w:tcW w:w="916" w:type="dxa"/>
          </w:tcPr>
          <w:p w:rsidR="00CC7CD4" w:rsidRPr="00413C68" w:rsidRDefault="00CC7CD4" w:rsidP="00CC7CD4">
            <w:pPr>
              <w:jc w:val="both"/>
              <w:rPr>
                <w:rFonts w:ascii="Times New Roman" w:eastAsia="Times New Roman" w:hAnsi="Times New Roman"/>
                <w:b/>
                <w:sz w:val="24"/>
                <w:szCs w:val="24"/>
              </w:rPr>
            </w:pPr>
            <w:r w:rsidRPr="00413C68">
              <w:rPr>
                <w:rFonts w:ascii="Times New Roman" w:eastAsia="Times New Roman" w:hAnsi="Times New Roman"/>
                <w:b/>
                <w:sz w:val="24"/>
                <w:szCs w:val="24"/>
              </w:rPr>
              <w:t>3.3</w:t>
            </w:r>
          </w:p>
        </w:tc>
        <w:tc>
          <w:tcPr>
            <w:tcW w:w="7868" w:type="dxa"/>
          </w:tcPr>
          <w:p w:rsidR="00CC7CD4" w:rsidRPr="009E77BE" w:rsidRDefault="00CC7CD4" w:rsidP="00CC7CD4">
            <w:pPr>
              <w:jc w:val="both"/>
              <w:rPr>
                <w:rFonts w:ascii="Times New Roman" w:eastAsia="Times New Roman" w:hAnsi="Times New Roman"/>
                <w:sz w:val="24"/>
                <w:szCs w:val="24"/>
                <w:lang w:val="ru-RU"/>
              </w:rPr>
            </w:pPr>
            <w:proofErr w:type="spellStart"/>
            <w:r w:rsidRPr="009E77BE">
              <w:rPr>
                <w:rFonts w:ascii="Times New Roman" w:eastAsia="Times New Roman" w:hAnsi="Times New Roman"/>
                <w:sz w:val="24"/>
                <w:szCs w:val="24"/>
              </w:rPr>
              <w:t>План</w:t>
            </w:r>
            <w:proofErr w:type="spellEnd"/>
            <w:r w:rsidRPr="009E77BE">
              <w:rPr>
                <w:rFonts w:ascii="Times New Roman" w:eastAsia="Times New Roman" w:hAnsi="Times New Roman"/>
                <w:sz w:val="24"/>
                <w:szCs w:val="24"/>
              </w:rPr>
              <w:t xml:space="preserve"> </w:t>
            </w:r>
            <w:proofErr w:type="spellStart"/>
            <w:r w:rsidRPr="009E77BE">
              <w:rPr>
                <w:rFonts w:ascii="Times New Roman" w:eastAsia="Times New Roman" w:hAnsi="Times New Roman"/>
                <w:sz w:val="24"/>
                <w:szCs w:val="24"/>
              </w:rPr>
              <w:t>внеурочной</w:t>
            </w:r>
            <w:proofErr w:type="spellEnd"/>
            <w:r w:rsidRPr="009E77BE">
              <w:rPr>
                <w:rFonts w:ascii="Times New Roman" w:eastAsia="Times New Roman" w:hAnsi="Times New Roman"/>
                <w:sz w:val="24"/>
                <w:szCs w:val="24"/>
              </w:rPr>
              <w:t xml:space="preserve"> </w:t>
            </w:r>
            <w:proofErr w:type="spellStart"/>
            <w:r w:rsidRPr="009E77BE">
              <w:rPr>
                <w:rFonts w:ascii="Times New Roman" w:eastAsia="Times New Roman" w:hAnsi="Times New Roman"/>
                <w:sz w:val="24"/>
                <w:szCs w:val="24"/>
              </w:rPr>
              <w:t>деятельности</w:t>
            </w:r>
            <w:proofErr w:type="spellEnd"/>
            <w:r w:rsidRPr="009E77BE">
              <w:rPr>
                <w:rFonts w:ascii="Times New Roman" w:eastAsia="Times New Roman" w:hAnsi="Times New Roman"/>
                <w:sz w:val="24"/>
                <w:szCs w:val="24"/>
                <w:lang w:val="ru-RU"/>
              </w:rPr>
              <w:t xml:space="preserve"> (Приложение)</w:t>
            </w:r>
          </w:p>
        </w:tc>
        <w:tc>
          <w:tcPr>
            <w:tcW w:w="1134" w:type="dxa"/>
          </w:tcPr>
          <w:p w:rsidR="00CC7CD4" w:rsidRDefault="00D3535D" w:rsidP="00CC7CD4">
            <w:r>
              <w:rPr>
                <w:rFonts w:ascii="Times New Roman" w:eastAsia="Times New Roman" w:hAnsi="Times New Roman"/>
                <w:sz w:val="24"/>
                <w:szCs w:val="24"/>
                <w:lang w:val="ru-RU"/>
              </w:rPr>
              <w:t>17</w:t>
            </w:r>
          </w:p>
        </w:tc>
      </w:tr>
      <w:tr w:rsidR="00CC7CD4" w:rsidRPr="004D3EA9" w:rsidTr="00CC7CD4">
        <w:tc>
          <w:tcPr>
            <w:tcW w:w="916" w:type="dxa"/>
          </w:tcPr>
          <w:p w:rsidR="00CC7CD4" w:rsidRPr="00413C68" w:rsidRDefault="00CC7CD4" w:rsidP="00CC7CD4">
            <w:pPr>
              <w:jc w:val="both"/>
              <w:rPr>
                <w:rFonts w:ascii="Times New Roman" w:eastAsia="Times New Roman" w:hAnsi="Times New Roman"/>
                <w:b/>
                <w:sz w:val="24"/>
                <w:szCs w:val="24"/>
              </w:rPr>
            </w:pPr>
            <w:r w:rsidRPr="00413C68">
              <w:rPr>
                <w:rFonts w:ascii="Times New Roman" w:eastAsia="Times New Roman" w:hAnsi="Times New Roman"/>
                <w:b/>
                <w:sz w:val="24"/>
                <w:szCs w:val="24"/>
              </w:rPr>
              <w:t>3.4</w:t>
            </w:r>
          </w:p>
        </w:tc>
        <w:tc>
          <w:tcPr>
            <w:tcW w:w="7868" w:type="dxa"/>
          </w:tcPr>
          <w:p w:rsidR="00CC7CD4" w:rsidRPr="009E77BE" w:rsidRDefault="00CC7CD4" w:rsidP="00CC7CD4">
            <w:pPr>
              <w:jc w:val="both"/>
              <w:rPr>
                <w:rFonts w:ascii="Times New Roman" w:eastAsia="Times New Roman" w:hAnsi="Times New Roman"/>
                <w:sz w:val="24"/>
                <w:szCs w:val="24"/>
                <w:lang w:val="ru-RU"/>
              </w:rPr>
            </w:pPr>
            <w:r w:rsidRPr="009E77BE">
              <w:rPr>
                <w:rFonts w:ascii="Times New Roman" w:eastAsia="Times New Roman" w:hAnsi="Times New Roman"/>
                <w:sz w:val="24"/>
                <w:szCs w:val="24"/>
                <w:lang w:val="ru-RU"/>
              </w:rPr>
              <w:t>Календарный план воспитательной работы (Приложение)</w:t>
            </w:r>
          </w:p>
        </w:tc>
        <w:tc>
          <w:tcPr>
            <w:tcW w:w="1134" w:type="dxa"/>
          </w:tcPr>
          <w:p w:rsidR="00CC7CD4" w:rsidRDefault="00D3535D" w:rsidP="00CC7CD4">
            <w:r>
              <w:rPr>
                <w:rFonts w:ascii="Times New Roman" w:eastAsia="Times New Roman" w:hAnsi="Times New Roman"/>
                <w:sz w:val="24"/>
                <w:szCs w:val="24"/>
                <w:lang w:val="ru-RU"/>
              </w:rPr>
              <w:t>17</w:t>
            </w:r>
          </w:p>
        </w:tc>
      </w:tr>
      <w:tr w:rsidR="00CC7CD4" w:rsidRPr="00AD258A" w:rsidTr="00CC7CD4">
        <w:tc>
          <w:tcPr>
            <w:tcW w:w="916" w:type="dxa"/>
          </w:tcPr>
          <w:p w:rsidR="00CC7CD4" w:rsidRPr="00A745DE" w:rsidRDefault="00CC7CD4" w:rsidP="00CC7CD4">
            <w:pPr>
              <w:jc w:val="both"/>
              <w:rPr>
                <w:rFonts w:ascii="Times New Roman" w:eastAsia="Times New Roman" w:hAnsi="Times New Roman"/>
                <w:b/>
                <w:sz w:val="24"/>
                <w:szCs w:val="24"/>
              </w:rPr>
            </w:pPr>
            <w:r w:rsidRPr="00A745DE">
              <w:rPr>
                <w:rFonts w:ascii="Times New Roman" w:eastAsia="Times New Roman" w:hAnsi="Times New Roman"/>
                <w:b/>
                <w:sz w:val="24"/>
                <w:szCs w:val="24"/>
              </w:rPr>
              <w:t>3.5</w:t>
            </w:r>
          </w:p>
        </w:tc>
        <w:tc>
          <w:tcPr>
            <w:tcW w:w="7868" w:type="dxa"/>
          </w:tcPr>
          <w:p w:rsidR="00CC7CD4" w:rsidRPr="009E77BE" w:rsidRDefault="00CC7CD4" w:rsidP="00CC7CD4">
            <w:pPr>
              <w:jc w:val="both"/>
              <w:rPr>
                <w:rFonts w:ascii="Times New Roman" w:eastAsia="Times New Roman" w:hAnsi="Times New Roman"/>
                <w:sz w:val="24"/>
                <w:szCs w:val="24"/>
                <w:lang w:val="ru-RU"/>
              </w:rPr>
            </w:pPr>
            <w:r w:rsidRPr="009E77BE">
              <w:rPr>
                <w:rFonts w:ascii="Times New Roman" w:eastAsia="Times New Roman" w:hAnsi="Times New Roman"/>
                <w:sz w:val="24"/>
                <w:szCs w:val="24"/>
                <w:lang w:val="ru-RU"/>
              </w:rPr>
              <w:t xml:space="preserve">Характеристика условий реализации программы НОО </w:t>
            </w:r>
          </w:p>
        </w:tc>
        <w:tc>
          <w:tcPr>
            <w:tcW w:w="1134" w:type="dxa"/>
          </w:tcPr>
          <w:p w:rsidR="00CC7CD4" w:rsidRPr="004D3EA9" w:rsidRDefault="00D3535D" w:rsidP="00CC7CD4">
            <w:pPr>
              <w:jc w:val="both"/>
              <w:rPr>
                <w:rFonts w:ascii="Times New Roman" w:eastAsia="Times New Roman" w:hAnsi="Times New Roman"/>
                <w:sz w:val="24"/>
                <w:szCs w:val="24"/>
                <w:lang w:val="ru-RU"/>
              </w:rPr>
            </w:pPr>
            <w:r>
              <w:rPr>
                <w:rFonts w:ascii="Times New Roman" w:eastAsia="Times New Roman" w:hAnsi="Times New Roman"/>
                <w:sz w:val="24"/>
                <w:szCs w:val="24"/>
                <w:lang w:val="ru-RU"/>
              </w:rPr>
              <w:t>18</w:t>
            </w:r>
          </w:p>
        </w:tc>
      </w:tr>
      <w:tr w:rsidR="00CC7CD4" w:rsidRPr="00AD258A" w:rsidTr="00CC7CD4">
        <w:tc>
          <w:tcPr>
            <w:tcW w:w="916" w:type="dxa"/>
          </w:tcPr>
          <w:p w:rsidR="00CC7CD4" w:rsidRPr="00A745DE" w:rsidRDefault="00CC7CD4" w:rsidP="00CC7CD4">
            <w:pPr>
              <w:jc w:val="both"/>
              <w:rPr>
                <w:rFonts w:ascii="Times New Roman" w:eastAsia="Times New Roman" w:hAnsi="Times New Roman"/>
                <w:sz w:val="24"/>
                <w:szCs w:val="24"/>
              </w:rPr>
            </w:pPr>
            <w:r w:rsidRPr="00A745DE">
              <w:rPr>
                <w:rFonts w:ascii="Times New Roman" w:eastAsia="Times New Roman" w:hAnsi="Times New Roman"/>
                <w:bCs/>
                <w:color w:val="000000"/>
                <w:position w:val="6"/>
                <w:sz w:val="24"/>
                <w:szCs w:val="24"/>
                <w:lang w:val="ru-RU" w:eastAsia="ru-RU"/>
              </w:rPr>
              <w:t>3.5.1</w:t>
            </w:r>
          </w:p>
        </w:tc>
        <w:tc>
          <w:tcPr>
            <w:tcW w:w="7868" w:type="dxa"/>
          </w:tcPr>
          <w:p w:rsidR="00CC7CD4" w:rsidRPr="00A745DE" w:rsidRDefault="00CC7CD4" w:rsidP="00CC7CD4">
            <w:pPr>
              <w:keepNext/>
              <w:widowControl/>
              <w:suppressAutoHyphens/>
              <w:autoSpaceDE w:val="0"/>
              <w:autoSpaceDN w:val="0"/>
              <w:adjustRightInd w:val="0"/>
              <w:spacing w:after="0" w:line="240" w:lineRule="atLeast"/>
              <w:jc w:val="both"/>
              <w:textAlignment w:val="center"/>
              <w:rPr>
                <w:rFonts w:ascii="Times New Roman" w:eastAsia="Times New Roman" w:hAnsi="Times New Roman"/>
                <w:bCs/>
                <w:color w:val="000000"/>
                <w:position w:val="6"/>
                <w:sz w:val="24"/>
                <w:szCs w:val="24"/>
                <w:lang w:val="ru-RU" w:eastAsia="ru-RU"/>
              </w:rPr>
            </w:pPr>
            <w:r w:rsidRPr="00A745DE">
              <w:rPr>
                <w:rFonts w:ascii="Times New Roman" w:eastAsia="Times New Roman" w:hAnsi="Times New Roman"/>
                <w:bCs/>
                <w:color w:val="000000"/>
                <w:position w:val="6"/>
                <w:sz w:val="24"/>
                <w:szCs w:val="24"/>
                <w:lang w:val="ru-RU" w:eastAsia="ru-RU"/>
              </w:rPr>
              <w:t>Кадровые условия реализации основной образовательной программы начального общего образования</w:t>
            </w:r>
          </w:p>
        </w:tc>
        <w:tc>
          <w:tcPr>
            <w:tcW w:w="1134" w:type="dxa"/>
          </w:tcPr>
          <w:p w:rsidR="00CC7CD4" w:rsidRDefault="00D3535D" w:rsidP="00CC7CD4">
            <w:pPr>
              <w:jc w:val="both"/>
              <w:rPr>
                <w:rFonts w:ascii="Times New Roman" w:eastAsia="Times New Roman" w:hAnsi="Times New Roman"/>
                <w:sz w:val="24"/>
                <w:szCs w:val="24"/>
                <w:lang w:val="ru-RU"/>
              </w:rPr>
            </w:pPr>
            <w:r>
              <w:rPr>
                <w:rFonts w:ascii="Times New Roman" w:eastAsia="Times New Roman" w:hAnsi="Times New Roman"/>
                <w:sz w:val="24"/>
                <w:szCs w:val="24"/>
                <w:lang w:val="ru-RU"/>
              </w:rPr>
              <w:t>18</w:t>
            </w:r>
          </w:p>
        </w:tc>
      </w:tr>
      <w:tr w:rsidR="00CC7CD4" w:rsidRPr="00AD258A" w:rsidTr="00CC7CD4">
        <w:tc>
          <w:tcPr>
            <w:tcW w:w="916" w:type="dxa"/>
          </w:tcPr>
          <w:p w:rsidR="00CC7CD4" w:rsidRPr="00A745DE" w:rsidRDefault="00CC7CD4" w:rsidP="00CC7CD4">
            <w:pPr>
              <w:jc w:val="both"/>
              <w:rPr>
                <w:rFonts w:ascii="Times New Roman" w:eastAsia="Times New Roman" w:hAnsi="Times New Roman"/>
                <w:bCs/>
                <w:color w:val="000000"/>
                <w:position w:val="6"/>
                <w:sz w:val="24"/>
                <w:szCs w:val="24"/>
                <w:lang w:val="ru-RU" w:eastAsia="ru-RU"/>
              </w:rPr>
            </w:pPr>
            <w:r w:rsidRPr="00A745DE">
              <w:rPr>
                <w:rFonts w:ascii="Times New Roman" w:eastAsia="Times New Roman" w:hAnsi="Times New Roman"/>
                <w:bCs/>
                <w:color w:val="000000"/>
                <w:position w:val="6"/>
                <w:sz w:val="24"/>
                <w:szCs w:val="24"/>
                <w:lang w:val="ru-RU" w:eastAsia="ru-RU"/>
              </w:rPr>
              <w:t>3.5.2</w:t>
            </w:r>
          </w:p>
        </w:tc>
        <w:tc>
          <w:tcPr>
            <w:tcW w:w="7868" w:type="dxa"/>
          </w:tcPr>
          <w:p w:rsidR="00CC7CD4" w:rsidRPr="00A745DE" w:rsidRDefault="00CC7CD4" w:rsidP="00CC7CD4">
            <w:pPr>
              <w:keepNext/>
              <w:widowControl/>
              <w:suppressAutoHyphens/>
              <w:autoSpaceDE w:val="0"/>
              <w:autoSpaceDN w:val="0"/>
              <w:adjustRightInd w:val="0"/>
              <w:spacing w:after="0" w:line="240" w:lineRule="atLeast"/>
              <w:jc w:val="both"/>
              <w:textAlignment w:val="center"/>
              <w:rPr>
                <w:rFonts w:ascii="Times New Roman" w:eastAsia="Times New Roman" w:hAnsi="Times New Roman"/>
                <w:bCs/>
                <w:color w:val="000000"/>
                <w:position w:val="6"/>
                <w:sz w:val="24"/>
                <w:szCs w:val="24"/>
                <w:lang w:val="ru-RU" w:eastAsia="ru-RU"/>
              </w:rPr>
            </w:pPr>
            <w:r w:rsidRPr="00A745DE">
              <w:rPr>
                <w:rFonts w:ascii="Times New Roman" w:eastAsia="Times New Roman" w:hAnsi="Times New Roman"/>
                <w:bCs/>
                <w:color w:val="000000"/>
                <w:position w:val="6"/>
                <w:sz w:val="24"/>
                <w:szCs w:val="24"/>
                <w:lang w:val="ru-RU" w:eastAsia="ru-RU"/>
              </w:rPr>
              <w:t xml:space="preserve">Психолого-педагогические условия реализации основной образовательной программы </w:t>
            </w:r>
          </w:p>
          <w:p w:rsidR="00CC7CD4" w:rsidRPr="00A745DE" w:rsidRDefault="00CC7CD4" w:rsidP="00CC7CD4">
            <w:pPr>
              <w:keepNext/>
              <w:widowControl/>
              <w:suppressAutoHyphens/>
              <w:autoSpaceDE w:val="0"/>
              <w:autoSpaceDN w:val="0"/>
              <w:adjustRightInd w:val="0"/>
              <w:spacing w:after="0" w:line="240" w:lineRule="atLeast"/>
              <w:jc w:val="both"/>
              <w:textAlignment w:val="center"/>
              <w:rPr>
                <w:rFonts w:ascii="Times New Roman" w:eastAsia="Times New Roman" w:hAnsi="Times New Roman"/>
                <w:bCs/>
                <w:color w:val="000000"/>
                <w:position w:val="6"/>
                <w:sz w:val="24"/>
                <w:szCs w:val="24"/>
                <w:lang w:val="ru-RU" w:eastAsia="ru-RU"/>
              </w:rPr>
            </w:pPr>
            <w:r w:rsidRPr="00A745DE">
              <w:rPr>
                <w:rFonts w:ascii="Times New Roman" w:eastAsia="Times New Roman" w:hAnsi="Times New Roman"/>
                <w:bCs/>
                <w:color w:val="000000"/>
                <w:position w:val="6"/>
                <w:sz w:val="24"/>
                <w:szCs w:val="24"/>
                <w:lang w:val="ru-RU" w:eastAsia="ru-RU"/>
              </w:rPr>
              <w:t>начального общего образования</w:t>
            </w:r>
          </w:p>
        </w:tc>
        <w:tc>
          <w:tcPr>
            <w:tcW w:w="1134" w:type="dxa"/>
          </w:tcPr>
          <w:p w:rsidR="00CC7CD4" w:rsidRDefault="00D3535D" w:rsidP="00CC7CD4">
            <w:pPr>
              <w:jc w:val="both"/>
              <w:rPr>
                <w:rFonts w:ascii="Times New Roman" w:eastAsia="Times New Roman" w:hAnsi="Times New Roman"/>
                <w:sz w:val="24"/>
                <w:szCs w:val="24"/>
                <w:lang w:val="ru-RU"/>
              </w:rPr>
            </w:pPr>
            <w:r>
              <w:rPr>
                <w:rFonts w:ascii="Times New Roman" w:eastAsia="Times New Roman" w:hAnsi="Times New Roman"/>
                <w:sz w:val="24"/>
                <w:szCs w:val="24"/>
                <w:lang w:val="ru-RU"/>
              </w:rPr>
              <w:t>20</w:t>
            </w:r>
          </w:p>
        </w:tc>
      </w:tr>
      <w:tr w:rsidR="00CC7CD4" w:rsidRPr="00AD258A" w:rsidTr="00CC7CD4">
        <w:tc>
          <w:tcPr>
            <w:tcW w:w="916" w:type="dxa"/>
          </w:tcPr>
          <w:p w:rsidR="00CC7CD4" w:rsidRPr="00A745DE" w:rsidRDefault="00CC7CD4" w:rsidP="00CC7CD4">
            <w:pPr>
              <w:jc w:val="both"/>
              <w:rPr>
                <w:rFonts w:ascii="Times New Roman" w:eastAsia="Times New Roman" w:hAnsi="Times New Roman"/>
                <w:bCs/>
                <w:color w:val="000000"/>
                <w:position w:val="6"/>
                <w:sz w:val="24"/>
                <w:szCs w:val="24"/>
                <w:lang w:val="ru-RU" w:eastAsia="ru-RU"/>
              </w:rPr>
            </w:pPr>
            <w:r w:rsidRPr="00A745DE">
              <w:rPr>
                <w:rFonts w:ascii="Times New Roman" w:eastAsia="Times New Roman" w:hAnsi="Times New Roman"/>
                <w:bCs/>
                <w:color w:val="000000"/>
                <w:position w:val="6"/>
                <w:sz w:val="24"/>
                <w:szCs w:val="24"/>
                <w:lang w:val="ru-RU" w:eastAsia="ru-RU"/>
              </w:rPr>
              <w:t>3.5.3 </w:t>
            </w:r>
          </w:p>
        </w:tc>
        <w:tc>
          <w:tcPr>
            <w:tcW w:w="7868" w:type="dxa"/>
          </w:tcPr>
          <w:p w:rsidR="00CC7CD4" w:rsidRPr="00A745DE" w:rsidRDefault="00CC7CD4" w:rsidP="00CC7CD4">
            <w:pPr>
              <w:rPr>
                <w:rFonts w:ascii="Times New Roman" w:eastAsia="Times New Roman" w:hAnsi="Times New Roman"/>
                <w:bCs/>
                <w:color w:val="000000"/>
                <w:position w:val="6"/>
                <w:sz w:val="24"/>
                <w:szCs w:val="24"/>
                <w:lang w:val="ru-RU" w:eastAsia="ru-RU"/>
              </w:rPr>
            </w:pPr>
            <w:r w:rsidRPr="00A745DE">
              <w:rPr>
                <w:rFonts w:ascii="Times New Roman" w:eastAsia="Times New Roman" w:hAnsi="Times New Roman"/>
                <w:bCs/>
                <w:color w:val="000000"/>
                <w:position w:val="6"/>
                <w:sz w:val="24"/>
                <w:szCs w:val="24"/>
                <w:lang w:val="ru-RU" w:eastAsia="ru-RU"/>
              </w:rPr>
              <w:t>Финансово-экономические условия реализации образовательной программ</w:t>
            </w:r>
            <w:r>
              <w:rPr>
                <w:rFonts w:ascii="Times New Roman" w:eastAsia="Times New Roman" w:hAnsi="Times New Roman"/>
                <w:bCs/>
                <w:color w:val="000000"/>
                <w:position w:val="6"/>
                <w:sz w:val="24"/>
                <w:szCs w:val="24"/>
                <w:lang w:val="ru-RU" w:eastAsia="ru-RU"/>
              </w:rPr>
              <w:t>ы начального общего образования</w:t>
            </w:r>
          </w:p>
        </w:tc>
        <w:tc>
          <w:tcPr>
            <w:tcW w:w="1134" w:type="dxa"/>
          </w:tcPr>
          <w:p w:rsidR="00CC7CD4" w:rsidRDefault="00D3535D" w:rsidP="00CC7CD4">
            <w:pPr>
              <w:jc w:val="both"/>
              <w:rPr>
                <w:rFonts w:ascii="Times New Roman" w:eastAsia="Times New Roman" w:hAnsi="Times New Roman"/>
                <w:sz w:val="24"/>
                <w:szCs w:val="24"/>
                <w:lang w:val="ru-RU"/>
              </w:rPr>
            </w:pPr>
            <w:r>
              <w:rPr>
                <w:rFonts w:ascii="Times New Roman" w:eastAsia="Times New Roman" w:hAnsi="Times New Roman"/>
                <w:sz w:val="24"/>
                <w:szCs w:val="24"/>
                <w:lang w:val="ru-RU"/>
              </w:rPr>
              <w:t>21</w:t>
            </w:r>
          </w:p>
        </w:tc>
      </w:tr>
      <w:tr w:rsidR="00CC7CD4" w:rsidRPr="00AD258A" w:rsidTr="00CC7CD4">
        <w:tc>
          <w:tcPr>
            <w:tcW w:w="916" w:type="dxa"/>
          </w:tcPr>
          <w:p w:rsidR="00CC7CD4" w:rsidRPr="00A745DE" w:rsidRDefault="00CC7CD4" w:rsidP="00CC7CD4">
            <w:pPr>
              <w:jc w:val="both"/>
              <w:rPr>
                <w:rFonts w:ascii="Times New Roman" w:eastAsia="Times New Roman" w:hAnsi="Times New Roman"/>
                <w:bCs/>
                <w:color w:val="000000"/>
                <w:position w:val="6"/>
                <w:sz w:val="24"/>
                <w:szCs w:val="24"/>
                <w:lang w:val="ru-RU" w:eastAsia="ru-RU"/>
              </w:rPr>
            </w:pPr>
            <w:r w:rsidRPr="00A745DE">
              <w:rPr>
                <w:rFonts w:ascii="Times New Roman" w:eastAsia="Times New Roman" w:hAnsi="Times New Roman"/>
                <w:bCs/>
                <w:color w:val="000000"/>
                <w:position w:val="6"/>
                <w:sz w:val="24"/>
                <w:szCs w:val="24"/>
                <w:lang w:val="ru-RU" w:eastAsia="ru-RU"/>
              </w:rPr>
              <w:t>3.5.4</w:t>
            </w:r>
          </w:p>
        </w:tc>
        <w:tc>
          <w:tcPr>
            <w:tcW w:w="7868" w:type="dxa"/>
          </w:tcPr>
          <w:p w:rsidR="00CC7CD4" w:rsidRPr="00A745DE" w:rsidRDefault="00CC7CD4" w:rsidP="00CC7CD4">
            <w:pPr>
              <w:keepNext/>
              <w:widowControl/>
              <w:suppressAutoHyphens/>
              <w:autoSpaceDE w:val="0"/>
              <w:autoSpaceDN w:val="0"/>
              <w:adjustRightInd w:val="0"/>
              <w:spacing w:after="0" w:line="240" w:lineRule="atLeast"/>
              <w:textAlignment w:val="center"/>
              <w:rPr>
                <w:rFonts w:ascii="Times New Roman" w:eastAsia="Times New Roman" w:hAnsi="Times New Roman"/>
                <w:bCs/>
                <w:color w:val="000000"/>
                <w:position w:val="6"/>
                <w:sz w:val="24"/>
                <w:szCs w:val="24"/>
                <w:lang w:val="ru-RU" w:eastAsia="ru-RU"/>
              </w:rPr>
            </w:pPr>
            <w:r w:rsidRPr="00A745DE">
              <w:rPr>
                <w:rFonts w:ascii="Times New Roman" w:eastAsia="Times New Roman" w:hAnsi="Times New Roman"/>
                <w:bCs/>
                <w:color w:val="000000"/>
                <w:position w:val="6"/>
                <w:sz w:val="24"/>
                <w:szCs w:val="24"/>
                <w:lang w:val="ru-RU" w:eastAsia="ru-RU"/>
              </w:rPr>
              <w:t xml:space="preserve">Информационно-методические условия </w:t>
            </w:r>
            <w:proofErr w:type="gramStart"/>
            <w:r w:rsidRPr="00A745DE">
              <w:rPr>
                <w:rFonts w:ascii="Times New Roman" w:eastAsia="Times New Roman" w:hAnsi="Times New Roman"/>
                <w:bCs/>
                <w:color w:val="000000"/>
                <w:position w:val="6"/>
                <w:sz w:val="24"/>
                <w:szCs w:val="24"/>
                <w:lang w:val="ru-RU" w:eastAsia="ru-RU"/>
              </w:rPr>
              <w:t>реализации  программы</w:t>
            </w:r>
            <w:proofErr w:type="gramEnd"/>
          </w:p>
          <w:p w:rsidR="00CC7CD4" w:rsidRPr="00A745DE" w:rsidRDefault="00CC7CD4" w:rsidP="00CC7CD4">
            <w:pPr>
              <w:keepNext/>
              <w:widowControl/>
              <w:suppressAutoHyphens/>
              <w:autoSpaceDE w:val="0"/>
              <w:autoSpaceDN w:val="0"/>
              <w:adjustRightInd w:val="0"/>
              <w:spacing w:after="0" w:line="240" w:lineRule="atLeast"/>
              <w:textAlignment w:val="center"/>
              <w:rPr>
                <w:rFonts w:ascii="Times New Roman" w:eastAsia="Times New Roman" w:hAnsi="Times New Roman"/>
                <w:bCs/>
                <w:color w:val="000000"/>
                <w:position w:val="6"/>
                <w:sz w:val="24"/>
                <w:szCs w:val="24"/>
                <w:lang w:val="ru-RU" w:eastAsia="ru-RU"/>
              </w:rPr>
            </w:pPr>
            <w:r w:rsidRPr="00A745DE">
              <w:rPr>
                <w:rFonts w:ascii="Times New Roman" w:eastAsia="Times New Roman" w:hAnsi="Times New Roman"/>
                <w:bCs/>
                <w:color w:val="000000"/>
                <w:position w:val="6"/>
                <w:sz w:val="24"/>
                <w:szCs w:val="24"/>
                <w:lang w:val="ru-RU" w:eastAsia="ru-RU"/>
              </w:rPr>
              <w:t>начального общего образования</w:t>
            </w:r>
          </w:p>
        </w:tc>
        <w:tc>
          <w:tcPr>
            <w:tcW w:w="1134" w:type="dxa"/>
          </w:tcPr>
          <w:p w:rsidR="00CC7CD4" w:rsidRDefault="00CC7CD4" w:rsidP="00CC7CD4">
            <w:pPr>
              <w:jc w:val="both"/>
              <w:rPr>
                <w:rFonts w:ascii="Times New Roman" w:eastAsia="Times New Roman" w:hAnsi="Times New Roman"/>
                <w:sz w:val="24"/>
                <w:szCs w:val="24"/>
                <w:lang w:val="ru-RU"/>
              </w:rPr>
            </w:pPr>
            <w:r>
              <w:rPr>
                <w:rFonts w:ascii="Times New Roman" w:eastAsia="Times New Roman" w:hAnsi="Times New Roman"/>
                <w:sz w:val="24"/>
                <w:szCs w:val="24"/>
                <w:lang w:val="ru-RU"/>
              </w:rPr>
              <w:t>23</w:t>
            </w:r>
          </w:p>
        </w:tc>
      </w:tr>
      <w:tr w:rsidR="00CC7CD4" w:rsidRPr="00AD258A" w:rsidTr="00CC7CD4">
        <w:tc>
          <w:tcPr>
            <w:tcW w:w="916" w:type="dxa"/>
          </w:tcPr>
          <w:p w:rsidR="00CC7CD4" w:rsidRPr="00A745DE" w:rsidRDefault="00CC7CD4" w:rsidP="00CC7CD4">
            <w:pPr>
              <w:jc w:val="both"/>
              <w:rPr>
                <w:rFonts w:ascii="Times New Roman" w:eastAsia="Times New Roman" w:hAnsi="Times New Roman"/>
                <w:bCs/>
                <w:color w:val="000000"/>
                <w:position w:val="6"/>
                <w:sz w:val="24"/>
                <w:szCs w:val="24"/>
                <w:lang w:val="ru-RU" w:eastAsia="ru-RU"/>
              </w:rPr>
            </w:pPr>
            <w:r w:rsidRPr="00A745DE">
              <w:rPr>
                <w:rFonts w:ascii="Times New Roman" w:eastAsia="Times New Roman" w:hAnsi="Times New Roman"/>
                <w:bCs/>
                <w:color w:val="000000"/>
                <w:position w:val="6"/>
                <w:sz w:val="24"/>
                <w:szCs w:val="24"/>
                <w:lang w:val="ru-RU" w:eastAsia="ru-RU"/>
              </w:rPr>
              <w:t>3.5.5</w:t>
            </w:r>
          </w:p>
        </w:tc>
        <w:tc>
          <w:tcPr>
            <w:tcW w:w="7868" w:type="dxa"/>
          </w:tcPr>
          <w:p w:rsidR="00CC7CD4" w:rsidRPr="00A745DE" w:rsidRDefault="00CC7CD4" w:rsidP="00CC7CD4">
            <w:pPr>
              <w:keepNext/>
              <w:widowControl/>
              <w:suppressAutoHyphens/>
              <w:autoSpaceDE w:val="0"/>
              <w:autoSpaceDN w:val="0"/>
              <w:adjustRightInd w:val="0"/>
              <w:spacing w:after="0" w:line="240" w:lineRule="atLeast"/>
              <w:textAlignment w:val="center"/>
              <w:rPr>
                <w:rFonts w:ascii="Times New Roman" w:eastAsia="Times New Roman" w:hAnsi="Times New Roman"/>
                <w:bCs/>
                <w:color w:val="000000"/>
                <w:position w:val="6"/>
                <w:sz w:val="24"/>
                <w:szCs w:val="24"/>
                <w:lang w:val="ru-RU" w:eastAsia="ru-RU"/>
              </w:rPr>
            </w:pPr>
            <w:r w:rsidRPr="00A745DE">
              <w:rPr>
                <w:rFonts w:ascii="Times New Roman" w:eastAsia="Times New Roman" w:hAnsi="Times New Roman"/>
                <w:bCs/>
                <w:color w:val="000000"/>
                <w:position w:val="6"/>
                <w:sz w:val="24"/>
                <w:szCs w:val="24"/>
                <w:lang w:val="ru-RU" w:eastAsia="ru-RU"/>
              </w:rPr>
              <w:t>Материально-технические условия реализации основной образовательной программы начального общего образования</w:t>
            </w:r>
          </w:p>
          <w:p w:rsidR="00CC7CD4" w:rsidRPr="00A745DE" w:rsidRDefault="00CC7CD4" w:rsidP="00CC7CD4">
            <w:pPr>
              <w:keepNext/>
              <w:widowControl/>
              <w:suppressAutoHyphens/>
              <w:autoSpaceDE w:val="0"/>
              <w:autoSpaceDN w:val="0"/>
              <w:adjustRightInd w:val="0"/>
              <w:spacing w:after="0" w:line="240" w:lineRule="atLeast"/>
              <w:textAlignment w:val="center"/>
              <w:rPr>
                <w:rFonts w:ascii="Times New Roman" w:eastAsia="Times New Roman" w:hAnsi="Times New Roman"/>
                <w:bCs/>
                <w:color w:val="000000"/>
                <w:position w:val="6"/>
                <w:sz w:val="24"/>
                <w:szCs w:val="24"/>
                <w:lang w:val="ru-RU" w:eastAsia="ru-RU"/>
              </w:rPr>
            </w:pPr>
          </w:p>
        </w:tc>
        <w:tc>
          <w:tcPr>
            <w:tcW w:w="1134" w:type="dxa"/>
          </w:tcPr>
          <w:p w:rsidR="00CC7CD4" w:rsidRDefault="00CC7CD4" w:rsidP="00CC7CD4">
            <w:pPr>
              <w:jc w:val="both"/>
              <w:rPr>
                <w:rFonts w:ascii="Times New Roman" w:eastAsia="Times New Roman" w:hAnsi="Times New Roman"/>
                <w:sz w:val="24"/>
                <w:szCs w:val="24"/>
                <w:lang w:val="ru-RU"/>
              </w:rPr>
            </w:pPr>
            <w:r>
              <w:rPr>
                <w:rFonts w:ascii="Times New Roman" w:eastAsia="Times New Roman" w:hAnsi="Times New Roman"/>
                <w:sz w:val="24"/>
                <w:szCs w:val="24"/>
                <w:lang w:val="ru-RU"/>
              </w:rPr>
              <w:t>25</w:t>
            </w:r>
          </w:p>
        </w:tc>
      </w:tr>
      <w:tr w:rsidR="00CC7CD4" w:rsidRPr="00AD258A" w:rsidTr="00CC7CD4">
        <w:tc>
          <w:tcPr>
            <w:tcW w:w="916" w:type="dxa"/>
          </w:tcPr>
          <w:p w:rsidR="00CC7CD4" w:rsidRPr="00A745DE" w:rsidRDefault="00CC7CD4" w:rsidP="00CC7CD4">
            <w:pPr>
              <w:jc w:val="both"/>
              <w:rPr>
                <w:rFonts w:ascii="Times New Roman" w:eastAsia="Times New Roman" w:hAnsi="Times New Roman"/>
                <w:bCs/>
                <w:color w:val="000000"/>
                <w:position w:val="6"/>
                <w:sz w:val="24"/>
                <w:szCs w:val="24"/>
                <w:lang w:val="ru-RU" w:eastAsia="ru-RU"/>
              </w:rPr>
            </w:pPr>
            <w:r w:rsidRPr="00A745DE">
              <w:rPr>
                <w:rFonts w:ascii="Times New Roman" w:eastAsia="Times New Roman" w:hAnsi="Times New Roman"/>
                <w:bCs/>
                <w:position w:val="6"/>
                <w:sz w:val="24"/>
                <w:szCs w:val="24"/>
                <w:lang w:val="ru-RU" w:eastAsia="ru-RU"/>
              </w:rPr>
              <w:t>3</w:t>
            </w:r>
            <w:r>
              <w:rPr>
                <w:rFonts w:ascii="Times New Roman" w:eastAsia="Times New Roman" w:hAnsi="Times New Roman"/>
                <w:bCs/>
                <w:position w:val="6"/>
                <w:sz w:val="24"/>
                <w:szCs w:val="24"/>
                <w:lang w:val="ru-RU" w:eastAsia="ru-RU"/>
              </w:rPr>
              <w:t>.5.6</w:t>
            </w:r>
          </w:p>
        </w:tc>
        <w:tc>
          <w:tcPr>
            <w:tcW w:w="7868" w:type="dxa"/>
          </w:tcPr>
          <w:p w:rsidR="00CC7CD4" w:rsidRPr="00A745DE" w:rsidRDefault="00CC7CD4" w:rsidP="00CC7CD4">
            <w:pPr>
              <w:keepNext/>
              <w:widowControl/>
              <w:suppressAutoHyphens/>
              <w:autoSpaceDE w:val="0"/>
              <w:autoSpaceDN w:val="0"/>
              <w:adjustRightInd w:val="0"/>
              <w:spacing w:after="0" w:line="240" w:lineRule="atLeast"/>
              <w:textAlignment w:val="center"/>
              <w:rPr>
                <w:rFonts w:ascii="Times New Roman" w:eastAsia="Times New Roman" w:hAnsi="Times New Roman"/>
                <w:bCs/>
                <w:color w:val="000000"/>
                <w:position w:val="6"/>
                <w:sz w:val="24"/>
                <w:szCs w:val="24"/>
                <w:lang w:val="ru-RU" w:eastAsia="ru-RU"/>
              </w:rPr>
            </w:pPr>
            <w:r w:rsidRPr="00A745DE">
              <w:rPr>
                <w:rFonts w:ascii="Times New Roman" w:eastAsia="Times New Roman" w:hAnsi="Times New Roman"/>
                <w:bCs/>
                <w:position w:val="6"/>
                <w:sz w:val="24"/>
                <w:szCs w:val="24"/>
                <w:lang w:val="ru-RU" w:eastAsia="ru-RU"/>
              </w:rPr>
              <w:t xml:space="preserve">Механизмы </w:t>
            </w:r>
            <w:r w:rsidRPr="00A745DE">
              <w:rPr>
                <w:rFonts w:ascii="Times New Roman" w:eastAsia="Times New Roman" w:hAnsi="Times New Roman"/>
                <w:bCs/>
                <w:color w:val="000000"/>
                <w:position w:val="6"/>
                <w:sz w:val="24"/>
                <w:szCs w:val="24"/>
                <w:lang w:val="ru-RU" w:eastAsia="ru-RU"/>
              </w:rPr>
              <w:t>достижения целевых ориентиров в системе условий</w:t>
            </w:r>
          </w:p>
          <w:p w:rsidR="00CC7CD4" w:rsidRPr="00A745DE" w:rsidRDefault="00CC7CD4" w:rsidP="00CC7CD4">
            <w:pPr>
              <w:keepNext/>
              <w:widowControl/>
              <w:suppressAutoHyphens/>
              <w:autoSpaceDE w:val="0"/>
              <w:autoSpaceDN w:val="0"/>
              <w:adjustRightInd w:val="0"/>
              <w:spacing w:after="0" w:line="240" w:lineRule="atLeast"/>
              <w:jc w:val="both"/>
              <w:textAlignment w:val="center"/>
              <w:rPr>
                <w:rFonts w:ascii="Times New Roman" w:eastAsia="Times New Roman" w:hAnsi="Times New Roman"/>
                <w:bCs/>
                <w:color w:val="000000"/>
                <w:position w:val="6"/>
                <w:sz w:val="24"/>
                <w:szCs w:val="24"/>
                <w:lang w:val="ru-RU" w:eastAsia="ru-RU"/>
              </w:rPr>
            </w:pPr>
          </w:p>
          <w:p w:rsidR="00CC7CD4" w:rsidRPr="00A745DE" w:rsidRDefault="00CC7CD4" w:rsidP="00CC7CD4">
            <w:pPr>
              <w:keepNext/>
              <w:widowControl/>
              <w:suppressAutoHyphens/>
              <w:autoSpaceDE w:val="0"/>
              <w:autoSpaceDN w:val="0"/>
              <w:adjustRightInd w:val="0"/>
              <w:spacing w:after="0" w:line="240" w:lineRule="atLeast"/>
              <w:textAlignment w:val="center"/>
              <w:rPr>
                <w:rFonts w:ascii="Times New Roman" w:eastAsia="Times New Roman" w:hAnsi="Times New Roman"/>
                <w:bCs/>
                <w:color w:val="000000"/>
                <w:position w:val="6"/>
                <w:sz w:val="24"/>
                <w:szCs w:val="24"/>
                <w:lang w:val="ru-RU" w:eastAsia="ru-RU"/>
              </w:rPr>
            </w:pPr>
          </w:p>
        </w:tc>
        <w:tc>
          <w:tcPr>
            <w:tcW w:w="1134" w:type="dxa"/>
          </w:tcPr>
          <w:p w:rsidR="00CC7CD4" w:rsidRDefault="00CC7CD4" w:rsidP="00CC7CD4">
            <w:pPr>
              <w:jc w:val="both"/>
              <w:rPr>
                <w:rFonts w:ascii="Times New Roman" w:eastAsia="Times New Roman" w:hAnsi="Times New Roman"/>
                <w:sz w:val="24"/>
                <w:szCs w:val="24"/>
                <w:lang w:val="ru-RU"/>
              </w:rPr>
            </w:pPr>
            <w:r>
              <w:rPr>
                <w:rFonts w:ascii="Times New Roman" w:eastAsia="Times New Roman" w:hAnsi="Times New Roman"/>
                <w:sz w:val="24"/>
                <w:szCs w:val="24"/>
                <w:lang w:val="ru-RU"/>
              </w:rPr>
              <w:t>27</w:t>
            </w:r>
          </w:p>
        </w:tc>
      </w:tr>
    </w:tbl>
    <w:p w:rsidR="00413C68" w:rsidRDefault="00413C68" w:rsidP="00413C68">
      <w:pPr>
        <w:spacing w:after="0" w:line="240" w:lineRule="auto"/>
        <w:ind w:firstLine="708"/>
        <w:rPr>
          <w:rFonts w:ascii="Times New Roman" w:hAnsi="Times New Roman"/>
          <w:b/>
          <w:sz w:val="24"/>
          <w:szCs w:val="24"/>
        </w:rPr>
      </w:pPr>
    </w:p>
    <w:p w:rsidR="00CC7CD4" w:rsidRDefault="00CC7CD4" w:rsidP="00413C68">
      <w:pPr>
        <w:spacing w:after="0" w:line="240" w:lineRule="auto"/>
        <w:ind w:firstLine="708"/>
        <w:rPr>
          <w:rFonts w:ascii="Times New Roman" w:hAnsi="Times New Roman"/>
          <w:b/>
          <w:sz w:val="24"/>
          <w:szCs w:val="24"/>
        </w:rPr>
      </w:pPr>
    </w:p>
    <w:p w:rsidR="00E874C3" w:rsidRPr="004D3EA9" w:rsidRDefault="007C2D0E" w:rsidP="00413C68">
      <w:pPr>
        <w:spacing w:after="0" w:line="240" w:lineRule="auto"/>
        <w:ind w:firstLine="708"/>
        <w:rPr>
          <w:rFonts w:ascii="Times New Roman" w:hAnsi="Times New Roman"/>
          <w:b/>
          <w:sz w:val="24"/>
          <w:szCs w:val="24"/>
          <w:lang w:val="ru-RU"/>
        </w:rPr>
      </w:pPr>
      <w:proofErr w:type="gramStart"/>
      <w:r w:rsidRPr="004D3EA9">
        <w:rPr>
          <w:rFonts w:ascii="Times New Roman" w:hAnsi="Times New Roman"/>
          <w:b/>
          <w:sz w:val="24"/>
          <w:szCs w:val="24"/>
        </w:rPr>
        <w:t>I</w:t>
      </w:r>
      <w:r w:rsidRPr="00AD258A">
        <w:rPr>
          <w:rFonts w:ascii="Times New Roman" w:hAnsi="Times New Roman"/>
          <w:b/>
          <w:sz w:val="24"/>
          <w:szCs w:val="24"/>
          <w:lang w:val="ru-RU"/>
        </w:rPr>
        <w:t xml:space="preserve">  </w:t>
      </w:r>
      <w:r w:rsidRPr="004D3EA9">
        <w:rPr>
          <w:rFonts w:ascii="Times New Roman" w:hAnsi="Times New Roman"/>
          <w:b/>
          <w:sz w:val="24"/>
          <w:szCs w:val="24"/>
          <w:lang w:val="ru-RU"/>
        </w:rPr>
        <w:t>ЦЕЛЕВОЙ</w:t>
      </w:r>
      <w:proofErr w:type="gramEnd"/>
      <w:r w:rsidRPr="004D3EA9">
        <w:rPr>
          <w:rFonts w:ascii="Times New Roman" w:hAnsi="Times New Roman"/>
          <w:b/>
          <w:sz w:val="24"/>
          <w:szCs w:val="24"/>
          <w:lang w:val="ru-RU"/>
        </w:rPr>
        <w:t xml:space="preserve"> РАЗДЕЛ.</w:t>
      </w:r>
    </w:p>
    <w:p w:rsidR="007C2D0E" w:rsidRDefault="007C2D0E" w:rsidP="00E874C3">
      <w:pPr>
        <w:spacing w:after="0" w:line="240" w:lineRule="auto"/>
        <w:ind w:left="1080"/>
        <w:rPr>
          <w:rFonts w:ascii="Times New Roman" w:hAnsi="Times New Roman"/>
          <w:b/>
          <w:sz w:val="24"/>
          <w:szCs w:val="24"/>
          <w:lang w:val="ru-RU"/>
        </w:rPr>
      </w:pPr>
      <w:r w:rsidRPr="004D3EA9">
        <w:rPr>
          <w:rFonts w:ascii="Times New Roman" w:hAnsi="Times New Roman"/>
          <w:b/>
          <w:sz w:val="24"/>
          <w:szCs w:val="24"/>
          <w:lang w:val="ru-RU"/>
        </w:rPr>
        <w:br/>
        <w:t>1.1 Пояснительная записка.</w:t>
      </w:r>
    </w:p>
    <w:p w:rsidR="00292512" w:rsidRPr="004D3EA9" w:rsidRDefault="00292512" w:rsidP="00E874C3">
      <w:pPr>
        <w:spacing w:after="0" w:line="240" w:lineRule="auto"/>
        <w:ind w:left="1080"/>
        <w:rPr>
          <w:rFonts w:ascii="Times New Roman" w:hAnsi="Times New Roman"/>
          <w:b/>
          <w:sz w:val="24"/>
          <w:szCs w:val="24"/>
          <w:lang w:val="ru-RU"/>
        </w:rPr>
      </w:pPr>
    </w:p>
    <w:p w:rsidR="00E874C3" w:rsidRPr="004D3EA9" w:rsidRDefault="00E874C3" w:rsidP="00E874C3">
      <w:pPr>
        <w:spacing w:after="0" w:line="355" w:lineRule="auto"/>
        <w:ind w:firstLine="709"/>
        <w:jc w:val="both"/>
        <w:rPr>
          <w:rFonts w:ascii="Times New Roman" w:hAnsi="Times New Roman"/>
          <w:sz w:val="24"/>
          <w:szCs w:val="24"/>
          <w:lang w:val="ru-RU"/>
        </w:rPr>
      </w:pPr>
      <w:r w:rsidRPr="004D3EA9">
        <w:rPr>
          <w:rFonts w:ascii="Times New Roman" w:eastAsia="SchoolBookSanPin" w:hAnsi="Times New Roman"/>
          <w:sz w:val="24"/>
          <w:szCs w:val="24"/>
          <w:lang w:val="ru-RU"/>
        </w:rPr>
        <w:t>1. </w:t>
      </w:r>
      <w:r w:rsidR="00777E88" w:rsidRPr="004D3EA9">
        <w:rPr>
          <w:rFonts w:ascii="Times New Roman" w:eastAsia="SchoolBookSanPin" w:hAnsi="Times New Roman"/>
          <w:sz w:val="24"/>
          <w:szCs w:val="24"/>
          <w:lang w:val="ru-RU"/>
        </w:rPr>
        <w:t xml:space="preserve">Основная </w:t>
      </w:r>
      <w:r w:rsidRPr="004D3EA9">
        <w:rPr>
          <w:rFonts w:ascii="Times New Roman" w:eastAsia="SchoolBookSanPin" w:hAnsi="Times New Roman"/>
          <w:sz w:val="24"/>
          <w:szCs w:val="24"/>
          <w:lang w:val="ru-RU"/>
        </w:rPr>
        <w:t xml:space="preserve">образовательная программа начального общего образования (далее </w:t>
      </w:r>
      <w:r w:rsidRPr="004D3EA9">
        <w:rPr>
          <w:rFonts w:ascii="Times New Roman" w:eastAsia="SchoolBookSanPin" w:hAnsi="Times New Roman"/>
          <w:sz w:val="24"/>
          <w:szCs w:val="24"/>
          <w:lang w:val="ru-RU"/>
        </w:rPr>
        <w:noBreakHyphen/>
        <w:t xml:space="preserve"> </w:t>
      </w:r>
      <w:r w:rsidR="00777E88" w:rsidRPr="004D3EA9">
        <w:rPr>
          <w:rFonts w:ascii="Times New Roman" w:eastAsia="SchoolBookSanPin" w:hAnsi="Times New Roman"/>
          <w:sz w:val="24"/>
          <w:szCs w:val="24"/>
          <w:lang w:val="ru-RU"/>
        </w:rPr>
        <w:t>ООП</w:t>
      </w:r>
      <w:r w:rsidRPr="004D3EA9">
        <w:rPr>
          <w:rFonts w:ascii="Times New Roman" w:eastAsia="SchoolBookSanPin" w:hAnsi="Times New Roman"/>
          <w:sz w:val="24"/>
          <w:szCs w:val="24"/>
          <w:lang w:val="ru-RU"/>
        </w:rPr>
        <w:t xml:space="preserve"> НОО) разработана в соответствии </w:t>
      </w:r>
      <w:r w:rsidRPr="004D3EA9">
        <w:rPr>
          <w:rFonts w:ascii="Times New Roman" w:hAnsi="Times New Roman"/>
          <w:spacing w:val="-4"/>
          <w:sz w:val="24"/>
          <w:szCs w:val="24"/>
          <w:lang w:val="ru-RU"/>
        </w:rPr>
        <w:t xml:space="preserve">с </w:t>
      </w:r>
      <w:r w:rsidR="00777E88" w:rsidRPr="004D3EA9">
        <w:rPr>
          <w:rFonts w:ascii="Times New Roman" w:hAnsi="Times New Roman"/>
          <w:spacing w:val="-4"/>
          <w:sz w:val="24"/>
          <w:szCs w:val="24"/>
          <w:lang w:val="ru-RU"/>
        </w:rPr>
        <w:t xml:space="preserve">ФГОС </w:t>
      </w:r>
      <w:r w:rsidR="00D05DF1" w:rsidRPr="004D3EA9">
        <w:rPr>
          <w:rFonts w:ascii="Times New Roman" w:hAnsi="Times New Roman"/>
          <w:spacing w:val="-4"/>
          <w:sz w:val="24"/>
          <w:szCs w:val="24"/>
          <w:lang w:val="ru-RU"/>
        </w:rPr>
        <w:t>Н</w:t>
      </w:r>
      <w:r w:rsidR="00777E88" w:rsidRPr="004D3EA9">
        <w:rPr>
          <w:rFonts w:ascii="Times New Roman" w:hAnsi="Times New Roman"/>
          <w:spacing w:val="-4"/>
          <w:sz w:val="24"/>
          <w:szCs w:val="24"/>
          <w:lang w:val="ru-RU"/>
        </w:rPr>
        <w:t>ОО 2021</w:t>
      </w:r>
      <w:r w:rsidR="00D05DF1" w:rsidRPr="004D3EA9">
        <w:rPr>
          <w:rFonts w:ascii="Times New Roman" w:hAnsi="Times New Roman"/>
          <w:spacing w:val="-4"/>
          <w:sz w:val="24"/>
          <w:szCs w:val="24"/>
          <w:lang w:val="ru-RU"/>
        </w:rPr>
        <w:t>г</w:t>
      </w:r>
      <w:r w:rsidR="00777E88" w:rsidRPr="004D3EA9">
        <w:rPr>
          <w:rFonts w:ascii="Times New Roman" w:hAnsi="Times New Roman"/>
          <w:spacing w:val="-4"/>
          <w:sz w:val="24"/>
          <w:szCs w:val="24"/>
          <w:lang w:val="ru-RU"/>
        </w:rPr>
        <w:t xml:space="preserve"> и с учетом ФОП </w:t>
      </w:r>
      <w:r w:rsidR="00D05DF1" w:rsidRPr="004D3EA9">
        <w:rPr>
          <w:rFonts w:ascii="Times New Roman" w:hAnsi="Times New Roman"/>
          <w:spacing w:val="-4"/>
          <w:sz w:val="24"/>
          <w:szCs w:val="24"/>
          <w:lang w:val="ru-RU"/>
        </w:rPr>
        <w:t>Н</w:t>
      </w:r>
      <w:r w:rsidR="00777E88" w:rsidRPr="004D3EA9">
        <w:rPr>
          <w:rFonts w:ascii="Times New Roman" w:hAnsi="Times New Roman"/>
          <w:spacing w:val="-4"/>
          <w:sz w:val="24"/>
          <w:szCs w:val="24"/>
          <w:lang w:val="ru-RU"/>
        </w:rPr>
        <w:t xml:space="preserve">ОО. </w:t>
      </w:r>
      <w:r w:rsidR="00777E88" w:rsidRPr="004D3EA9">
        <w:rPr>
          <w:rFonts w:ascii="Times New Roman" w:eastAsia="SchoolBookSanPin" w:hAnsi="Times New Roman"/>
          <w:sz w:val="24"/>
          <w:szCs w:val="24"/>
          <w:lang w:val="ru-RU"/>
        </w:rPr>
        <w:t>При этом содержание и планируемые результаты разработанной ООП НОО не ниже соответствующих содержания и планируемых результатов ФОП НОО</w:t>
      </w:r>
      <w:r w:rsidR="00777E88" w:rsidRPr="004D3EA9">
        <w:rPr>
          <w:rFonts w:ascii="Times New Roman" w:hAnsi="Times New Roman"/>
          <w:spacing w:val="-4"/>
          <w:sz w:val="24"/>
          <w:szCs w:val="24"/>
          <w:lang w:val="ru-RU"/>
        </w:rPr>
        <w:t xml:space="preserve"> </w:t>
      </w:r>
    </w:p>
    <w:p w:rsidR="00E874C3" w:rsidRPr="00574ADA" w:rsidRDefault="00E874C3" w:rsidP="00D05DF1">
      <w:pPr>
        <w:ind w:firstLine="709"/>
        <w:rPr>
          <w:rFonts w:ascii="Times New Roman" w:eastAsia="SchoolBookSanPin" w:hAnsi="Times New Roman"/>
          <w:color w:val="FF0000"/>
          <w:sz w:val="24"/>
          <w:szCs w:val="24"/>
          <w:lang w:val="ru-RU"/>
        </w:rPr>
      </w:pPr>
      <w:r w:rsidRPr="004D3EA9">
        <w:rPr>
          <w:rFonts w:ascii="Times New Roman" w:eastAsia="SchoolBookSanPin" w:hAnsi="Times New Roman"/>
          <w:sz w:val="24"/>
          <w:szCs w:val="24"/>
          <w:lang w:val="ru-RU"/>
        </w:rPr>
        <w:t> </w:t>
      </w:r>
      <w:r w:rsidR="00D3535D">
        <w:rPr>
          <w:rFonts w:ascii="Times New Roman" w:eastAsia="SchoolBookSanPin" w:hAnsi="Times New Roman"/>
          <w:sz w:val="24"/>
          <w:szCs w:val="24"/>
          <w:lang w:val="ru-RU"/>
        </w:rPr>
        <w:t>ООП НОО МБ</w:t>
      </w:r>
      <w:r w:rsidR="00292512">
        <w:rPr>
          <w:rFonts w:ascii="Times New Roman" w:eastAsia="SchoolBookSanPin" w:hAnsi="Times New Roman"/>
          <w:sz w:val="24"/>
          <w:szCs w:val="24"/>
          <w:lang w:val="ru-RU"/>
        </w:rPr>
        <w:t>ОУ «</w:t>
      </w:r>
      <w:r w:rsidR="00D3535D">
        <w:rPr>
          <w:rFonts w:ascii="Times New Roman" w:eastAsia="SchoolBookSanPin" w:hAnsi="Times New Roman"/>
          <w:sz w:val="24"/>
          <w:szCs w:val="24"/>
          <w:lang w:val="ru-RU"/>
        </w:rPr>
        <w:t xml:space="preserve">СОШ №2 а. </w:t>
      </w:r>
      <w:proofErr w:type="spellStart"/>
      <w:r w:rsidR="00D3535D">
        <w:rPr>
          <w:rFonts w:ascii="Times New Roman" w:eastAsia="SchoolBookSanPin" w:hAnsi="Times New Roman"/>
          <w:sz w:val="24"/>
          <w:szCs w:val="24"/>
          <w:lang w:val="ru-RU"/>
        </w:rPr>
        <w:t>Псыж</w:t>
      </w:r>
      <w:proofErr w:type="spellEnd"/>
      <w:r w:rsidR="00D3535D">
        <w:rPr>
          <w:rFonts w:ascii="Times New Roman" w:eastAsia="SchoolBookSanPin" w:hAnsi="Times New Roman"/>
          <w:sz w:val="24"/>
          <w:szCs w:val="24"/>
          <w:lang w:val="ru-RU"/>
        </w:rPr>
        <w:t xml:space="preserve"> им. С. Х. </w:t>
      </w:r>
      <w:proofErr w:type="spellStart"/>
      <w:proofErr w:type="gramStart"/>
      <w:r w:rsidR="00D3535D">
        <w:rPr>
          <w:rFonts w:ascii="Times New Roman" w:eastAsia="SchoolBookSanPin" w:hAnsi="Times New Roman"/>
          <w:sz w:val="24"/>
          <w:szCs w:val="24"/>
          <w:lang w:val="ru-RU"/>
        </w:rPr>
        <w:t>Гонова</w:t>
      </w:r>
      <w:proofErr w:type="spellEnd"/>
      <w:r w:rsidR="00292512">
        <w:rPr>
          <w:rFonts w:ascii="Times New Roman" w:eastAsia="SchoolBookSanPin" w:hAnsi="Times New Roman"/>
          <w:sz w:val="24"/>
          <w:szCs w:val="24"/>
          <w:lang w:val="ru-RU"/>
        </w:rPr>
        <w:t>»</w:t>
      </w:r>
      <w:r w:rsidR="00777E88" w:rsidRPr="004D3EA9">
        <w:rPr>
          <w:rFonts w:ascii="Times New Roman" w:eastAsia="SchoolBookSanPin" w:hAnsi="Times New Roman"/>
          <w:sz w:val="24"/>
          <w:szCs w:val="24"/>
          <w:lang w:val="ru-RU"/>
        </w:rPr>
        <w:t xml:space="preserve">   </w:t>
      </w:r>
      <w:proofErr w:type="gramEnd"/>
      <w:r w:rsidR="00672329" w:rsidRPr="00672329">
        <w:rPr>
          <w:rFonts w:ascii="Times New Roman" w:eastAsia="Times New Roman" w:hAnsi="Times New Roman"/>
          <w:sz w:val="24"/>
          <w:szCs w:val="24"/>
          <w:lang w:val="ru-RU" w:eastAsia="ru-RU"/>
        </w:rPr>
        <w:t xml:space="preserve">(далее </w:t>
      </w:r>
      <w:r w:rsidR="00D3535D">
        <w:rPr>
          <w:rFonts w:ascii="Times New Roman" w:eastAsia="Times New Roman" w:hAnsi="Times New Roman"/>
          <w:sz w:val="24"/>
          <w:szCs w:val="24"/>
          <w:lang w:val="ru-RU" w:eastAsia="ru-RU"/>
        </w:rPr>
        <w:t>школа</w:t>
      </w:r>
      <w:r w:rsidR="00672329" w:rsidRPr="00672329">
        <w:rPr>
          <w:rFonts w:ascii="Times New Roman" w:eastAsia="Times New Roman" w:hAnsi="Times New Roman"/>
          <w:sz w:val="24"/>
          <w:szCs w:val="24"/>
          <w:lang w:val="ru-RU" w:eastAsia="ru-RU"/>
        </w:rPr>
        <w:t>)</w:t>
      </w:r>
      <w:r w:rsidR="00672329">
        <w:rPr>
          <w:rFonts w:ascii="Times New Roman" w:eastAsia="Times New Roman" w:hAnsi="Times New Roman"/>
          <w:sz w:val="24"/>
          <w:szCs w:val="24"/>
          <w:lang w:val="ru-RU" w:eastAsia="ru-RU"/>
        </w:rPr>
        <w:t xml:space="preserve"> </w:t>
      </w:r>
      <w:r w:rsidRPr="004D3EA9">
        <w:rPr>
          <w:rFonts w:ascii="Times New Roman" w:eastAsia="SchoolBookSanPin" w:hAnsi="Times New Roman"/>
          <w:sz w:val="24"/>
          <w:szCs w:val="24"/>
          <w:lang w:val="ru-RU"/>
        </w:rPr>
        <w:t>предусматривает непосредственное применение при реализации обязательной части ООП НОО федеральных рабочих программ по учебным предметам «</w:t>
      </w:r>
      <w:r w:rsidRPr="00672329">
        <w:rPr>
          <w:rFonts w:ascii="Times New Roman" w:eastAsia="SchoolBookSanPin" w:hAnsi="Times New Roman"/>
          <w:color w:val="000000" w:themeColor="text1"/>
          <w:sz w:val="24"/>
          <w:szCs w:val="24"/>
          <w:lang w:val="ru-RU"/>
        </w:rPr>
        <w:t xml:space="preserve">Русский язык», «Литературное чтение», </w:t>
      </w:r>
      <w:r w:rsidR="00295033" w:rsidRPr="00672329">
        <w:rPr>
          <w:rFonts w:ascii="Times New Roman" w:eastAsia="SchoolBookSanPin" w:hAnsi="Times New Roman"/>
          <w:color w:val="000000" w:themeColor="text1"/>
          <w:sz w:val="24"/>
          <w:szCs w:val="24"/>
          <w:lang w:val="ru-RU"/>
        </w:rPr>
        <w:t xml:space="preserve"> </w:t>
      </w:r>
      <w:r w:rsidRPr="00672329">
        <w:rPr>
          <w:rFonts w:ascii="Times New Roman" w:eastAsia="SchoolBookSanPin" w:hAnsi="Times New Roman"/>
          <w:color w:val="000000" w:themeColor="text1"/>
          <w:sz w:val="24"/>
          <w:szCs w:val="24"/>
          <w:lang w:val="ru-RU"/>
        </w:rPr>
        <w:t>«Окружающий мир»</w:t>
      </w:r>
      <w:r w:rsidRPr="00672329">
        <w:rPr>
          <w:rStyle w:val="af6"/>
          <w:rFonts w:ascii="Times New Roman" w:eastAsia="SchoolBookSanPin" w:hAnsi="Times New Roman"/>
          <w:color w:val="000000" w:themeColor="text1"/>
          <w:sz w:val="24"/>
          <w:szCs w:val="24"/>
          <w:lang w:val="ru-RU"/>
        </w:rPr>
        <w:footnoteReference w:id="1"/>
      </w:r>
      <w:r w:rsidR="00672329">
        <w:rPr>
          <w:rFonts w:ascii="Times New Roman" w:eastAsia="SchoolBookSanPin" w:hAnsi="Times New Roman"/>
          <w:color w:val="000000" w:themeColor="text1"/>
          <w:sz w:val="24"/>
          <w:szCs w:val="24"/>
          <w:lang w:val="ru-RU"/>
        </w:rPr>
        <w:t>.</w:t>
      </w:r>
      <w:r w:rsidR="00F11C1D" w:rsidRPr="00672329">
        <w:rPr>
          <w:rFonts w:ascii="Times New Roman" w:eastAsia="SchoolBookSanPin" w:hAnsi="Times New Roman"/>
          <w:color w:val="000000" w:themeColor="text1"/>
          <w:sz w:val="24"/>
          <w:szCs w:val="24"/>
          <w:lang w:val="ru-RU"/>
        </w:rPr>
        <w:t xml:space="preserve"> </w:t>
      </w:r>
    </w:p>
    <w:p w:rsidR="000B5B8B" w:rsidRPr="004D3EA9" w:rsidRDefault="000B5B8B" w:rsidP="00E874C3">
      <w:pPr>
        <w:spacing w:after="0" w:line="355" w:lineRule="auto"/>
        <w:ind w:firstLine="709"/>
        <w:jc w:val="both"/>
        <w:rPr>
          <w:rFonts w:ascii="Times New Roman" w:eastAsia="SchoolBookSanPin" w:hAnsi="Times New Roman"/>
          <w:b/>
          <w:sz w:val="24"/>
          <w:szCs w:val="24"/>
          <w:lang w:val="ru-RU"/>
        </w:rPr>
      </w:pPr>
      <w:r w:rsidRPr="004D3EA9">
        <w:rPr>
          <w:rFonts w:ascii="Times New Roman" w:eastAsia="SchoolBookSanPin" w:hAnsi="Times New Roman"/>
          <w:b/>
          <w:sz w:val="24"/>
          <w:szCs w:val="24"/>
          <w:lang w:val="ru-RU"/>
        </w:rPr>
        <w:t>1.1.</w:t>
      </w:r>
      <w:r w:rsidR="00D05DF1" w:rsidRPr="004D3EA9">
        <w:rPr>
          <w:rFonts w:ascii="Times New Roman" w:eastAsia="SchoolBookSanPin" w:hAnsi="Times New Roman"/>
          <w:b/>
          <w:sz w:val="24"/>
          <w:szCs w:val="24"/>
          <w:lang w:val="ru-RU"/>
        </w:rPr>
        <w:t>1</w:t>
      </w:r>
      <w:r w:rsidR="00E874C3" w:rsidRPr="004D3EA9">
        <w:rPr>
          <w:rFonts w:ascii="Times New Roman" w:eastAsia="SchoolBookSanPin" w:hAnsi="Times New Roman"/>
          <w:b/>
          <w:sz w:val="24"/>
          <w:szCs w:val="24"/>
          <w:lang w:val="ru-RU"/>
        </w:rPr>
        <w:t> </w:t>
      </w:r>
      <w:r w:rsidRPr="004D3EA9">
        <w:rPr>
          <w:rFonts w:ascii="Times New Roman" w:eastAsia="SchoolBookSanPin" w:hAnsi="Times New Roman"/>
          <w:b/>
          <w:sz w:val="24"/>
          <w:szCs w:val="24"/>
          <w:lang w:val="ru-RU"/>
        </w:rPr>
        <w:t>Цели реализации ООП НОО</w:t>
      </w:r>
    </w:p>
    <w:p w:rsidR="00E874C3" w:rsidRPr="004D3EA9" w:rsidRDefault="00E874C3" w:rsidP="00E874C3">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bCs/>
          <w:sz w:val="24"/>
          <w:szCs w:val="24"/>
          <w:lang w:val="ru-RU"/>
        </w:rPr>
        <w:t>Целями</w:t>
      </w:r>
      <w:r w:rsidRPr="004D3EA9">
        <w:rPr>
          <w:rFonts w:ascii="Times New Roman" w:eastAsia="SchoolBookSanPin" w:hAnsi="Times New Roman"/>
          <w:sz w:val="24"/>
          <w:szCs w:val="24"/>
          <w:lang w:val="ru-RU"/>
        </w:rPr>
        <w:t xml:space="preserve"> реализации </w:t>
      </w:r>
      <w:r w:rsidR="00F816AF" w:rsidRPr="004D3EA9">
        <w:rPr>
          <w:rFonts w:ascii="Times New Roman" w:eastAsia="SchoolBookSanPin" w:hAnsi="Times New Roman"/>
          <w:sz w:val="24"/>
          <w:szCs w:val="24"/>
          <w:lang w:val="ru-RU"/>
        </w:rPr>
        <w:t>О</w:t>
      </w:r>
      <w:r w:rsidRPr="004D3EA9">
        <w:rPr>
          <w:rFonts w:ascii="Times New Roman" w:eastAsia="SchoolBookSanPin" w:hAnsi="Times New Roman"/>
          <w:sz w:val="24"/>
          <w:szCs w:val="24"/>
          <w:lang w:val="ru-RU"/>
        </w:rPr>
        <w:t>ОП НОО являются:</w:t>
      </w:r>
    </w:p>
    <w:p w:rsidR="00672329" w:rsidRDefault="00E874C3" w:rsidP="006816C4">
      <w:pPr>
        <w:pStyle w:val="a4"/>
        <w:numPr>
          <w:ilvl w:val="0"/>
          <w:numId w:val="3"/>
        </w:numPr>
        <w:spacing w:after="0" w:line="355" w:lineRule="auto"/>
        <w:jc w:val="both"/>
        <w:rPr>
          <w:rFonts w:ascii="Times New Roman" w:eastAsia="SchoolBookSanPin" w:hAnsi="Times New Roman"/>
          <w:sz w:val="24"/>
          <w:szCs w:val="24"/>
          <w:lang w:val="ru-RU"/>
        </w:rPr>
      </w:pPr>
      <w:r w:rsidRPr="00672329">
        <w:rPr>
          <w:rFonts w:ascii="Times New Roman" w:eastAsia="SchoolBookSanPin" w:hAnsi="Times New Roman"/>
          <w:sz w:val="24"/>
          <w:szCs w:val="24"/>
          <w:lang w:val="ru-RU"/>
        </w:rPr>
        <w:t>обеспечение реализации конституционного права каждого гражданина Российской Федерации на получение качественного образования, включающего обучение, развитие и воспитание каждого обучающегося;</w:t>
      </w:r>
    </w:p>
    <w:p w:rsidR="00672329" w:rsidRDefault="00E874C3" w:rsidP="006816C4">
      <w:pPr>
        <w:pStyle w:val="a4"/>
        <w:numPr>
          <w:ilvl w:val="0"/>
          <w:numId w:val="3"/>
        </w:numPr>
        <w:spacing w:after="0" w:line="355" w:lineRule="auto"/>
        <w:jc w:val="both"/>
        <w:rPr>
          <w:rFonts w:ascii="Times New Roman" w:eastAsia="SchoolBookSanPin" w:hAnsi="Times New Roman"/>
          <w:sz w:val="24"/>
          <w:szCs w:val="24"/>
          <w:lang w:val="ru-RU"/>
        </w:rPr>
      </w:pPr>
      <w:r w:rsidRPr="00672329">
        <w:rPr>
          <w:rFonts w:ascii="Times New Roman" w:eastAsia="SchoolBookSanPin" w:hAnsi="Times New Roman"/>
          <w:sz w:val="24"/>
          <w:szCs w:val="24"/>
          <w:lang w:val="ru-RU"/>
        </w:rPr>
        <w:t>организация учебного процесса с учётом целей, содержания и планируемых результатов начального общего образования, отражённых в ФГОС НОО;</w:t>
      </w:r>
    </w:p>
    <w:p w:rsidR="00672329" w:rsidRDefault="00E874C3" w:rsidP="006816C4">
      <w:pPr>
        <w:pStyle w:val="a4"/>
        <w:numPr>
          <w:ilvl w:val="0"/>
          <w:numId w:val="3"/>
        </w:numPr>
        <w:spacing w:after="0" w:line="355" w:lineRule="auto"/>
        <w:jc w:val="both"/>
        <w:rPr>
          <w:rFonts w:ascii="Times New Roman" w:eastAsia="SchoolBookSanPin" w:hAnsi="Times New Roman"/>
          <w:sz w:val="24"/>
          <w:szCs w:val="24"/>
          <w:lang w:val="ru-RU"/>
        </w:rPr>
      </w:pPr>
      <w:r w:rsidRPr="00672329">
        <w:rPr>
          <w:rFonts w:ascii="Times New Roman" w:eastAsia="SchoolBookSanPin" w:hAnsi="Times New Roman"/>
          <w:sz w:val="24"/>
          <w:szCs w:val="24"/>
          <w:lang w:val="ru-RU"/>
        </w:rPr>
        <w:t xml:space="preserve">создание условий для свободного развития каждого обучающегося с учётом его потребностей, возможностей и стремления к самореализации; </w:t>
      </w:r>
    </w:p>
    <w:p w:rsidR="00E874C3" w:rsidRPr="00672329" w:rsidRDefault="00E874C3" w:rsidP="006816C4">
      <w:pPr>
        <w:pStyle w:val="a4"/>
        <w:numPr>
          <w:ilvl w:val="0"/>
          <w:numId w:val="3"/>
        </w:numPr>
        <w:spacing w:after="0" w:line="355" w:lineRule="auto"/>
        <w:jc w:val="both"/>
        <w:rPr>
          <w:rFonts w:ascii="Times New Roman" w:eastAsia="SchoolBookSanPin" w:hAnsi="Times New Roman"/>
          <w:sz w:val="24"/>
          <w:szCs w:val="24"/>
          <w:lang w:val="ru-RU"/>
        </w:rPr>
      </w:pPr>
      <w:r w:rsidRPr="00672329">
        <w:rPr>
          <w:rFonts w:ascii="Times New Roman" w:eastAsia="SchoolBookSanPin" w:hAnsi="Times New Roman"/>
          <w:sz w:val="24"/>
          <w:szCs w:val="24"/>
          <w:lang w:val="ru-RU"/>
        </w:rPr>
        <w:t>организация деятельности педагогического коллектива по созданию индивидуальных программ и учебных планов для одарённых, успешных обучающихся и (или) для детей социальных групп, нуждающихся в особом внимании и поддержке.</w:t>
      </w:r>
    </w:p>
    <w:p w:rsidR="00E874C3" w:rsidRPr="004D3EA9" w:rsidRDefault="00E874C3" w:rsidP="00E874C3">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 xml:space="preserve"> Достижение поставленных целей реализации </w:t>
      </w:r>
      <w:r w:rsidR="00F816AF" w:rsidRPr="004D3EA9">
        <w:rPr>
          <w:rFonts w:ascii="Times New Roman" w:eastAsia="SchoolBookSanPin" w:hAnsi="Times New Roman"/>
          <w:sz w:val="24"/>
          <w:szCs w:val="24"/>
          <w:lang w:val="ru-RU"/>
        </w:rPr>
        <w:t>О</w:t>
      </w:r>
      <w:r w:rsidRPr="004D3EA9">
        <w:rPr>
          <w:rFonts w:ascii="Times New Roman" w:eastAsia="SchoolBookSanPin" w:hAnsi="Times New Roman"/>
          <w:sz w:val="24"/>
          <w:szCs w:val="24"/>
          <w:lang w:val="ru-RU"/>
        </w:rPr>
        <w:t xml:space="preserve">ОП НОО предусматривает решение следующих основных задач: </w:t>
      </w:r>
    </w:p>
    <w:p w:rsidR="00672329" w:rsidRDefault="00E874C3" w:rsidP="006816C4">
      <w:pPr>
        <w:pStyle w:val="a4"/>
        <w:numPr>
          <w:ilvl w:val="0"/>
          <w:numId w:val="4"/>
        </w:numPr>
        <w:spacing w:after="0" w:line="355" w:lineRule="auto"/>
        <w:jc w:val="both"/>
        <w:rPr>
          <w:rFonts w:ascii="Times New Roman" w:eastAsia="SchoolBookSanPin" w:hAnsi="Times New Roman"/>
          <w:sz w:val="24"/>
          <w:szCs w:val="24"/>
          <w:lang w:val="ru-RU"/>
        </w:rPr>
      </w:pPr>
      <w:r w:rsidRPr="00672329">
        <w:rPr>
          <w:rFonts w:ascii="Times New Roman" w:eastAsia="SchoolBookSanPin" w:hAnsi="Times New Roman"/>
          <w:sz w:val="24"/>
          <w:szCs w:val="24"/>
          <w:lang w:val="ru-RU"/>
        </w:rPr>
        <w:t xml:space="preserve">формирование общей культуры, гражданско-патриотическое, духовно-нравственное воспитание, интеллектуальное развитие, становление творческих способностей, сохранение и укрепление здоровья; </w:t>
      </w:r>
    </w:p>
    <w:p w:rsidR="00672329" w:rsidRDefault="00E874C3" w:rsidP="006816C4">
      <w:pPr>
        <w:pStyle w:val="a4"/>
        <w:numPr>
          <w:ilvl w:val="0"/>
          <w:numId w:val="4"/>
        </w:numPr>
        <w:spacing w:after="0" w:line="355" w:lineRule="auto"/>
        <w:jc w:val="both"/>
        <w:rPr>
          <w:rFonts w:ascii="Times New Roman" w:eastAsia="SchoolBookSanPin" w:hAnsi="Times New Roman"/>
          <w:sz w:val="24"/>
          <w:szCs w:val="24"/>
          <w:lang w:val="ru-RU"/>
        </w:rPr>
      </w:pPr>
      <w:r w:rsidRPr="00672329">
        <w:rPr>
          <w:rFonts w:ascii="Times New Roman" w:eastAsia="SchoolBookSanPin" w:hAnsi="Times New Roman"/>
          <w:sz w:val="24"/>
          <w:szCs w:val="24"/>
          <w:lang w:val="ru-RU"/>
        </w:rPr>
        <w:t xml:space="preserve">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 </w:t>
      </w:r>
    </w:p>
    <w:p w:rsidR="00672329" w:rsidRDefault="00E874C3" w:rsidP="006816C4">
      <w:pPr>
        <w:pStyle w:val="a4"/>
        <w:numPr>
          <w:ilvl w:val="0"/>
          <w:numId w:val="4"/>
        </w:numPr>
        <w:spacing w:after="0" w:line="355" w:lineRule="auto"/>
        <w:jc w:val="both"/>
        <w:rPr>
          <w:rFonts w:ascii="Times New Roman" w:eastAsia="SchoolBookSanPin" w:hAnsi="Times New Roman"/>
          <w:sz w:val="24"/>
          <w:szCs w:val="24"/>
          <w:lang w:val="ru-RU"/>
        </w:rPr>
      </w:pPr>
      <w:r w:rsidRPr="00672329">
        <w:rPr>
          <w:rFonts w:ascii="Times New Roman" w:eastAsia="SchoolBookSanPin" w:hAnsi="Times New Roman"/>
          <w:sz w:val="24"/>
          <w:szCs w:val="24"/>
          <w:lang w:val="ru-RU"/>
        </w:rPr>
        <w:t xml:space="preserve">становление и развитие личности в ее индивидуальности, самобытности, уникальности и неповторимости; </w:t>
      </w:r>
    </w:p>
    <w:p w:rsidR="00672329" w:rsidRDefault="00E874C3" w:rsidP="006816C4">
      <w:pPr>
        <w:pStyle w:val="a4"/>
        <w:numPr>
          <w:ilvl w:val="0"/>
          <w:numId w:val="4"/>
        </w:numPr>
        <w:spacing w:after="0" w:line="355" w:lineRule="auto"/>
        <w:jc w:val="both"/>
        <w:rPr>
          <w:rFonts w:ascii="Times New Roman" w:eastAsia="SchoolBookSanPin" w:hAnsi="Times New Roman"/>
          <w:sz w:val="24"/>
          <w:szCs w:val="24"/>
          <w:lang w:val="ru-RU"/>
        </w:rPr>
      </w:pPr>
      <w:r w:rsidRPr="00672329">
        <w:rPr>
          <w:rFonts w:ascii="Times New Roman" w:eastAsia="SchoolBookSanPin" w:hAnsi="Times New Roman"/>
          <w:sz w:val="24"/>
          <w:szCs w:val="24"/>
          <w:lang w:val="ru-RU"/>
        </w:rPr>
        <w:lastRenderedPageBreak/>
        <w:t xml:space="preserve">обеспечение преемственности начального общего и основного общего образования; </w:t>
      </w:r>
    </w:p>
    <w:p w:rsidR="00672329" w:rsidRDefault="00E874C3" w:rsidP="006816C4">
      <w:pPr>
        <w:pStyle w:val="a4"/>
        <w:numPr>
          <w:ilvl w:val="0"/>
          <w:numId w:val="4"/>
        </w:numPr>
        <w:spacing w:after="0" w:line="355" w:lineRule="auto"/>
        <w:jc w:val="both"/>
        <w:rPr>
          <w:rFonts w:ascii="Times New Roman" w:eastAsia="SchoolBookSanPin" w:hAnsi="Times New Roman"/>
          <w:sz w:val="24"/>
          <w:szCs w:val="24"/>
          <w:lang w:val="ru-RU"/>
        </w:rPr>
      </w:pPr>
      <w:r w:rsidRPr="00672329">
        <w:rPr>
          <w:rFonts w:ascii="Times New Roman" w:eastAsia="SchoolBookSanPin" w:hAnsi="Times New Roman"/>
          <w:sz w:val="24"/>
          <w:szCs w:val="24"/>
          <w:lang w:val="ru-RU"/>
        </w:rPr>
        <w:t xml:space="preserve">достижение планируемых результатов освоения </w:t>
      </w:r>
      <w:r w:rsidR="00F816AF" w:rsidRPr="00672329">
        <w:rPr>
          <w:rFonts w:ascii="Times New Roman" w:eastAsia="SchoolBookSanPin" w:hAnsi="Times New Roman"/>
          <w:sz w:val="24"/>
          <w:szCs w:val="24"/>
          <w:lang w:val="ru-RU"/>
        </w:rPr>
        <w:t>О</w:t>
      </w:r>
      <w:r w:rsidRPr="00672329">
        <w:rPr>
          <w:rFonts w:ascii="Times New Roman" w:eastAsia="SchoolBookSanPin" w:hAnsi="Times New Roman"/>
          <w:sz w:val="24"/>
          <w:szCs w:val="24"/>
          <w:lang w:val="ru-RU"/>
        </w:rPr>
        <w:t xml:space="preserve">ОП НОО всеми обучающимися, в том числе обучающимися с ограниченными возможностями здоровья (далее – обучающиеся с ОВЗ); </w:t>
      </w:r>
    </w:p>
    <w:p w:rsidR="00E874C3" w:rsidRPr="00672329" w:rsidRDefault="00E874C3" w:rsidP="006816C4">
      <w:pPr>
        <w:pStyle w:val="a4"/>
        <w:numPr>
          <w:ilvl w:val="0"/>
          <w:numId w:val="4"/>
        </w:numPr>
        <w:spacing w:after="0" w:line="355" w:lineRule="auto"/>
        <w:jc w:val="both"/>
        <w:rPr>
          <w:rFonts w:ascii="Times New Roman" w:eastAsia="SchoolBookSanPin" w:hAnsi="Times New Roman"/>
          <w:sz w:val="24"/>
          <w:szCs w:val="24"/>
          <w:lang w:val="ru-RU"/>
        </w:rPr>
      </w:pPr>
      <w:r w:rsidRPr="00672329">
        <w:rPr>
          <w:rFonts w:ascii="Times New Roman" w:eastAsia="SchoolBookSanPin" w:hAnsi="Times New Roman"/>
          <w:sz w:val="24"/>
          <w:szCs w:val="24"/>
          <w:lang w:val="ru-RU"/>
        </w:rPr>
        <w:t xml:space="preserve">обеспечение доступности получения качественного начального общего образования; </w:t>
      </w:r>
    </w:p>
    <w:p w:rsidR="00672329" w:rsidRDefault="00E874C3" w:rsidP="00672329">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 xml:space="preserve">выявление и развитие способностей обучающихся, в том числе лиц, проявивших выдающиеся способности, через систему клубов, секций, студий </w:t>
      </w:r>
      <w:r w:rsidRPr="004D3EA9">
        <w:rPr>
          <w:rFonts w:ascii="Times New Roman" w:eastAsia="SchoolBookSanPin" w:hAnsi="Times New Roman"/>
          <w:sz w:val="24"/>
          <w:szCs w:val="24"/>
          <w:lang w:val="ru-RU"/>
        </w:rPr>
        <w:br/>
        <w:t>и других, организацию обще</w:t>
      </w:r>
      <w:r w:rsidR="00672329">
        <w:rPr>
          <w:rFonts w:ascii="Times New Roman" w:eastAsia="SchoolBookSanPin" w:hAnsi="Times New Roman"/>
          <w:sz w:val="24"/>
          <w:szCs w:val="24"/>
          <w:lang w:val="ru-RU"/>
        </w:rPr>
        <w:t xml:space="preserve">ственно полезной деятельности; </w:t>
      </w:r>
    </w:p>
    <w:p w:rsidR="00672329" w:rsidRDefault="00E874C3" w:rsidP="006816C4">
      <w:pPr>
        <w:pStyle w:val="a4"/>
        <w:numPr>
          <w:ilvl w:val="0"/>
          <w:numId w:val="5"/>
        </w:numPr>
        <w:spacing w:after="0" w:line="355" w:lineRule="auto"/>
        <w:jc w:val="both"/>
        <w:rPr>
          <w:rFonts w:ascii="Times New Roman" w:eastAsia="SchoolBookSanPin" w:hAnsi="Times New Roman"/>
          <w:sz w:val="24"/>
          <w:szCs w:val="24"/>
          <w:lang w:val="ru-RU"/>
        </w:rPr>
      </w:pPr>
      <w:r w:rsidRPr="00672329">
        <w:rPr>
          <w:rFonts w:ascii="Times New Roman" w:eastAsia="SchoolBookSanPin" w:hAnsi="Times New Roman"/>
          <w:sz w:val="24"/>
          <w:szCs w:val="24"/>
          <w:lang w:val="ru-RU"/>
        </w:rPr>
        <w:t>организация интеллектуальных и творческих соревнований, научно-технического творчества и проектно-исследовательской деятельности;</w:t>
      </w:r>
    </w:p>
    <w:p w:rsidR="00E874C3" w:rsidRPr="00672329" w:rsidRDefault="00E874C3" w:rsidP="006816C4">
      <w:pPr>
        <w:pStyle w:val="a4"/>
        <w:numPr>
          <w:ilvl w:val="0"/>
          <w:numId w:val="5"/>
        </w:numPr>
        <w:spacing w:after="0" w:line="355" w:lineRule="auto"/>
        <w:jc w:val="both"/>
        <w:rPr>
          <w:rFonts w:ascii="Times New Roman" w:eastAsia="SchoolBookSanPin" w:hAnsi="Times New Roman"/>
          <w:sz w:val="24"/>
          <w:szCs w:val="24"/>
          <w:lang w:val="ru-RU"/>
        </w:rPr>
      </w:pPr>
      <w:r w:rsidRPr="00672329">
        <w:rPr>
          <w:rFonts w:ascii="Times New Roman" w:eastAsia="SchoolBookSanPin" w:hAnsi="Times New Roman"/>
          <w:sz w:val="24"/>
          <w:szCs w:val="24"/>
          <w:lang w:val="ru-RU"/>
        </w:rPr>
        <w:t>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w:t>
      </w:r>
    </w:p>
    <w:p w:rsidR="000B5B8B" w:rsidRPr="004D3EA9" w:rsidRDefault="00D05DF1" w:rsidP="00672329">
      <w:pPr>
        <w:spacing w:after="0" w:line="355" w:lineRule="auto"/>
        <w:ind w:left="1069"/>
        <w:jc w:val="both"/>
        <w:rPr>
          <w:rFonts w:ascii="Times New Roman" w:eastAsia="SchoolBookSanPin" w:hAnsi="Times New Roman"/>
          <w:sz w:val="24"/>
          <w:szCs w:val="24"/>
          <w:lang w:val="ru-RU"/>
        </w:rPr>
      </w:pPr>
      <w:r w:rsidRPr="004D3EA9">
        <w:rPr>
          <w:rFonts w:ascii="Times New Roman" w:eastAsia="SchoolBookSanPin" w:hAnsi="Times New Roman"/>
          <w:b/>
          <w:bCs/>
          <w:sz w:val="24"/>
          <w:szCs w:val="24"/>
          <w:lang w:val="ru-RU"/>
        </w:rPr>
        <w:t>1.</w:t>
      </w:r>
      <w:r w:rsidR="000B5B8B" w:rsidRPr="004D3EA9">
        <w:rPr>
          <w:rFonts w:ascii="Times New Roman" w:eastAsia="SchoolBookSanPin" w:hAnsi="Times New Roman"/>
          <w:b/>
          <w:bCs/>
          <w:sz w:val="24"/>
          <w:szCs w:val="24"/>
          <w:lang w:val="ru-RU"/>
        </w:rPr>
        <w:t xml:space="preserve">2 </w:t>
      </w:r>
      <w:r w:rsidR="000B5B8B" w:rsidRPr="004D3EA9">
        <w:rPr>
          <w:rFonts w:ascii="Times New Roman" w:eastAsia="Times New Roman" w:hAnsi="Times New Roman"/>
          <w:b/>
          <w:bCs/>
          <w:sz w:val="24"/>
          <w:szCs w:val="24"/>
          <w:lang w:val="ru-RU"/>
        </w:rPr>
        <w:t>Принципы формирования и механизмы реализации программы НОО</w:t>
      </w:r>
      <w:r w:rsidR="000B5B8B" w:rsidRPr="004D3EA9">
        <w:rPr>
          <w:rFonts w:ascii="Times New Roman" w:eastAsia="SchoolBookSanPin" w:hAnsi="Times New Roman"/>
          <w:sz w:val="24"/>
          <w:szCs w:val="24"/>
          <w:lang w:val="ru-RU"/>
        </w:rPr>
        <w:t xml:space="preserve"> </w:t>
      </w:r>
    </w:p>
    <w:p w:rsidR="00E874C3" w:rsidRPr="004D3EA9" w:rsidRDefault="00F816AF" w:rsidP="000B5B8B">
      <w:pPr>
        <w:spacing w:after="0" w:line="355" w:lineRule="auto"/>
        <w:ind w:left="106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О</w:t>
      </w:r>
      <w:r w:rsidR="00E874C3" w:rsidRPr="004D3EA9">
        <w:rPr>
          <w:rFonts w:ascii="Times New Roman" w:eastAsia="SchoolBookSanPin" w:hAnsi="Times New Roman"/>
          <w:sz w:val="24"/>
          <w:szCs w:val="24"/>
          <w:lang w:val="ru-RU"/>
        </w:rPr>
        <w:t xml:space="preserve">ОП НОО учитывает следующие </w:t>
      </w:r>
      <w:r w:rsidR="00E874C3" w:rsidRPr="004D3EA9">
        <w:rPr>
          <w:rFonts w:ascii="Times New Roman" w:eastAsia="SchoolBookSanPin" w:hAnsi="Times New Roman"/>
          <w:bCs/>
          <w:sz w:val="24"/>
          <w:szCs w:val="24"/>
          <w:lang w:val="ru-RU"/>
        </w:rPr>
        <w:t>принципы</w:t>
      </w:r>
      <w:r w:rsidR="00E874C3" w:rsidRPr="004D3EA9">
        <w:rPr>
          <w:rFonts w:ascii="Times New Roman" w:eastAsia="SchoolBookSanPin" w:hAnsi="Times New Roman"/>
          <w:sz w:val="24"/>
          <w:szCs w:val="24"/>
          <w:lang w:val="ru-RU"/>
        </w:rPr>
        <w:t>:</w:t>
      </w:r>
    </w:p>
    <w:p w:rsidR="00E874C3" w:rsidRPr="004D3EA9" w:rsidRDefault="00E874C3" w:rsidP="00E874C3">
      <w:pPr>
        <w:spacing w:after="0" w:line="355" w:lineRule="auto"/>
        <w:ind w:firstLine="709"/>
        <w:jc w:val="both"/>
        <w:rPr>
          <w:rFonts w:ascii="Times New Roman" w:eastAsia="SchoolBookSanPin" w:hAnsi="Times New Roman"/>
          <w:sz w:val="24"/>
          <w:szCs w:val="24"/>
          <w:lang w:val="ru-RU"/>
        </w:rPr>
      </w:pPr>
      <w:r w:rsidRPr="00672329">
        <w:rPr>
          <w:rFonts w:ascii="Times New Roman" w:eastAsia="SchoolBookSanPin" w:hAnsi="Times New Roman"/>
          <w:i/>
          <w:sz w:val="24"/>
          <w:szCs w:val="24"/>
          <w:lang w:val="ru-RU"/>
        </w:rPr>
        <w:t>1)</w:t>
      </w:r>
      <w:r w:rsidRPr="004D3EA9">
        <w:rPr>
          <w:rFonts w:ascii="Times New Roman" w:eastAsia="SchoolBookSanPin" w:hAnsi="Times New Roman"/>
          <w:sz w:val="24"/>
          <w:szCs w:val="24"/>
          <w:lang w:val="ru-RU"/>
        </w:rPr>
        <w:t> </w:t>
      </w:r>
      <w:r w:rsidRPr="00672329">
        <w:rPr>
          <w:rFonts w:ascii="Times New Roman" w:eastAsia="SchoolBookSanPin" w:hAnsi="Times New Roman"/>
          <w:i/>
          <w:sz w:val="24"/>
          <w:szCs w:val="24"/>
          <w:lang w:val="ru-RU"/>
        </w:rPr>
        <w:t>принцип учёта ФГОС НОО</w:t>
      </w:r>
      <w:r w:rsidRPr="004D3EA9">
        <w:rPr>
          <w:rFonts w:ascii="Times New Roman" w:eastAsia="SchoolBookSanPin" w:hAnsi="Times New Roman"/>
          <w:sz w:val="24"/>
          <w:szCs w:val="24"/>
          <w:lang w:val="ru-RU"/>
        </w:rPr>
        <w:t xml:space="preserve">: </w:t>
      </w:r>
      <w:r w:rsidR="007C2D0E" w:rsidRPr="004D3EA9">
        <w:rPr>
          <w:rFonts w:ascii="Times New Roman" w:eastAsia="SchoolBookSanPin" w:hAnsi="Times New Roman"/>
          <w:sz w:val="24"/>
          <w:szCs w:val="24"/>
          <w:lang w:val="ru-RU"/>
        </w:rPr>
        <w:t>О</w:t>
      </w:r>
      <w:r w:rsidRPr="004D3EA9">
        <w:rPr>
          <w:rFonts w:ascii="Times New Roman" w:eastAsia="SchoolBookSanPin" w:hAnsi="Times New Roman"/>
          <w:sz w:val="24"/>
          <w:szCs w:val="24"/>
          <w:lang w:val="ru-RU"/>
        </w:rPr>
        <w:t>ОП НОО базируется на треб</w:t>
      </w:r>
      <w:r w:rsidR="00672329">
        <w:rPr>
          <w:rFonts w:ascii="Times New Roman" w:eastAsia="SchoolBookSanPin" w:hAnsi="Times New Roman"/>
          <w:sz w:val="24"/>
          <w:szCs w:val="24"/>
          <w:lang w:val="ru-RU"/>
        </w:rPr>
        <w:t xml:space="preserve">ованиях, предъявляемых ФГОС НОО </w:t>
      </w:r>
      <w:r w:rsidRPr="004D3EA9">
        <w:rPr>
          <w:rFonts w:ascii="Times New Roman" w:eastAsia="SchoolBookSanPin" w:hAnsi="Times New Roman"/>
          <w:sz w:val="24"/>
          <w:szCs w:val="24"/>
          <w:lang w:val="ru-RU"/>
        </w:rPr>
        <w:t>к целям, содер</w:t>
      </w:r>
      <w:r w:rsidR="00672329">
        <w:rPr>
          <w:rFonts w:ascii="Times New Roman" w:eastAsia="SchoolBookSanPin" w:hAnsi="Times New Roman"/>
          <w:sz w:val="24"/>
          <w:szCs w:val="24"/>
          <w:lang w:val="ru-RU"/>
        </w:rPr>
        <w:t xml:space="preserve">жанию, планируемым </w:t>
      </w:r>
      <w:proofErr w:type="gramStart"/>
      <w:r w:rsidR="00672329">
        <w:rPr>
          <w:rFonts w:ascii="Times New Roman" w:eastAsia="SchoolBookSanPin" w:hAnsi="Times New Roman"/>
          <w:sz w:val="24"/>
          <w:szCs w:val="24"/>
          <w:lang w:val="ru-RU"/>
        </w:rPr>
        <w:t xml:space="preserve">результатам  </w:t>
      </w:r>
      <w:r w:rsidRPr="004D3EA9">
        <w:rPr>
          <w:rFonts w:ascii="Times New Roman" w:eastAsia="SchoolBookSanPin" w:hAnsi="Times New Roman"/>
          <w:sz w:val="24"/>
          <w:szCs w:val="24"/>
          <w:lang w:val="ru-RU"/>
        </w:rPr>
        <w:t>и</w:t>
      </w:r>
      <w:proofErr w:type="gramEnd"/>
      <w:r w:rsidRPr="004D3EA9">
        <w:rPr>
          <w:rFonts w:ascii="Times New Roman" w:eastAsia="SchoolBookSanPin" w:hAnsi="Times New Roman"/>
          <w:sz w:val="24"/>
          <w:szCs w:val="24"/>
          <w:lang w:val="ru-RU"/>
        </w:rPr>
        <w:t xml:space="preserve"> условиям обучения в начальной школе; </w:t>
      </w:r>
    </w:p>
    <w:p w:rsidR="00E874C3" w:rsidRPr="004D3EA9" w:rsidRDefault="00E874C3" w:rsidP="00E874C3">
      <w:pPr>
        <w:spacing w:after="0" w:line="355" w:lineRule="auto"/>
        <w:ind w:firstLine="709"/>
        <w:jc w:val="both"/>
        <w:rPr>
          <w:rFonts w:ascii="Times New Roman" w:eastAsia="SchoolBookSanPin" w:hAnsi="Times New Roman"/>
          <w:sz w:val="24"/>
          <w:szCs w:val="24"/>
          <w:lang w:val="ru-RU"/>
        </w:rPr>
      </w:pPr>
      <w:r w:rsidRPr="00672329">
        <w:rPr>
          <w:rFonts w:ascii="Times New Roman" w:eastAsia="SchoolBookSanPin" w:hAnsi="Times New Roman"/>
          <w:i/>
          <w:sz w:val="24"/>
          <w:szCs w:val="24"/>
          <w:lang w:val="ru-RU"/>
        </w:rPr>
        <w:t>2) принцип учёта языка обучения:</w:t>
      </w:r>
      <w:r w:rsidRPr="004D3EA9">
        <w:rPr>
          <w:rFonts w:ascii="Times New Roman" w:eastAsia="SchoolBookSanPin" w:hAnsi="Times New Roman"/>
          <w:sz w:val="24"/>
          <w:szCs w:val="24"/>
          <w:lang w:val="ru-RU"/>
        </w:rPr>
        <w:t xml:space="preserve"> с учётом условий функционирования образовательной организации </w:t>
      </w:r>
      <w:r w:rsidR="007C2D0E" w:rsidRPr="004D3EA9">
        <w:rPr>
          <w:rFonts w:ascii="Times New Roman" w:eastAsia="SchoolBookSanPin" w:hAnsi="Times New Roman"/>
          <w:sz w:val="24"/>
          <w:szCs w:val="24"/>
          <w:lang w:val="ru-RU"/>
        </w:rPr>
        <w:t>О</w:t>
      </w:r>
      <w:r w:rsidRPr="004D3EA9">
        <w:rPr>
          <w:rFonts w:ascii="Times New Roman" w:eastAsia="SchoolBookSanPin" w:hAnsi="Times New Roman"/>
          <w:sz w:val="24"/>
          <w:szCs w:val="24"/>
          <w:lang w:val="ru-RU"/>
        </w:rPr>
        <w:t>ОП НОО характеризует право получения образования на родном языке из числа языко</w:t>
      </w:r>
      <w:r w:rsidR="00672329">
        <w:rPr>
          <w:rFonts w:ascii="Times New Roman" w:eastAsia="SchoolBookSanPin" w:hAnsi="Times New Roman"/>
          <w:sz w:val="24"/>
          <w:szCs w:val="24"/>
          <w:lang w:val="ru-RU"/>
        </w:rPr>
        <w:t xml:space="preserve">в народов Российской Федерации </w:t>
      </w:r>
      <w:r w:rsidRPr="004D3EA9">
        <w:rPr>
          <w:rFonts w:ascii="Times New Roman" w:eastAsia="SchoolBookSanPin" w:hAnsi="Times New Roman"/>
          <w:sz w:val="24"/>
          <w:szCs w:val="24"/>
          <w:lang w:val="ru-RU"/>
        </w:rPr>
        <w:t xml:space="preserve">и отражает механизмы реализации данного принципа в учебных планах, планах внеурочной деятельности; </w:t>
      </w:r>
    </w:p>
    <w:p w:rsidR="00E874C3" w:rsidRPr="004D3EA9" w:rsidRDefault="00E874C3" w:rsidP="00E874C3">
      <w:pPr>
        <w:spacing w:after="0" w:line="355" w:lineRule="auto"/>
        <w:ind w:firstLine="709"/>
        <w:jc w:val="both"/>
        <w:rPr>
          <w:rFonts w:ascii="Times New Roman" w:eastAsia="SchoolBookSanPin" w:hAnsi="Times New Roman"/>
          <w:sz w:val="24"/>
          <w:szCs w:val="24"/>
          <w:lang w:val="ru-RU"/>
        </w:rPr>
      </w:pPr>
      <w:r w:rsidRPr="00CD2620">
        <w:rPr>
          <w:rFonts w:ascii="Times New Roman" w:eastAsia="SchoolBookSanPin" w:hAnsi="Times New Roman"/>
          <w:i/>
          <w:sz w:val="24"/>
          <w:szCs w:val="24"/>
          <w:lang w:val="ru-RU"/>
        </w:rPr>
        <w:t>3) принцип учёта ведущей деятельности обучающегося:</w:t>
      </w:r>
      <w:r w:rsidRPr="004D3EA9">
        <w:rPr>
          <w:rFonts w:ascii="Times New Roman" w:eastAsia="SchoolBookSanPin" w:hAnsi="Times New Roman"/>
          <w:sz w:val="24"/>
          <w:szCs w:val="24"/>
          <w:lang w:val="ru-RU"/>
        </w:rPr>
        <w:t xml:space="preserve"> программа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w:t>
      </w:r>
      <w:r w:rsidR="00CD2620">
        <w:rPr>
          <w:rFonts w:ascii="Times New Roman" w:eastAsia="SchoolBookSanPin" w:hAnsi="Times New Roman"/>
          <w:sz w:val="24"/>
          <w:szCs w:val="24"/>
          <w:lang w:val="ru-RU"/>
        </w:rPr>
        <w:t xml:space="preserve">ча, учебные операции, контроль </w:t>
      </w:r>
      <w:r w:rsidRPr="004D3EA9">
        <w:rPr>
          <w:rFonts w:ascii="Times New Roman" w:eastAsia="SchoolBookSanPin" w:hAnsi="Times New Roman"/>
          <w:sz w:val="24"/>
          <w:szCs w:val="24"/>
          <w:lang w:val="ru-RU"/>
        </w:rPr>
        <w:t>и самоконтроль);</w:t>
      </w:r>
    </w:p>
    <w:p w:rsidR="00E874C3" w:rsidRPr="004D3EA9" w:rsidRDefault="00E874C3" w:rsidP="00E874C3">
      <w:pPr>
        <w:spacing w:after="0" w:line="355" w:lineRule="auto"/>
        <w:ind w:firstLine="709"/>
        <w:jc w:val="both"/>
        <w:rPr>
          <w:rFonts w:ascii="Times New Roman" w:eastAsia="SchoolBookSanPin" w:hAnsi="Times New Roman"/>
          <w:sz w:val="24"/>
          <w:szCs w:val="24"/>
          <w:lang w:val="ru-RU"/>
        </w:rPr>
      </w:pPr>
      <w:r w:rsidRPr="00CD2620">
        <w:rPr>
          <w:rFonts w:ascii="Times New Roman" w:eastAsia="SchoolBookSanPin" w:hAnsi="Times New Roman"/>
          <w:i/>
          <w:sz w:val="24"/>
          <w:szCs w:val="24"/>
          <w:lang w:val="ru-RU"/>
        </w:rPr>
        <w:t>4) принцип индивидуализации обучения:</w:t>
      </w:r>
      <w:r w:rsidRPr="004D3EA9">
        <w:rPr>
          <w:rFonts w:ascii="Times New Roman" w:eastAsia="SchoolBookSanPin" w:hAnsi="Times New Roman"/>
          <w:sz w:val="24"/>
          <w:szCs w:val="24"/>
          <w:lang w:val="ru-RU"/>
        </w:rPr>
        <w:t xml:space="preserve"> программа предусматривает возможность и механизмы разработки индивидуальных программ и учебных планов для обучения детей с особыми способностями, потребностя</w:t>
      </w:r>
      <w:r w:rsidR="00CD2620">
        <w:rPr>
          <w:rFonts w:ascii="Times New Roman" w:eastAsia="SchoolBookSanPin" w:hAnsi="Times New Roman"/>
          <w:sz w:val="24"/>
          <w:szCs w:val="24"/>
          <w:lang w:val="ru-RU"/>
        </w:rPr>
        <w:t xml:space="preserve">ми и интересами </w:t>
      </w:r>
      <w:r w:rsidRPr="004D3EA9">
        <w:rPr>
          <w:rFonts w:ascii="Times New Roman" w:eastAsia="SchoolBookSanPin" w:hAnsi="Times New Roman"/>
          <w:sz w:val="24"/>
          <w:szCs w:val="24"/>
          <w:lang w:val="ru-RU"/>
        </w:rPr>
        <w:t>с учетом мнения родителей (законных представителей) обучающегося;</w:t>
      </w:r>
    </w:p>
    <w:p w:rsidR="00E874C3" w:rsidRPr="004D3EA9" w:rsidRDefault="00E874C3" w:rsidP="00E874C3">
      <w:pPr>
        <w:spacing w:after="0" w:line="355" w:lineRule="auto"/>
        <w:ind w:firstLine="709"/>
        <w:jc w:val="both"/>
        <w:rPr>
          <w:rFonts w:ascii="Times New Roman" w:eastAsia="SchoolBookSanPin" w:hAnsi="Times New Roman"/>
          <w:sz w:val="24"/>
          <w:szCs w:val="24"/>
          <w:lang w:val="ru-RU"/>
        </w:rPr>
      </w:pPr>
      <w:r w:rsidRPr="00CD2620">
        <w:rPr>
          <w:rFonts w:ascii="Times New Roman" w:eastAsia="SchoolBookSanPin" w:hAnsi="Times New Roman"/>
          <w:i/>
          <w:sz w:val="24"/>
          <w:szCs w:val="24"/>
          <w:lang w:val="ru-RU"/>
        </w:rPr>
        <w:t>5) принцип преемственности и перспективности:</w:t>
      </w:r>
      <w:r w:rsidRPr="004D3EA9">
        <w:rPr>
          <w:rFonts w:ascii="Times New Roman" w:eastAsia="SchoolBookSanPin" w:hAnsi="Times New Roman"/>
          <w:sz w:val="24"/>
          <w:szCs w:val="24"/>
          <w:lang w:val="ru-RU"/>
        </w:rPr>
        <w:t xml:space="preserve"> программа обеспечивает связь и динамику в формировании знаний, умений и способов деятельности между этапами начального общего образования, а также успешную адаптацию обучающихся к обучению по образовательным программам основного общего образования, единые подходы между их обучением и развитием на уровнях начального общего и основного общего образования;</w:t>
      </w:r>
    </w:p>
    <w:p w:rsidR="00E874C3" w:rsidRPr="004D3EA9" w:rsidRDefault="00E874C3" w:rsidP="00E874C3">
      <w:pPr>
        <w:spacing w:after="0" w:line="355" w:lineRule="auto"/>
        <w:ind w:firstLine="709"/>
        <w:jc w:val="both"/>
        <w:rPr>
          <w:rFonts w:ascii="Times New Roman" w:eastAsia="SchoolBookSanPin" w:hAnsi="Times New Roman"/>
          <w:sz w:val="24"/>
          <w:szCs w:val="24"/>
          <w:lang w:val="ru-RU"/>
        </w:rPr>
      </w:pPr>
      <w:r w:rsidRPr="00CD2620">
        <w:rPr>
          <w:rFonts w:ascii="Times New Roman" w:eastAsia="SchoolBookSanPin" w:hAnsi="Times New Roman"/>
          <w:i/>
          <w:sz w:val="24"/>
          <w:szCs w:val="24"/>
          <w:lang w:val="ru-RU"/>
        </w:rPr>
        <w:t>6) принцип интеграции обучения и воспитания:</w:t>
      </w:r>
      <w:r w:rsidRPr="004D3EA9">
        <w:rPr>
          <w:rFonts w:ascii="Times New Roman" w:eastAsia="SchoolBookSanPin" w:hAnsi="Times New Roman"/>
          <w:sz w:val="24"/>
          <w:szCs w:val="24"/>
          <w:lang w:val="ru-RU"/>
        </w:rPr>
        <w:t xml:space="preserve"> программа предусматривает связь урочной и внеурочной деятельности, разработку мероприятий, направленных на обогащение знаний, </w:t>
      </w:r>
      <w:r w:rsidRPr="004D3EA9">
        <w:rPr>
          <w:rFonts w:ascii="Times New Roman" w:eastAsia="SchoolBookSanPin" w:hAnsi="Times New Roman"/>
          <w:sz w:val="24"/>
          <w:szCs w:val="24"/>
          <w:lang w:val="ru-RU"/>
        </w:rPr>
        <w:lastRenderedPageBreak/>
        <w:t>воспитание чувств и познавательных интересов обучающихся, нравственно-ценностного отношения к действительности;</w:t>
      </w:r>
    </w:p>
    <w:p w:rsidR="00E874C3" w:rsidRPr="004D3EA9" w:rsidRDefault="00E874C3" w:rsidP="00E874C3">
      <w:pPr>
        <w:spacing w:after="0" w:line="355" w:lineRule="auto"/>
        <w:ind w:firstLine="709"/>
        <w:jc w:val="both"/>
        <w:rPr>
          <w:rFonts w:ascii="Times New Roman" w:eastAsia="SchoolBookSanPin" w:hAnsi="Times New Roman"/>
          <w:sz w:val="24"/>
          <w:szCs w:val="24"/>
          <w:lang w:val="ru-RU"/>
        </w:rPr>
      </w:pPr>
      <w:r w:rsidRPr="00CD2620">
        <w:rPr>
          <w:rFonts w:ascii="Times New Roman" w:eastAsia="SchoolBookSanPin" w:hAnsi="Times New Roman"/>
          <w:i/>
          <w:sz w:val="24"/>
          <w:szCs w:val="24"/>
          <w:lang w:val="ru-RU"/>
        </w:rPr>
        <w:t xml:space="preserve">7) принцип </w:t>
      </w:r>
      <w:proofErr w:type="spellStart"/>
      <w:r w:rsidRPr="00CD2620">
        <w:rPr>
          <w:rFonts w:ascii="Times New Roman" w:eastAsia="SchoolBookSanPin" w:hAnsi="Times New Roman"/>
          <w:i/>
          <w:sz w:val="24"/>
          <w:szCs w:val="24"/>
          <w:lang w:val="ru-RU"/>
        </w:rPr>
        <w:t>здоровьесбережения</w:t>
      </w:r>
      <w:proofErr w:type="spellEnd"/>
      <w:r w:rsidRPr="00CD2620">
        <w:rPr>
          <w:rFonts w:ascii="Times New Roman" w:eastAsia="SchoolBookSanPin" w:hAnsi="Times New Roman"/>
          <w:i/>
          <w:sz w:val="24"/>
          <w:szCs w:val="24"/>
          <w:lang w:val="ru-RU"/>
        </w:rPr>
        <w:t>:</w:t>
      </w:r>
      <w:r w:rsidRPr="004D3EA9">
        <w:rPr>
          <w:rFonts w:ascii="Times New Roman" w:eastAsia="SchoolBookSanPin" w:hAnsi="Times New Roman"/>
          <w:sz w:val="24"/>
          <w:szCs w:val="24"/>
          <w:lang w:val="ru-RU"/>
        </w:rPr>
        <w:t xml:space="preserve">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w:t>
      </w:r>
      <w:proofErr w:type="spellStart"/>
      <w:r w:rsidRPr="004D3EA9">
        <w:rPr>
          <w:rFonts w:ascii="Times New Roman" w:eastAsia="SchoolBookSanPin" w:hAnsi="Times New Roman"/>
          <w:sz w:val="24"/>
          <w:szCs w:val="24"/>
          <w:lang w:val="ru-RU"/>
        </w:rPr>
        <w:t>здоровьесберегающих</w:t>
      </w:r>
      <w:proofErr w:type="spellEnd"/>
      <w:r w:rsidRPr="004D3EA9">
        <w:rPr>
          <w:rFonts w:ascii="Times New Roman" w:eastAsia="SchoolBookSanPin" w:hAnsi="Times New Roman"/>
          <w:sz w:val="24"/>
          <w:szCs w:val="24"/>
          <w:lang w:val="ru-RU"/>
        </w:rPr>
        <w:t xml:space="preserve"> педагогических технологий. Объём учебной нагрузки, организация учебных и внеурочных мероприятий должны соответствовать требованиям, предусмотренным с</w:t>
      </w:r>
      <w:r w:rsidR="00CD2620">
        <w:rPr>
          <w:rFonts w:ascii="Times New Roman" w:eastAsia="SchoolBookSanPin" w:hAnsi="Times New Roman"/>
          <w:sz w:val="24"/>
          <w:szCs w:val="24"/>
          <w:lang w:val="ru-RU"/>
        </w:rPr>
        <w:t xml:space="preserve">анитарными правилами и нормами </w:t>
      </w:r>
      <w:r w:rsidRPr="004D3EA9">
        <w:rPr>
          <w:rFonts w:ascii="Times New Roman" w:eastAsia="SchoolBookSanPin" w:hAnsi="Times New Roman"/>
          <w:sz w:val="24"/>
          <w:szCs w:val="24"/>
          <w:lang w:val="ru-RU"/>
        </w:rPr>
        <w:t>СанПиН 1.2.3685-21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 января 2021 г. № 2</w:t>
      </w:r>
      <w:r w:rsidRPr="004D3EA9">
        <w:rPr>
          <w:sz w:val="24"/>
          <w:szCs w:val="24"/>
          <w:lang w:val="ru-RU"/>
        </w:rPr>
        <w:t xml:space="preserve"> </w:t>
      </w:r>
      <w:r w:rsidRPr="004D3EA9">
        <w:rPr>
          <w:rFonts w:ascii="Times New Roman" w:eastAsia="SchoolBookSanPin" w:hAnsi="Times New Roman"/>
          <w:sz w:val="24"/>
          <w:szCs w:val="24"/>
          <w:lang w:val="ru-RU"/>
        </w:rPr>
        <w:t xml:space="preserve">(зарегистрировано Министерством юстиции Российской Федерации 29 января 2021 г., регистрационный № 62296), действующими до 1 марта 2027 г. (далее – Гигиенические нормативы), </w:t>
      </w:r>
      <w:r w:rsidRPr="004D3EA9">
        <w:rPr>
          <w:rFonts w:ascii="Times New Roman" w:eastAsia="SchoolBookSanPin" w:hAnsi="Times New Roman"/>
          <w:sz w:val="24"/>
          <w:szCs w:val="24"/>
          <w:lang w:val="ru-RU"/>
        </w:rPr>
        <w:br/>
        <w:t xml:space="preserve">и санитарными правилами СП 2.4.3648-20 «Санитарно-эпидемиологические требования к организациям воспитания и обучения, отдыха и оздоровления детей </w:t>
      </w:r>
      <w:r w:rsidRPr="004D3EA9">
        <w:rPr>
          <w:rFonts w:ascii="Times New Roman" w:eastAsia="SchoolBookSanPin" w:hAnsi="Times New Roman"/>
          <w:sz w:val="24"/>
          <w:szCs w:val="24"/>
          <w:lang w:val="ru-RU"/>
        </w:rPr>
        <w:br/>
        <w:t xml:space="preserve">и молодежи», утвержденными постановлением Главного государственного санитарного врача Российской Федерации от 28 сентября 2020 г. </w:t>
      </w:r>
      <w:r w:rsidRPr="004D3EA9">
        <w:rPr>
          <w:rFonts w:ascii="Times New Roman" w:eastAsia="SchoolBookSanPin" w:hAnsi="Times New Roman"/>
          <w:sz w:val="24"/>
          <w:szCs w:val="24"/>
          <w:lang w:val="ru-RU"/>
        </w:rPr>
        <w:br/>
        <w:t xml:space="preserve">№ 28 (зарегистрировано Министерством юстиции Российской Федерации </w:t>
      </w:r>
      <w:r w:rsidRPr="004D3EA9">
        <w:rPr>
          <w:rFonts w:ascii="Times New Roman" w:eastAsia="SchoolBookSanPin" w:hAnsi="Times New Roman"/>
          <w:sz w:val="24"/>
          <w:szCs w:val="24"/>
          <w:lang w:val="ru-RU"/>
        </w:rPr>
        <w:br/>
        <w:t>18 декабря 2020 г., регистрационный № 61573), действующими до 1 января 2027 г. (далее – Санитарно-эпидемиологические требования).</w:t>
      </w:r>
    </w:p>
    <w:p w:rsidR="00E874C3" w:rsidRPr="004D3EA9" w:rsidRDefault="007C2D0E" w:rsidP="00E874C3">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О</w:t>
      </w:r>
      <w:r w:rsidR="00E874C3" w:rsidRPr="004D3EA9">
        <w:rPr>
          <w:rFonts w:ascii="Times New Roman" w:eastAsia="SchoolBookSanPin" w:hAnsi="Times New Roman"/>
          <w:sz w:val="24"/>
          <w:szCs w:val="24"/>
          <w:lang w:val="ru-RU"/>
        </w:rPr>
        <w:t>ОП НОО учитывает возрастные и психологические особенности обучающихся. Наиболее адаптивным сроком освоения ООП НОО является четыре года. Общий объем аудиторной работы обучающихся за четыре учебных го</w:t>
      </w:r>
      <w:r w:rsidR="00CD2620">
        <w:rPr>
          <w:rFonts w:ascii="Times New Roman" w:eastAsia="SchoolBookSanPin" w:hAnsi="Times New Roman"/>
          <w:sz w:val="24"/>
          <w:szCs w:val="24"/>
          <w:lang w:val="ru-RU"/>
        </w:rPr>
        <w:t xml:space="preserve">да </w:t>
      </w:r>
      <w:r w:rsidR="00E874C3" w:rsidRPr="004D3EA9">
        <w:rPr>
          <w:rFonts w:ascii="Times New Roman" w:eastAsia="SchoolBookSanPin" w:hAnsi="Times New Roman"/>
          <w:sz w:val="24"/>
          <w:szCs w:val="24"/>
          <w:lang w:val="ru-RU"/>
        </w:rPr>
        <w:t xml:space="preserve">не может составлять менее 2954 академических часов и более 3345 академических часов в соответствии с требованиями к организации образовательного процесса </w:t>
      </w:r>
      <w:r w:rsidR="00E874C3" w:rsidRPr="004D3EA9">
        <w:rPr>
          <w:rFonts w:ascii="Times New Roman" w:eastAsia="SchoolBookSanPin" w:hAnsi="Times New Roman"/>
          <w:sz w:val="24"/>
          <w:szCs w:val="24"/>
          <w:lang w:val="ru-RU"/>
        </w:rPr>
        <w:br/>
        <w:t>к учебной нагрузке при 5-дневной (или 6-дневной) учебной неделе, предусмотренными Гигиеническими нормативами и Санитарно-эпидемиологическими требованиями.</w:t>
      </w:r>
    </w:p>
    <w:p w:rsidR="004D3EA9" w:rsidRDefault="00E874C3" w:rsidP="00CD2620">
      <w:pPr>
        <w:spacing w:after="0" w:line="355" w:lineRule="auto"/>
        <w:ind w:firstLine="709"/>
        <w:jc w:val="both"/>
        <w:rPr>
          <w:rFonts w:ascii="Times New Roman" w:eastAsia="SchoolBookSanPin" w:hAnsi="Times New Roman"/>
          <w:sz w:val="24"/>
          <w:szCs w:val="24"/>
          <w:lang w:val="ru-RU"/>
        </w:rPr>
      </w:pPr>
      <w:r w:rsidRPr="004D3EA9">
        <w:rPr>
          <w:rFonts w:ascii="Times New Roman" w:hAnsi="Times New Roman"/>
          <w:sz w:val="24"/>
          <w:szCs w:val="24"/>
          <w:lang w:val="ru-RU"/>
        </w:rPr>
        <w:t xml:space="preserve"> В целях </w:t>
      </w:r>
      <w:proofErr w:type="gramStart"/>
      <w:r w:rsidRPr="004D3EA9">
        <w:rPr>
          <w:rFonts w:ascii="Times New Roman" w:hAnsi="Times New Roman"/>
          <w:sz w:val="24"/>
          <w:szCs w:val="24"/>
          <w:lang w:val="ru-RU"/>
        </w:rPr>
        <w:t>удовлетворения образовательных потребностей и интересов</w:t>
      </w:r>
      <w:proofErr w:type="gramEnd"/>
      <w:r w:rsidRPr="004D3EA9">
        <w:rPr>
          <w:rFonts w:ascii="Times New Roman" w:hAnsi="Times New Roman"/>
          <w:sz w:val="24"/>
          <w:szCs w:val="24"/>
          <w:lang w:val="ru-RU"/>
        </w:rPr>
        <w:t xml:space="preserve"> обучающихся могут разрабатываться индивидуальные учебные планы, в том числе для ускоренного обучения, в пределах осваиваемой программы начального общего образования в порядке, установленном локальными нормативными актами образовательной организации. При формировании индивидуальных учебных планов, в том числе для ускоренного обучения, объём дневной и недельной учебной нагрузки, организация учебных и внеурочных мероприятий, расписание занятий, объем домашних заданий должны соответствовать требованиям, предусмотренным </w:t>
      </w:r>
      <w:r w:rsidRPr="004D3EA9">
        <w:rPr>
          <w:rFonts w:ascii="Times New Roman" w:eastAsia="SchoolBookSanPin" w:hAnsi="Times New Roman"/>
          <w:sz w:val="24"/>
          <w:szCs w:val="24"/>
          <w:lang w:val="ru-RU"/>
        </w:rPr>
        <w:t>Гигиеническими нормативами и Санитарно-эпидемиологическими требованиями.</w:t>
      </w:r>
    </w:p>
    <w:p w:rsidR="004D3EA9" w:rsidRPr="004D3EA9" w:rsidRDefault="004D3EA9" w:rsidP="00E874C3">
      <w:pPr>
        <w:spacing w:after="0" w:line="355" w:lineRule="auto"/>
        <w:ind w:firstLine="709"/>
        <w:jc w:val="both"/>
        <w:rPr>
          <w:rFonts w:ascii="Times New Roman" w:eastAsia="SchoolBookSanPin" w:hAnsi="Times New Roman"/>
          <w:sz w:val="24"/>
          <w:szCs w:val="24"/>
          <w:lang w:val="ru-RU"/>
        </w:rPr>
      </w:pPr>
    </w:p>
    <w:p w:rsidR="00D05DF1" w:rsidRPr="004D3EA9" w:rsidRDefault="00D05DF1" w:rsidP="00D05DF1">
      <w:pPr>
        <w:ind w:firstLine="709"/>
        <w:rPr>
          <w:rFonts w:ascii="Times New Roman" w:eastAsia="SchoolBookSanPin" w:hAnsi="Times New Roman"/>
          <w:b/>
          <w:sz w:val="24"/>
          <w:szCs w:val="24"/>
          <w:lang w:val="ru-RU"/>
        </w:rPr>
      </w:pPr>
      <w:proofErr w:type="gramStart"/>
      <w:r w:rsidRPr="004D3EA9">
        <w:rPr>
          <w:rFonts w:ascii="Times New Roman" w:eastAsia="SchoolBookSanPin" w:hAnsi="Times New Roman"/>
          <w:b/>
          <w:sz w:val="24"/>
          <w:szCs w:val="24"/>
          <w:lang w:val="ru-RU"/>
        </w:rPr>
        <w:lastRenderedPageBreak/>
        <w:t xml:space="preserve">1.1.3  </w:t>
      </w:r>
      <w:r w:rsidRPr="00AD258A">
        <w:rPr>
          <w:rFonts w:ascii="Times New Roman" w:eastAsia="Times New Roman" w:hAnsi="Times New Roman"/>
          <w:b/>
          <w:sz w:val="24"/>
          <w:szCs w:val="24"/>
          <w:lang w:val="ru-RU"/>
        </w:rPr>
        <w:t>Общая</w:t>
      </w:r>
      <w:proofErr w:type="gramEnd"/>
      <w:r w:rsidRPr="00AD258A">
        <w:rPr>
          <w:rFonts w:ascii="Times New Roman" w:eastAsia="Times New Roman" w:hAnsi="Times New Roman"/>
          <w:b/>
          <w:sz w:val="24"/>
          <w:szCs w:val="24"/>
          <w:lang w:val="ru-RU"/>
        </w:rPr>
        <w:t xml:space="preserve"> характеристика программы НОО</w:t>
      </w:r>
    </w:p>
    <w:p w:rsidR="00D05DF1" w:rsidRPr="004D3EA9" w:rsidRDefault="00D05DF1" w:rsidP="00D05DF1">
      <w:pPr>
        <w:ind w:firstLine="709"/>
        <w:rPr>
          <w:rFonts w:ascii="Times New Roman" w:eastAsia="Times New Roman" w:hAnsi="Times New Roman"/>
          <w:color w:val="000000"/>
          <w:sz w:val="24"/>
          <w:szCs w:val="24"/>
          <w:lang w:val="ru-RU"/>
        </w:rPr>
      </w:pPr>
      <w:r w:rsidRPr="004D3EA9">
        <w:rPr>
          <w:rFonts w:ascii="Times New Roman" w:eastAsia="Times New Roman" w:hAnsi="Times New Roman"/>
          <w:color w:val="000000"/>
          <w:sz w:val="24"/>
          <w:szCs w:val="24"/>
          <w:lang w:val="ru-RU"/>
        </w:rPr>
        <w:t xml:space="preserve">Структура Программы включает обязательную часть и часть, формируемую участниками образовательных отношений за счет включения в учебные планы учебных предметов, учебных курсов (в </w:t>
      </w:r>
      <w:proofErr w:type="spellStart"/>
      <w:r w:rsidRPr="004D3EA9">
        <w:rPr>
          <w:rFonts w:ascii="Times New Roman" w:eastAsia="Times New Roman" w:hAnsi="Times New Roman"/>
          <w:color w:val="000000"/>
          <w:sz w:val="24"/>
          <w:szCs w:val="24"/>
          <w:lang w:val="ru-RU"/>
        </w:rPr>
        <w:t>т.ч</w:t>
      </w:r>
      <w:proofErr w:type="spellEnd"/>
      <w:r w:rsidRPr="004D3EA9">
        <w:rPr>
          <w:rFonts w:ascii="Times New Roman" w:eastAsia="Times New Roman" w:hAnsi="Times New Roman"/>
          <w:color w:val="000000"/>
          <w:sz w:val="24"/>
          <w:szCs w:val="24"/>
          <w:lang w:val="ru-RU"/>
        </w:rPr>
        <w:t xml:space="preserve">. внеурочной деятельности), учебных модулей по выбору родителей (законных представителей) несовершеннолетних обучающихся </w:t>
      </w:r>
      <w:r w:rsidR="00CD2620">
        <w:rPr>
          <w:rFonts w:ascii="Times New Roman" w:eastAsia="Times New Roman" w:hAnsi="Times New Roman"/>
          <w:color w:val="000000"/>
          <w:sz w:val="24"/>
          <w:szCs w:val="24"/>
          <w:lang w:val="ru-RU"/>
        </w:rPr>
        <w:t>из перечня, предлагаемого гимназией</w:t>
      </w:r>
      <w:r w:rsidRPr="004D3EA9">
        <w:rPr>
          <w:rFonts w:ascii="Times New Roman" w:eastAsia="Times New Roman" w:hAnsi="Times New Roman"/>
          <w:color w:val="000000"/>
          <w:sz w:val="24"/>
          <w:szCs w:val="24"/>
          <w:lang w:val="ru-RU"/>
        </w:rPr>
        <w:t>.</w:t>
      </w:r>
    </w:p>
    <w:p w:rsidR="00D05DF1" w:rsidRPr="004D3EA9" w:rsidRDefault="00D05DF1" w:rsidP="00D05DF1">
      <w:pPr>
        <w:spacing w:after="0" w:line="355" w:lineRule="auto"/>
        <w:ind w:firstLine="709"/>
        <w:jc w:val="both"/>
        <w:rPr>
          <w:rFonts w:ascii="Times New Roman" w:eastAsia="SchoolBookSanPin" w:hAnsi="Times New Roman"/>
          <w:sz w:val="24"/>
          <w:szCs w:val="24"/>
          <w:lang w:val="ru-RU"/>
        </w:rPr>
      </w:pPr>
      <w:r w:rsidRPr="004D3EA9">
        <w:rPr>
          <w:rFonts w:ascii="Times New Roman" w:eastAsia="Times New Roman" w:hAnsi="Times New Roman"/>
          <w:color w:val="000000"/>
          <w:sz w:val="24"/>
          <w:szCs w:val="24"/>
          <w:lang w:val="ru-RU"/>
        </w:rPr>
        <w:t>Программа является основным документом, регламентирующим</w:t>
      </w:r>
      <w:r w:rsidRPr="004D3EA9">
        <w:rPr>
          <w:rFonts w:ascii="Times New Roman" w:eastAsia="Times New Roman" w:hAnsi="Times New Roman"/>
          <w:sz w:val="24"/>
          <w:szCs w:val="24"/>
          <w:lang w:val="ru-RU"/>
        </w:rPr>
        <w:t xml:space="preserve"> образовательную деятельность в единстве урочной и внеурочной деятельности</w:t>
      </w:r>
    </w:p>
    <w:p w:rsidR="00D05DF1" w:rsidRPr="004D3EA9" w:rsidRDefault="00D05DF1" w:rsidP="00D05DF1">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 xml:space="preserve">ООП НОО включает три раздела: </w:t>
      </w:r>
      <w:r w:rsidRPr="00CD2620">
        <w:rPr>
          <w:rFonts w:ascii="Times New Roman" w:eastAsia="SchoolBookSanPin" w:hAnsi="Times New Roman"/>
          <w:b/>
          <w:i/>
          <w:sz w:val="24"/>
          <w:szCs w:val="24"/>
          <w:lang w:val="ru-RU"/>
        </w:rPr>
        <w:t>целевой, содержательный, организационный</w:t>
      </w:r>
      <w:r w:rsidRPr="004D3EA9">
        <w:rPr>
          <w:rStyle w:val="af6"/>
          <w:rFonts w:ascii="Times New Roman" w:eastAsia="SchoolBookSanPin" w:hAnsi="Times New Roman"/>
          <w:sz w:val="24"/>
          <w:szCs w:val="24"/>
          <w:lang w:val="ru-RU"/>
        </w:rPr>
        <w:footnoteReference w:id="2"/>
      </w:r>
      <w:r w:rsidRPr="004D3EA9">
        <w:rPr>
          <w:rFonts w:ascii="Times New Roman" w:eastAsia="SchoolBookSanPin" w:hAnsi="Times New Roman"/>
          <w:sz w:val="24"/>
          <w:szCs w:val="24"/>
          <w:lang w:val="ru-RU"/>
        </w:rPr>
        <w:t>.</w:t>
      </w:r>
    </w:p>
    <w:p w:rsidR="00D05DF1" w:rsidRPr="004D3EA9" w:rsidRDefault="00D05DF1" w:rsidP="00D05DF1">
      <w:pPr>
        <w:spacing w:after="0" w:line="355" w:lineRule="auto"/>
        <w:ind w:firstLine="709"/>
        <w:jc w:val="both"/>
        <w:rPr>
          <w:rFonts w:ascii="Times New Roman" w:eastAsia="SchoolBookSanPin" w:hAnsi="Times New Roman"/>
          <w:sz w:val="24"/>
          <w:szCs w:val="24"/>
          <w:lang w:val="ru-RU"/>
        </w:rPr>
      </w:pPr>
      <w:r w:rsidRPr="00CD2620">
        <w:rPr>
          <w:rFonts w:ascii="Times New Roman" w:eastAsia="SchoolBookSanPin" w:hAnsi="Times New Roman"/>
          <w:b/>
          <w:i/>
          <w:sz w:val="24"/>
          <w:szCs w:val="24"/>
          <w:lang w:val="ru-RU"/>
        </w:rPr>
        <w:t>Целевой раздел</w:t>
      </w:r>
      <w:r w:rsidRPr="004D3EA9">
        <w:rPr>
          <w:rFonts w:ascii="Times New Roman" w:eastAsia="SchoolBookSanPin" w:hAnsi="Times New Roman"/>
          <w:sz w:val="24"/>
          <w:szCs w:val="24"/>
          <w:lang w:val="ru-RU"/>
        </w:rPr>
        <w:t xml:space="preserve"> определяет общее назначение, цели, задачи и планируемые результаты реализации ООП НОО, а также способы определения достижения этих целей и результатов</w:t>
      </w:r>
      <w:r w:rsidRPr="004D3EA9">
        <w:rPr>
          <w:rStyle w:val="af6"/>
          <w:rFonts w:ascii="Times New Roman" w:eastAsia="SchoolBookSanPin" w:hAnsi="Times New Roman"/>
          <w:sz w:val="24"/>
          <w:szCs w:val="24"/>
          <w:lang w:val="ru-RU"/>
        </w:rPr>
        <w:footnoteReference w:id="3"/>
      </w:r>
      <w:r w:rsidRPr="004D3EA9">
        <w:rPr>
          <w:rFonts w:ascii="Times New Roman" w:eastAsia="SchoolBookSanPin" w:hAnsi="Times New Roman"/>
          <w:sz w:val="24"/>
          <w:szCs w:val="24"/>
          <w:lang w:val="ru-RU"/>
        </w:rPr>
        <w:t>.</w:t>
      </w:r>
    </w:p>
    <w:p w:rsidR="00D05DF1" w:rsidRPr="004D3EA9" w:rsidRDefault="00D05DF1" w:rsidP="00D05DF1">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Целевой раздел ООП НОО включает:</w:t>
      </w:r>
    </w:p>
    <w:p w:rsidR="00CD2620" w:rsidRDefault="00D05DF1" w:rsidP="006816C4">
      <w:pPr>
        <w:pStyle w:val="a4"/>
        <w:numPr>
          <w:ilvl w:val="0"/>
          <w:numId w:val="6"/>
        </w:numPr>
        <w:spacing w:after="0" w:line="355" w:lineRule="auto"/>
        <w:jc w:val="both"/>
        <w:rPr>
          <w:rFonts w:ascii="Times New Roman" w:eastAsia="SchoolBookSanPin" w:hAnsi="Times New Roman"/>
          <w:sz w:val="24"/>
          <w:szCs w:val="24"/>
          <w:lang w:val="ru-RU"/>
        </w:rPr>
      </w:pPr>
      <w:r w:rsidRPr="00CD2620">
        <w:rPr>
          <w:rFonts w:ascii="Times New Roman" w:eastAsia="SchoolBookSanPin" w:hAnsi="Times New Roman"/>
          <w:sz w:val="24"/>
          <w:szCs w:val="24"/>
          <w:lang w:val="ru-RU"/>
        </w:rPr>
        <w:t>пояснительную записку;</w:t>
      </w:r>
    </w:p>
    <w:p w:rsidR="00CD2620" w:rsidRDefault="00D05DF1" w:rsidP="006816C4">
      <w:pPr>
        <w:pStyle w:val="a4"/>
        <w:numPr>
          <w:ilvl w:val="0"/>
          <w:numId w:val="6"/>
        </w:numPr>
        <w:spacing w:after="0" w:line="355" w:lineRule="auto"/>
        <w:jc w:val="both"/>
        <w:rPr>
          <w:rFonts w:ascii="Times New Roman" w:eastAsia="SchoolBookSanPin" w:hAnsi="Times New Roman"/>
          <w:sz w:val="24"/>
          <w:szCs w:val="24"/>
          <w:lang w:val="ru-RU"/>
        </w:rPr>
      </w:pPr>
      <w:r w:rsidRPr="00CD2620">
        <w:rPr>
          <w:rFonts w:ascii="Times New Roman" w:eastAsia="SchoolBookSanPin" w:hAnsi="Times New Roman"/>
          <w:sz w:val="24"/>
          <w:szCs w:val="24"/>
          <w:lang w:val="ru-RU"/>
        </w:rPr>
        <w:t>планируемые результаты освоения обучающимися ООП НОО;</w:t>
      </w:r>
    </w:p>
    <w:p w:rsidR="00D05DF1" w:rsidRPr="00CD2620" w:rsidRDefault="00D05DF1" w:rsidP="006816C4">
      <w:pPr>
        <w:pStyle w:val="a4"/>
        <w:numPr>
          <w:ilvl w:val="0"/>
          <w:numId w:val="6"/>
        </w:numPr>
        <w:spacing w:after="0" w:line="355" w:lineRule="auto"/>
        <w:jc w:val="both"/>
        <w:rPr>
          <w:rFonts w:ascii="Times New Roman" w:eastAsia="SchoolBookSanPin" w:hAnsi="Times New Roman"/>
          <w:sz w:val="24"/>
          <w:szCs w:val="24"/>
          <w:lang w:val="ru-RU"/>
        </w:rPr>
      </w:pPr>
      <w:r w:rsidRPr="00CD2620">
        <w:rPr>
          <w:rFonts w:ascii="Times New Roman" w:eastAsia="SchoolBookSanPin" w:hAnsi="Times New Roman"/>
          <w:sz w:val="24"/>
          <w:szCs w:val="24"/>
          <w:lang w:val="ru-RU"/>
        </w:rPr>
        <w:t>систему оценки достижения планируемых результатов освоения ООП НОО</w:t>
      </w:r>
      <w:r w:rsidRPr="004D3EA9">
        <w:rPr>
          <w:rStyle w:val="af6"/>
          <w:rFonts w:ascii="Times New Roman" w:eastAsia="SchoolBookSanPin" w:hAnsi="Times New Roman"/>
          <w:sz w:val="24"/>
          <w:szCs w:val="24"/>
          <w:lang w:val="ru-RU"/>
        </w:rPr>
        <w:footnoteReference w:id="4"/>
      </w:r>
      <w:r w:rsidRPr="00CD2620">
        <w:rPr>
          <w:rFonts w:ascii="Times New Roman" w:eastAsia="SchoolBookSanPin" w:hAnsi="Times New Roman"/>
          <w:sz w:val="24"/>
          <w:szCs w:val="24"/>
          <w:lang w:val="ru-RU"/>
        </w:rPr>
        <w:t>.</w:t>
      </w:r>
    </w:p>
    <w:p w:rsidR="00D05DF1" w:rsidRPr="004D3EA9" w:rsidRDefault="00D05DF1" w:rsidP="00D05DF1">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Пояснительная записка целевого раздела ООП НОО раскрывает:</w:t>
      </w:r>
    </w:p>
    <w:p w:rsidR="00CD2620" w:rsidRDefault="00D05DF1" w:rsidP="006816C4">
      <w:pPr>
        <w:pStyle w:val="a4"/>
        <w:numPr>
          <w:ilvl w:val="0"/>
          <w:numId w:val="7"/>
        </w:numPr>
        <w:spacing w:after="0" w:line="355" w:lineRule="auto"/>
        <w:jc w:val="both"/>
        <w:rPr>
          <w:rFonts w:ascii="Times New Roman" w:eastAsia="SchoolBookSanPin" w:hAnsi="Times New Roman"/>
          <w:sz w:val="24"/>
          <w:szCs w:val="24"/>
          <w:lang w:val="ru-RU"/>
        </w:rPr>
      </w:pPr>
      <w:r w:rsidRPr="00CD2620">
        <w:rPr>
          <w:rFonts w:ascii="Times New Roman" w:eastAsia="SchoolBookSanPin" w:hAnsi="Times New Roman"/>
          <w:sz w:val="24"/>
          <w:szCs w:val="24"/>
          <w:lang w:val="ru-RU"/>
        </w:rPr>
        <w:t>цели реализации ООП НОО, кон</w:t>
      </w:r>
      <w:r w:rsidR="00B15351">
        <w:rPr>
          <w:rFonts w:ascii="Times New Roman" w:eastAsia="SchoolBookSanPin" w:hAnsi="Times New Roman"/>
          <w:sz w:val="24"/>
          <w:szCs w:val="24"/>
          <w:lang w:val="ru-RU"/>
        </w:rPr>
        <w:t xml:space="preserve">кретизированные в соответствии </w:t>
      </w:r>
      <w:r w:rsidRPr="00CD2620">
        <w:rPr>
          <w:rFonts w:ascii="Times New Roman" w:eastAsia="SchoolBookSanPin" w:hAnsi="Times New Roman"/>
          <w:sz w:val="24"/>
          <w:szCs w:val="24"/>
          <w:lang w:val="ru-RU"/>
        </w:rPr>
        <w:t xml:space="preserve">с требованиями ФГОС НОО к результатам освоения обучающимися программы начального общего </w:t>
      </w:r>
      <w:r w:rsidRPr="00CD2620">
        <w:rPr>
          <w:rFonts w:ascii="Times New Roman" w:eastAsia="SchoolBookSanPin" w:hAnsi="Times New Roman"/>
          <w:sz w:val="24"/>
          <w:szCs w:val="24"/>
          <w:lang w:val="ru-RU"/>
        </w:rPr>
        <w:lastRenderedPageBreak/>
        <w:t>образования;</w:t>
      </w:r>
    </w:p>
    <w:p w:rsidR="00CD2620" w:rsidRDefault="00D05DF1" w:rsidP="006816C4">
      <w:pPr>
        <w:pStyle w:val="a4"/>
        <w:numPr>
          <w:ilvl w:val="0"/>
          <w:numId w:val="7"/>
        </w:numPr>
        <w:spacing w:after="0" w:line="355" w:lineRule="auto"/>
        <w:jc w:val="both"/>
        <w:rPr>
          <w:rFonts w:ascii="Times New Roman" w:eastAsia="SchoolBookSanPin" w:hAnsi="Times New Roman"/>
          <w:sz w:val="24"/>
          <w:szCs w:val="24"/>
          <w:lang w:val="ru-RU"/>
        </w:rPr>
      </w:pPr>
      <w:r w:rsidRPr="00CD2620">
        <w:rPr>
          <w:rFonts w:ascii="Times New Roman" w:eastAsia="SchoolBookSanPin" w:hAnsi="Times New Roman"/>
          <w:sz w:val="24"/>
          <w:szCs w:val="24"/>
          <w:lang w:val="ru-RU"/>
        </w:rPr>
        <w:t>принципы формирования и механизмы реализации ООП НОО, в том числе посредством реализации индивидуальных учебных планов;</w:t>
      </w:r>
    </w:p>
    <w:p w:rsidR="00D05DF1" w:rsidRPr="00CD2620" w:rsidRDefault="00D05DF1" w:rsidP="006816C4">
      <w:pPr>
        <w:pStyle w:val="a4"/>
        <w:numPr>
          <w:ilvl w:val="0"/>
          <w:numId w:val="7"/>
        </w:numPr>
        <w:spacing w:after="0" w:line="355" w:lineRule="auto"/>
        <w:jc w:val="both"/>
        <w:rPr>
          <w:rFonts w:ascii="Times New Roman" w:eastAsia="SchoolBookSanPin" w:hAnsi="Times New Roman"/>
          <w:sz w:val="24"/>
          <w:szCs w:val="24"/>
          <w:lang w:val="ru-RU"/>
        </w:rPr>
      </w:pPr>
      <w:r w:rsidRPr="00CD2620">
        <w:rPr>
          <w:rFonts w:ascii="Times New Roman" w:eastAsia="SchoolBookSanPin" w:hAnsi="Times New Roman"/>
          <w:sz w:val="24"/>
          <w:szCs w:val="24"/>
          <w:lang w:val="ru-RU"/>
        </w:rPr>
        <w:t>общую характеристику ООП НОО.</w:t>
      </w:r>
    </w:p>
    <w:p w:rsidR="00D05DF1" w:rsidRPr="004D3EA9" w:rsidRDefault="00D05DF1" w:rsidP="00D05DF1">
      <w:pPr>
        <w:spacing w:after="0" w:line="355" w:lineRule="auto"/>
        <w:ind w:firstLine="709"/>
        <w:jc w:val="both"/>
        <w:rPr>
          <w:rFonts w:ascii="Times New Roman" w:eastAsia="SchoolBookSanPin" w:hAnsi="Times New Roman"/>
          <w:sz w:val="24"/>
          <w:szCs w:val="24"/>
          <w:lang w:val="ru-RU"/>
        </w:rPr>
      </w:pPr>
      <w:r w:rsidRPr="00B15351">
        <w:rPr>
          <w:rFonts w:ascii="Times New Roman" w:eastAsia="SchoolBookSanPin" w:hAnsi="Times New Roman"/>
          <w:b/>
          <w:i/>
          <w:sz w:val="24"/>
          <w:szCs w:val="24"/>
          <w:lang w:val="ru-RU"/>
        </w:rPr>
        <w:t>Содержательный раздел ООП НОО</w:t>
      </w:r>
      <w:r w:rsidRPr="004D3EA9">
        <w:rPr>
          <w:rFonts w:ascii="Times New Roman" w:eastAsia="SchoolBookSanPin" w:hAnsi="Times New Roman"/>
          <w:sz w:val="24"/>
          <w:szCs w:val="24"/>
          <w:lang w:val="ru-RU"/>
        </w:rPr>
        <w:t xml:space="preserve"> включает следующие программы, ориентированные на достижение предметных, </w:t>
      </w:r>
      <w:proofErr w:type="spellStart"/>
      <w:r w:rsidRPr="004D3EA9">
        <w:rPr>
          <w:rFonts w:ascii="Times New Roman" w:eastAsia="SchoolBookSanPin" w:hAnsi="Times New Roman"/>
          <w:sz w:val="24"/>
          <w:szCs w:val="24"/>
          <w:lang w:val="ru-RU"/>
        </w:rPr>
        <w:t>метапредметных</w:t>
      </w:r>
      <w:proofErr w:type="spellEnd"/>
      <w:r w:rsidRPr="004D3EA9">
        <w:rPr>
          <w:rFonts w:ascii="Times New Roman" w:eastAsia="SchoolBookSanPin" w:hAnsi="Times New Roman"/>
          <w:sz w:val="24"/>
          <w:szCs w:val="24"/>
          <w:lang w:val="ru-RU"/>
        </w:rPr>
        <w:t xml:space="preserve"> и личностных результатов:</w:t>
      </w:r>
    </w:p>
    <w:p w:rsidR="00CD2620" w:rsidRDefault="00D05DF1" w:rsidP="006816C4">
      <w:pPr>
        <w:pStyle w:val="a4"/>
        <w:numPr>
          <w:ilvl w:val="0"/>
          <w:numId w:val="8"/>
        </w:numPr>
        <w:spacing w:after="0" w:line="355" w:lineRule="auto"/>
        <w:jc w:val="both"/>
        <w:rPr>
          <w:rFonts w:ascii="Times New Roman" w:eastAsia="SchoolBookSanPin" w:hAnsi="Times New Roman"/>
          <w:sz w:val="24"/>
          <w:szCs w:val="24"/>
          <w:lang w:val="ru-RU"/>
        </w:rPr>
      </w:pPr>
      <w:r w:rsidRPr="00CD2620">
        <w:rPr>
          <w:rFonts w:ascii="Times New Roman" w:eastAsia="SchoolBookSanPin" w:hAnsi="Times New Roman"/>
          <w:sz w:val="24"/>
          <w:szCs w:val="24"/>
          <w:lang w:val="ru-RU"/>
        </w:rPr>
        <w:t>рабочие программы учебных предметов;</w:t>
      </w:r>
    </w:p>
    <w:p w:rsidR="00CD2620" w:rsidRDefault="00D05DF1" w:rsidP="006816C4">
      <w:pPr>
        <w:pStyle w:val="a4"/>
        <w:numPr>
          <w:ilvl w:val="0"/>
          <w:numId w:val="8"/>
        </w:numPr>
        <w:spacing w:after="0" w:line="355" w:lineRule="auto"/>
        <w:jc w:val="both"/>
        <w:rPr>
          <w:rFonts w:ascii="Times New Roman" w:eastAsia="SchoolBookSanPin" w:hAnsi="Times New Roman"/>
          <w:sz w:val="24"/>
          <w:szCs w:val="24"/>
          <w:lang w:val="ru-RU"/>
        </w:rPr>
      </w:pPr>
      <w:r w:rsidRPr="00CD2620">
        <w:rPr>
          <w:rFonts w:ascii="Times New Roman" w:eastAsia="SchoolBookSanPin" w:hAnsi="Times New Roman"/>
          <w:sz w:val="24"/>
          <w:szCs w:val="24"/>
          <w:lang w:val="ru-RU"/>
        </w:rPr>
        <w:t>программу формирования универсальных учебных действий у обучающихся</w:t>
      </w:r>
      <w:r w:rsidRPr="004D3EA9">
        <w:rPr>
          <w:rStyle w:val="af6"/>
          <w:rFonts w:ascii="Times New Roman" w:eastAsia="SchoolBookSanPin" w:hAnsi="Times New Roman"/>
          <w:sz w:val="24"/>
          <w:szCs w:val="24"/>
          <w:lang w:val="ru-RU"/>
        </w:rPr>
        <w:footnoteReference w:id="5"/>
      </w:r>
      <w:r w:rsidRPr="00CD2620">
        <w:rPr>
          <w:rFonts w:ascii="Times New Roman" w:eastAsia="SchoolBookSanPin" w:hAnsi="Times New Roman"/>
          <w:sz w:val="24"/>
          <w:szCs w:val="24"/>
          <w:lang w:val="ru-RU"/>
        </w:rPr>
        <w:t>;</w:t>
      </w:r>
    </w:p>
    <w:p w:rsidR="00D05DF1" w:rsidRPr="00CD2620" w:rsidRDefault="00D05DF1" w:rsidP="006816C4">
      <w:pPr>
        <w:pStyle w:val="a4"/>
        <w:numPr>
          <w:ilvl w:val="0"/>
          <w:numId w:val="8"/>
        </w:numPr>
        <w:spacing w:after="0" w:line="355" w:lineRule="auto"/>
        <w:jc w:val="both"/>
        <w:rPr>
          <w:rFonts w:ascii="Times New Roman" w:eastAsia="SchoolBookSanPin" w:hAnsi="Times New Roman"/>
          <w:sz w:val="24"/>
          <w:szCs w:val="24"/>
          <w:lang w:val="ru-RU"/>
        </w:rPr>
      </w:pPr>
      <w:r w:rsidRPr="00CD2620">
        <w:rPr>
          <w:rFonts w:ascii="Times New Roman" w:eastAsia="SchoolBookSanPin" w:hAnsi="Times New Roman"/>
          <w:sz w:val="24"/>
          <w:szCs w:val="24"/>
          <w:lang w:val="ru-RU"/>
        </w:rPr>
        <w:t>рабочую программу воспитания.</w:t>
      </w:r>
    </w:p>
    <w:p w:rsidR="00D05DF1" w:rsidRPr="004D3EA9" w:rsidRDefault="00D05DF1" w:rsidP="00D05DF1">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 xml:space="preserve">Рабочие программы учебных предметов обеспечивают достижение планируемых результатов </w:t>
      </w:r>
      <w:r w:rsidR="00CD2620">
        <w:rPr>
          <w:rFonts w:ascii="Times New Roman" w:eastAsia="SchoolBookSanPin" w:hAnsi="Times New Roman"/>
          <w:sz w:val="24"/>
          <w:szCs w:val="24"/>
          <w:lang w:val="ru-RU"/>
        </w:rPr>
        <w:t xml:space="preserve">освоения ООП НОО и разработаны </w:t>
      </w:r>
      <w:r w:rsidRPr="004D3EA9">
        <w:rPr>
          <w:rFonts w:ascii="Times New Roman" w:eastAsia="SchoolBookSanPin" w:hAnsi="Times New Roman"/>
          <w:sz w:val="24"/>
          <w:szCs w:val="24"/>
          <w:lang w:val="ru-RU"/>
        </w:rPr>
        <w:t>на основе требований ФГОС НОО к результатам освоения программы начального общего образования.</w:t>
      </w:r>
    </w:p>
    <w:p w:rsidR="00D05DF1" w:rsidRPr="004D3EA9" w:rsidRDefault="00D05DF1" w:rsidP="00D05DF1">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 xml:space="preserve"> Программа формирования универсальных </w:t>
      </w:r>
      <w:r w:rsidR="00CD2620">
        <w:rPr>
          <w:rFonts w:ascii="Times New Roman" w:eastAsia="SchoolBookSanPin" w:hAnsi="Times New Roman"/>
          <w:sz w:val="24"/>
          <w:szCs w:val="24"/>
          <w:lang w:val="ru-RU"/>
        </w:rPr>
        <w:t xml:space="preserve">учебных действий </w:t>
      </w:r>
      <w:r w:rsidRPr="004D3EA9">
        <w:rPr>
          <w:rFonts w:ascii="Times New Roman" w:eastAsia="SchoolBookSanPin" w:hAnsi="Times New Roman"/>
          <w:sz w:val="24"/>
          <w:szCs w:val="24"/>
          <w:lang w:val="ru-RU"/>
        </w:rPr>
        <w:t>у обучающихся содержит:</w:t>
      </w:r>
    </w:p>
    <w:p w:rsidR="00CD2620" w:rsidRDefault="00D05DF1" w:rsidP="006816C4">
      <w:pPr>
        <w:pStyle w:val="a4"/>
        <w:numPr>
          <w:ilvl w:val="0"/>
          <w:numId w:val="9"/>
        </w:numPr>
        <w:spacing w:after="0" w:line="355" w:lineRule="auto"/>
        <w:jc w:val="both"/>
        <w:rPr>
          <w:rFonts w:ascii="Times New Roman" w:eastAsia="SchoolBookSanPin" w:hAnsi="Times New Roman"/>
          <w:sz w:val="24"/>
          <w:szCs w:val="24"/>
          <w:lang w:val="ru-RU"/>
        </w:rPr>
      </w:pPr>
      <w:r w:rsidRPr="00CD2620">
        <w:rPr>
          <w:rFonts w:ascii="Times New Roman" w:eastAsia="SchoolBookSanPin" w:hAnsi="Times New Roman"/>
          <w:sz w:val="24"/>
          <w:szCs w:val="24"/>
          <w:lang w:val="ru-RU"/>
        </w:rPr>
        <w:t>описание взаимосвязи универсальных учебных действий с содержанием учебных предметов;</w:t>
      </w:r>
    </w:p>
    <w:p w:rsidR="00D05DF1" w:rsidRPr="00CD2620" w:rsidRDefault="00D05DF1" w:rsidP="006816C4">
      <w:pPr>
        <w:pStyle w:val="a4"/>
        <w:numPr>
          <w:ilvl w:val="0"/>
          <w:numId w:val="9"/>
        </w:numPr>
        <w:spacing w:after="0" w:line="355" w:lineRule="auto"/>
        <w:jc w:val="both"/>
        <w:rPr>
          <w:rFonts w:ascii="Times New Roman" w:eastAsia="SchoolBookSanPin" w:hAnsi="Times New Roman"/>
          <w:sz w:val="24"/>
          <w:szCs w:val="24"/>
          <w:lang w:val="ru-RU"/>
        </w:rPr>
      </w:pPr>
      <w:r w:rsidRPr="00CD2620">
        <w:rPr>
          <w:rFonts w:ascii="Times New Roman" w:eastAsia="SchoolBookSanPin" w:hAnsi="Times New Roman"/>
          <w:sz w:val="24"/>
          <w:szCs w:val="24"/>
          <w:lang w:val="ru-RU"/>
        </w:rPr>
        <w:t>характеристики регулятивных, познавательных, коммуникативных универсальных учебных действий обучающихся</w:t>
      </w:r>
      <w:r w:rsidRPr="004D3EA9">
        <w:rPr>
          <w:rStyle w:val="af6"/>
          <w:rFonts w:ascii="Times New Roman" w:eastAsia="SchoolBookSanPin" w:hAnsi="Times New Roman"/>
          <w:sz w:val="24"/>
          <w:szCs w:val="24"/>
          <w:lang w:val="ru-RU"/>
        </w:rPr>
        <w:footnoteReference w:id="6"/>
      </w:r>
      <w:r w:rsidRPr="00CD2620">
        <w:rPr>
          <w:rFonts w:ascii="Times New Roman" w:eastAsia="SchoolBookSanPin" w:hAnsi="Times New Roman"/>
          <w:sz w:val="24"/>
          <w:szCs w:val="24"/>
          <w:lang w:val="ru-RU"/>
        </w:rPr>
        <w:t>.</w:t>
      </w:r>
    </w:p>
    <w:p w:rsidR="00D05DF1" w:rsidRPr="004D3EA9" w:rsidRDefault="00D05DF1" w:rsidP="00D05DF1">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 </w:t>
      </w:r>
      <w:proofErr w:type="spellStart"/>
      <w:r w:rsidRPr="004D3EA9">
        <w:rPr>
          <w:rFonts w:ascii="Times New Roman" w:eastAsia="SchoolBookSanPin" w:hAnsi="Times New Roman"/>
          <w:sz w:val="24"/>
          <w:szCs w:val="24"/>
          <w:lang w:val="ru-RU"/>
        </w:rPr>
        <w:t>Сформированность</w:t>
      </w:r>
      <w:proofErr w:type="spellEnd"/>
      <w:r w:rsidRPr="004D3EA9">
        <w:rPr>
          <w:rFonts w:ascii="Times New Roman" w:eastAsia="SchoolBookSanPin" w:hAnsi="Times New Roman"/>
          <w:sz w:val="24"/>
          <w:szCs w:val="24"/>
          <w:lang w:val="ru-RU"/>
        </w:rPr>
        <w:t xml:space="preserve"> универсальных учебных действий у обучающихся определяется на этапе завершения ими освоения программы начального общего образования</w:t>
      </w:r>
      <w:r w:rsidRPr="004D3EA9">
        <w:rPr>
          <w:rStyle w:val="af6"/>
          <w:rFonts w:ascii="Times New Roman" w:eastAsia="SchoolBookSanPin" w:hAnsi="Times New Roman"/>
          <w:sz w:val="24"/>
          <w:szCs w:val="24"/>
          <w:lang w:val="ru-RU"/>
        </w:rPr>
        <w:footnoteReference w:id="7"/>
      </w:r>
      <w:r w:rsidRPr="004D3EA9">
        <w:rPr>
          <w:rFonts w:ascii="Times New Roman" w:eastAsia="SchoolBookSanPin" w:hAnsi="Times New Roman"/>
          <w:sz w:val="24"/>
          <w:szCs w:val="24"/>
          <w:lang w:val="ru-RU"/>
        </w:rPr>
        <w:t>.</w:t>
      </w:r>
    </w:p>
    <w:p w:rsidR="00D05DF1" w:rsidRPr="004D3EA9" w:rsidRDefault="00D05DF1" w:rsidP="00D05DF1">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Рабочая программа воспи</w:t>
      </w:r>
      <w:r w:rsidR="00CD2620">
        <w:rPr>
          <w:rFonts w:ascii="Times New Roman" w:eastAsia="SchoolBookSanPin" w:hAnsi="Times New Roman"/>
          <w:sz w:val="24"/>
          <w:szCs w:val="24"/>
          <w:lang w:val="ru-RU"/>
        </w:rPr>
        <w:t xml:space="preserve">тания направлена на сохранение </w:t>
      </w:r>
      <w:r w:rsidRPr="004D3EA9">
        <w:rPr>
          <w:rFonts w:ascii="Times New Roman" w:eastAsia="SchoolBookSanPin" w:hAnsi="Times New Roman"/>
          <w:sz w:val="24"/>
          <w:szCs w:val="24"/>
          <w:lang w:val="ru-RU"/>
        </w:rPr>
        <w:t>и укрепление традиционных российских д</w:t>
      </w:r>
      <w:r w:rsidR="00CD2620">
        <w:rPr>
          <w:rFonts w:ascii="Times New Roman" w:eastAsia="SchoolBookSanPin" w:hAnsi="Times New Roman"/>
          <w:sz w:val="24"/>
          <w:szCs w:val="24"/>
          <w:lang w:val="ru-RU"/>
        </w:rPr>
        <w:t xml:space="preserve">уховно-нравственных ценностей, </w:t>
      </w:r>
      <w:r w:rsidRPr="004D3EA9">
        <w:rPr>
          <w:rFonts w:ascii="Times New Roman" w:eastAsia="SchoolBookSanPin" w:hAnsi="Times New Roman"/>
          <w:sz w:val="24"/>
          <w:szCs w:val="24"/>
          <w:lang w:val="ru-RU"/>
        </w:rPr>
        <w:t>к которым относятся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w:t>
      </w:r>
      <w:r w:rsidR="00CD2620">
        <w:rPr>
          <w:rFonts w:ascii="Times New Roman" w:eastAsia="SchoolBookSanPin" w:hAnsi="Times New Roman"/>
          <w:sz w:val="24"/>
          <w:szCs w:val="24"/>
          <w:lang w:val="ru-RU"/>
        </w:rPr>
        <w:t xml:space="preserve">ьный труд, приоритет духовного  </w:t>
      </w:r>
      <w:r w:rsidRPr="004D3EA9">
        <w:rPr>
          <w:rFonts w:ascii="Times New Roman" w:eastAsia="SchoolBookSanPin" w:hAnsi="Times New Roman"/>
          <w:sz w:val="24"/>
          <w:szCs w:val="24"/>
          <w:lang w:val="ru-RU"/>
        </w:rPr>
        <w:t>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4D3EA9">
        <w:rPr>
          <w:rStyle w:val="af6"/>
          <w:rFonts w:ascii="Times New Roman" w:eastAsia="SchoolBookSanPin" w:hAnsi="Times New Roman"/>
          <w:sz w:val="24"/>
          <w:szCs w:val="24"/>
          <w:lang w:val="ru-RU"/>
        </w:rPr>
        <w:footnoteReference w:id="8"/>
      </w:r>
    </w:p>
    <w:p w:rsidR="00D05DF1" w:rsidRPr="004D3EA9" w:rsidRDefault="00D05DF1" w:rsidP="00D05DF1">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Рабочая программа воспитания направлена на развитие личности обучающихся, в том числе укрепление психичес</w:t>
      </w:r>
      <w:r w:rsidR="00CD2620">
        <w:rPr>
          <w:rFonts w:ascii="Times New Roman" w:eastAsia="SchoolBookSanPin" w:hAnsi="Times New Roman"/>
          <w:sz w:val="24"/>
          <w:szCs w:val="24"/>
          <w:lang w:val="ru-RU"/>
        </w:rPr>
        <w:t xml:space="preserve">кого здоровья </w:t>
      </w:r>
      <w:r w:rsidRPr="004D3EA9">
        <w:rPr>
          <w:rFonts w:ascii="Times New Roman" w:eastAsia="SchoolBookSanPin" w:hAnsi="Times New Roman"/>
          <w:sz w:val="24"/>
          <w:szCs w:val="24"/>
          <w:lang w:val="ru-RU"/>
        </w:rPr>
        <w:t>и физическое воспитание, достижение ими результатов освоения программы начального общего образования</w:t>
      </w:r>
      <w:r w:rsidRPr="004D3EA9">
        <w:rPr>
          <w:rStyle w:val="af6"/>
          <w:rFonts w:ascii="Times New Roman" w:eastAsia="SchoolBookSanPin" w:hAnsi="Times New Roman"/>
          <w:sz w:val="24"/>
          <w:szCs w:val="24"/>
          <w:lang w:val="ru-RU"/>
        </w:rPr>
        <w:footnoteReference w:id="9"/>
      </w:r>
      <w:r w:rsidRPr="004D3EA9">
        <w:rPr>
          <w:rFonts w:ascii="Times New Roman" w:eastAsia="SchoolBookSanPin" w:hAnsi="Times New Roman"/>
          <w:sz w:val="24"/>
          <w:szCs w:val="24"/>
          <w:lang w:val="ru-RU"/>
        </w:rPr>
        <w:t>.</w:t>
      </w:r>
    </w:p>
    <w:p w:rsidR="00D05DF1" w:rsidRPr="004D3EA9" w:rsidRDefault="00D05DF1" w:rsidP="00D05DF1">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lastRenderedPageBreak/>
        <w:t>Рабочая программа воспитания реализуется в единстве урочной и внеурочной деятельности, осуществляемой образовательной организацией совместно с семьей и другими институтами воспитания</w:t>
      </w:r>
      <w:r w:rsidRPr="004D3EA9">
        <w:rPr>
          <w:rStyle w:val="af6"/>
          <w:rFonts w:ascii="Times New Roman" w:eastAsia="SchoolBookSanPin" w:hAnsi="Times New Roman"/>
          <w:sz w:val="24"/>
          <w:szCs w:val="24"/>
          <w:lang w:val="ru-RU"/>
        </w:rPr>
        <w:footnoteReference w:id="10"/>
      </w:r>
      <w:r w:rsidRPr="004D3EA9">
        <w:rPr>
          <w:rFonts w:ascii="Times New Roman" w:eastAsia="SchoolBookSanPin" w:hAnsi="Times New Roman"/>
          <w:sz w:val="24"/>
          <w:szCs w:val="24"/>
          <w:lang w:val="ru-RU"/>
        </w:rPr>
        <w:t>.</w:t>
      </w:r>
    </w:p>
    <w:p w:rsidR="00D05DF1" w:rsidRPr="004D3EA9" w:rsidRDefault="00D05DF1" w:rsidP="00D05DF1">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 </w:t>
      </w:r>
      <w:r w:rsidRPr="00B15351">
        <w:rPr>
          <w:rFonts w:ascii="Times New Roman" w:eastAsia="SchoolBookSanPin" w:hAnsi="Times New Roman"/>
          <w:b/>
          <w:i/>
          <w:sz w:val="24"/>
          <w:szCs w:val="24"/>
          <w:lang w:val="ru-RU"/>
        </w:rPr>
        <w:t>Организационный раздел ООП НОО</w:t>
      </w:r>
      <w:r w:rsidRPr="004D3EA9">
        <w:rPr>
          <w:rFonts w:ascii="Times New Roman" w:eastAsia="SchoolBookSanPin" w:hAnsi="Times New Roman"/>
          <w:sz w:val="24"/>
          <w:szCs w:val="24"/>
          <w:lang w:val="ru-RU"/>
        </w:rPr>
        <w:t xml:space="preserve"> определяет общие рамки организации образовательной деятельности, а также организационные механизмы и условия реализации программы начального общего образования</w:t>
      </w:r>
      <w:r w:rsidRPr="004D3EA9">
        <w:rPr>
          <w:rStyle w:val="af6"/>
          <w:rFonts w:ascii="Times New Roman" w:eastAsia="SchoolBookSanPin" w:hAnsi="Times New Roman"/>
          <w:sz w:val="24"/>
          <w:szCs w:val="24"/>
          <w:lang w:val="ru-RU"/>
        </w:rPr>
        <w:footnoteReference w:id="11"/>
      </w:r>
      <w:r w:rsidRPr="004D3EA9">
        <w:rPr>
          <w:rFonts w:ascii="Times New Roman" w:eastAsia="SchoolBookSanPin" w:hAnsi="Times New Roman"/>
          <w:sz w:val="24"/>
          <w:szCs w:val="24"/>
          <w:lang w:val="ru-RU"/>
        </w:rPr>
        <w:t xml:space="preserve"> и включает:</w:t>
      </w:r>
    </w:p>
    <w:p w:rsidR="00CD2620" w:rsidRDefault="00D05DF1" w:rsidP="006816C4">
      <w:pPr>
        <w:pStyle w:val="a4"/>
        <w:numPr>
          <w:ilvl w:val="0"/>
          <w:numId w:val="10"/>
        </w:numPr>
        <w:spacing w:after="0" w:line="355" w:lineRule="auto"/>
        <w:jc w:val="both"/>
        <w:rPr>
          <w:rFonts w:ascii="Times New Roman" w:eastAsia="SchoolBookSanPin" w:hAnsi="Times New Roman"/>
          <w:sz w:val="24"/>
          <w:szCs w:val="24"/>
          <w:lang w:val="ru-RU"/>
        </w:rPr>
      </w:pPr>
      <w:r w:rsidRPr="00CD2620">
        <w:rPr>
          <w:rFonts w:ascii="Times New Roman" w:eastAsia="SchoolBookSanPin" w:hAnsi="Times New Roman"/>
          <w:sz w:val="24"/>
          <w:szCs w:val="24"/>
          <w:lang w:val="ru-RU"/>
        </w:rPr>
        <w:t>учебный план;</w:t>
      </w:r>
    </w:p>
    <w:p w:rsidR="00CD2620" w:rsidRDefault="00D05DF1" w:rsidP="006816C4">
      <w:pPr>
        <w:pStyle w:val="a4"/>
        <w:numPr>
          <w:ilvl w:val="0"/>
          <w:numId w:val="10"/>
        </w:numPr>
        <w:spacing w:after="0" w:line="355" w:lineRule="auto"/>
        <w:jc w:val="both"/>
        <w:rPr>
          <w:rFonts w:ascii="Times New Roman" w:eastAsia="SchoolBookSanPin" w:hAnsi="Times New Roman"/>
          <w:sz w:val="24"/>
          <w:szCs w:val="24"/>
          <w:lang w:val="ru-RU"/>
        </w:rPr>
      </w:pPr>
      <w:r w:rsidRPr="00CD2620">
        <w:rPr>
          <w:rFonts w:ascii="Times New Roman" w:eastAsia="SchoolBookSanPin" w:hAnsi="Times New Roman"/>
          <w:sz w:val="24"/>
          <w:szCs w:val="24"/>
          <w:lang w:val="ru-RU"/>
        </w:rPr>
        <w:t>план внеурочной деятельности;</w:t>
      </w:r>
    </w:p>
    <w:p w:rsidR="00CD2620" w:rsidRDefault="00D05DF1" w:rsidP="006816C4">
      <w:pPr>
        <w:pStyle w:val="a4"/>
        <w:numPr>
          <w:ilvl w:val="0"/>
          <w:numId w:val="10"/>
        </w:numPr>
        <w:spacing w:after="0" w:line="355" w:lineRule="auto"/>
        <w:jc w:val="both"/>
        <w:rPr>
          <w:rFonts w:ascii="Times New Roman" w:eastAsia="SchoolBookSanPin" w:hAnsi="Times New Roman"/>
          <w:sz w:val="24"/>
          <w:szCs w:val="24"/>
          <w:lang w:val="ru-RU"/>
        </w:rPr>
      </w:pPr>
      <w:r w:rsidRPr="00CD2620">
        <w:rPr>
          <w:rFonts w:ascii="Times New Roman" w:eastAsia="SchoolBookSanPin" w:hAnsi="Times New Roman"/>
          <w:sz w:val="24"/>
          <w:szCs w:val="24"/>
          <w:lang w:val="ru-RU"/>
        </w:rPr>
        <w:t>календарный учебный график;</w:t>
      </w:r>
    </w:p>
    <w:p w:rsidR="00D05DF1" w:rsidRPr="00CD2620" w:rsidRDefault="00D05DF1" w:rsidP="006816C4">
      <w:pPr>
        <w:pStyle w:val="a4"/>
        <w:numPr>
          <w:ilvl w:val="0"/>
          <w:numId w:val="10"/>
        </w:numPr>
        <w:spacing w:after="0" w:line="355" w:lineRule="auto"/>
        <w:jc w:val="both"/>
        <w:rPr>
          <w:rFonts w:ascii="Times New Roman" w:eastAsia="SchoolBookSanPin" w:hAnsi="Times New Roman"/>
          <w:sz w:val="24"/>
          <w:szCs w:val="24"/>
          <w:lang w:val="ru-RU"/>
        </w:rPr>
      </w:pPr>
      <w:r w:rsidRPr="00CD2620">
        <w:rPr>
          <w:rFonts w:ascii="Times New Roman" w:eastAsia="SchoolBookSanPin" w:hAnsi="Times New Roman"/>
          <w:sz w:val="24"/>
          <w:szCs w:val="24"/>
          <w:lang w:val="ru-RU"/>
        </w:rPr>
        <w:t>календарный план воспитательной работы, содержащий перечень событий и мероприятий воспитательной направленности, которые организуются и проводятся образовательной организацией или в которых образовательная организация принимает участие в учебном году или периоде обучения.</w:t>
      </w:r>
    </w:p>
    <w:p w:rsidR="00D05DF1" w:rsidRPr="004D3EA9" w:rsidRDefault="00D05DF1" w:rsidP="00D05DF1">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 ООП НОО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НОО соотношения обязательной части программы и части, формируемой участниками образовательного процесса.</w:t>
      </w:r>
    </w:p>
    <w:p w:rsidR="007C2D0E" w:rsidRPr="004D3EA9" w:rsidRDefault="007C2D0E" w:rsidP="00E874C3">
      <w:pPr>
        <w:spacing w:after="0" w:line="355" w:lineRule="auto"/>
        <w:ind w:firstLine="709"/>
        <w:jc w:val="both"/>
        <w:rPr>
          <w:rFonts w:ascii="Times New Roman" w:eastAsia="SchoolBookSanPin" w:hAnsi="Times New Roman"/>
          <w:sz w:val="24"/>
          <w:szCs w:val="24"/>
          <w:lang w:val="ru-RU"/>
        </w:rPr>
      </w:pPr>
    </w:p>
    <w:p w:rsidR="00E874C3" w:rsidRPr="004D3EA9" w:rsidRDefault="007C2D0E" w:rsidP="00E874C3">
      <w:pPr>
        <w:spacing w:after="0" w:line="355" w:lineRule="auto"/>
        <w:ind w:firstLine="709"/>
        <w:jc w:val="both"/>
        <w:rPr>
          <w:rFonts w:ascii="Times New Roman" w:hAnsi="Times New Roman"/>
          <w:b/>
          <w:bCs/>
          <w:sz w:val="24"/>
          <w:szCs w:val="24"/>
          <w:lang w:val="ru-RU"/>
        </w:rPr>
      </w:pPr>
      <w:r w:rsidRPr="004D3EA9">
        <w:rPr>
          <w:rFonts w:ascii="Times New Roman" w:hAnsi="Times New Roman"/>
          <w:b/>
          <w:bCs/>
          <w:sz w:val="24"/>
          <w:szCs w:val="24"/>
          <w:lang w:val="ru-RU"/>
        </w:rPr>
        <w:t xml:space="preserve">1. 2 </w:t>
      </w:r>
      <w:r w:rsidR="00E874C3" w:rsidRPr="004D3EA9">
        <w:rPr>
          <w:rFonts w:ascii="Times New Roman" w:hAnsi="Times New Roman"/>
          <w:b/>
          <w:bCs/>
          <w:sz w:val="24"/>
          <w:szCs w:val="24"/>
          <w:lang w:val="ru-RU"/>
        </w:rPr>
        <w:t xml:space="preserve">Планируемые результаты освоения </w:t>
      </w:r>
      <w:r w:rsidRPr="004D3EA9">
        <w:rPr>
          <w:rFonts w:ascii="Times New Roman" w:hAnsi="Times New Roman"/>
          <w:b/>
          <w:bCs/>
          <w:sz w:val="24"/>
          <w:szCs w:val="24"/>
          <w:lang w:val="ru-RU"/>
        </w:rPr>
        <w:t>О</w:t>
      </w:r>
      <w:r w:rsidR="00E874C3" w:rsidRPr="004D3EA9">
        <w:rPr>
          <w:rFonts w:ascii="Times New Roman" w:hAnsi="Times New Roman"/>
          <w:b/>
          <w:bCs/>
          <w:sz w:val="24"/>
          <w:szCs w:val="24"/>
          <w:lang w:val="ru-RU"/>
        </w:rPr>
        <w:t>ОП НОО.</w:t>
      </w:r>
    </w:p>
    <w:p w:rsidR="00E874C3" w:rsidRPr="004D3EA9" w:rsidRDefault="00E874C3" w:rsidP="00E874C3">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 xml:space="preserve"> Планируемые результаты освоения </w:t>
      </w:r>
      <w:r w:rsidR="007C2D0E" w:rsidRPr="004D3EA9">
        <w:rPr>
          <w:rFonts w:ascii="Times New Roman" w:eastAsia="SchoolBookSanPin" w:hAnsi="Times New Roman"/>
          <w:sz w:val="24"/>
          <w:szCs w:val="24"/>
          <w:lang w:val="ru-RU"/>
        </w:rPr>
        <w:t>О</w:t>
      </w:r>
      <w:r w:rsidRPr="004D3EA9">
        <w:rPr>
          <w:rFonts w:ascii="Times New Roman" w:eastAsia="SchoolBookSanPin" w:hAnsi="Times New Roman"/>
          <w:sz w:val="24"/>
          <w:szCs w:val="24"/>
          <w:lang w:val="ru-RU"/>
        </w:rPr>
        <w:t>ОП НОО соответствуют современным целям начального обще</w:t>
      </w:r>
      <w:r w:rsidR="00B15351">
        <w:rPr>
          <w:rFonts w:ascii="Times New Roman" w:eastAsia="SchoolBookSanPin" w:hAnsi="Times New Roman"/>
          <w:sz w:val="24"/>
          <w:szCs w:val="24"/>
          <w:lang w:val="ru-RU"/>
        </w:rPr>
        <w:t xml:space="preserve">го образования, представленным </w:t>
      </w:r>
      <w:r w:rsidRPr="004D3EA9">
        <w:rPr>
          <w:rFonts w:ascii="Times New Roman" w:eastAsia="SchoolBookSanPin" w:hAnsi="Times New Roman"/>
          <w:sz w:val="24"/>
          <w:szCs w:val="24"/>
          <w:lang w:val="ru-RU"/>
        </w:rPr>
        <w:t xml:space="preserve">во ФГОС НОО как система </w:t>
      </w:r>
      <w:r w:rsidRPr="00B15351">
        <w:rPr>
          <w:rFonts w:ascii="Times New Roman" w:eastAsia="SchoolBookSanPin" w:hAnsi="Times New Roman"/>
          <w:b/>
          <w:i/>
          <w:sz w:val="24"/>
          <w:szCs w:val="24"/>
          <w:lang w:val="ru-RU"/>
        </w:rPr>
        <w:t xml:space="preserve">личностных, </w:t>
      </w:r>
      <w:proofErr w:type="spellStart"/>
      <w:r w:rsidRPr="00B15351">
        <w:rPr>
          <w:rFonts w:ascii="Times New Roman" w:eastAsia="SchoolBookSanPin" w:hAnsi="Times New Roman"/>
          <w:b/>
          <w:i/>
          <w:sz w:val="24"/>
          <w:szCs w:val="24"/>
          <w:lang w:val="ru-RU"/>
        </w:rPr>
        <w:t>метапредметных</w:t>
      </w:r>
      <w:proofErr w:type="spellEnd"/>
      <w:r w:rsidRPr="00B15351">
        <w:rPr>
          <w:rFonts w:ascii="Times New Roman" w:eastAsia="SchoolBookSanPin" w:hAnsi="Times New Roman"/>
          <w:b/>
          <w:i/>
          <w:sz w:val="24"/>
          <w:szCs w:val="24"/>
          <w:lang w:val="ru-RU"/>
        </w:rPr>
        <w:t xml:space="preserve"> и предметных </w:t>
      </w:r>
      <w:r w:rsidRPr="004D3EA9">
        <w:rPr>
          <w:rFonts w:ascii="Times New Roman" w:eastAsia="SchoolBookSanPin" w:hAnsi="Times New Roman"/>
          <w:sz w:val="24"/>
          <w:szCs w:val="24"/>
          <w:lang w:val="ru-RU"/>
        </w:rPr>
        <w:t xml:space="preserve">достижений обучающегося. </w:t>
      </w:r>
    </w:p>
    <w:p w:rsidR="00E874C3" w:rsidRPr="004D3EA9" w:rsidRDefault="00E874C3" w:rsidP="00E874C3">
      <w:pPr>
        <w:spacing w:after="0" w:line="355" w:lineRule="auto"/>
        <w:ind w:firstLine="709"/>
        <w:jc w:val="both"/>
        <w:rPr>
          <w:rFonts w:ascii="Times New Roman" w:eastAsia="SchoolBookSanPin" w:hAnsi="Times New Roman"/>
          <w:sz w:val="24"/>
          <w:szCs w:val="24"/>
          <w:lang w:val="ru-RU"/>
        </w:rPr>
      </w:pPr>
      <w:r w:rsidRPr="00B15351">
        <w:rPr>
          <w:rFonts w:ascii="Times New Roman" w:eastAsia="SchoolBookSanPin" w:hAnsi="Times New Roman"/>
          <w:b/>
          <w:i/>
          <w:sz w:val="24"/>
          <w:szCs w:val="24"/>
          <w:lang w:val="ru-RU"/>
        </w:rPr>
        <w:t> Личностные результаты</w:t>
      </w:r>
      <w:r w:rsidRPr="004D3EA9">
        <w:rPr>
          <w:rFonts w:ascii="Times New Roman" w:eastAsia="SchoolBookSanPin" w:hAnsi="Times New Roman"/>
          <w:sz w:val="24"/>
          <w:szCs w:val="24"/>
          <w:lang w:val="ru-RU"/>
        </w:rPr>
        <w:t xml:space="preserve"> освоения ФОП НОО достигаются в единстве учебной и воспитательной деятельнос</w:t>
      </w:r>
      <w:r w:rsidR="00B15351">
        <w:rPr>
          <w:rFonts w:ascii="Times New Roman" w:eastAsia="SchoolBookSanPin" w:hAnsi="Times New Roman"/>
          <w:sz w:val="24"/>
          <w:szCs w:val="24"/>
          <w:lang w:val="ru-RU"/>
        </w:rPr>
        <w:t xml:space="preserve">ти образовательной организации </w:t>
      </w:r>
      <w:r w:rsidRPr="004D3EA9">
        <w:rPr>
          <w:rFonts w:ascii="Times New Roman" w:eastAsia="SchoolBookSanPin" w:hAnsi="Times New Roman"/>
          <w:sz w:val="24"/>
          <w:szCs w:val="24"/>
          <w:lang w:val="ru-RU"/>
        </w:rPr>
        <w:t xml:space="preserve">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w:t>
      </w:r>
      <w:r w:rsidRPr="004D3EA9">
        <w:rPr>
          <w:rFonts w:ascii="Times New Roman" w:eastAsia="SchoolBookSanPin" w:hAnsi="Times New Roman"/>
          <w:sz w:val="24"/>
          <w:szCs w:val="24"/>
          <w:lang w:val="ru-RU"/>
        </w:rPr>
        <w:br/>
        <w:t>и саморазвития, формирования внутренней позиции личности.</w:t>
      </w:r>
    </w:p>
    <w:p w:rsidR="00B15351" w:rsidRDefault="00E874C3" w:rsidP="00D3535D">
      <w:pPr>
        <w:ind w:firstLine="708"/>
        <w:jc w:val="both"/>
        <w:rPr>
          <w:rFonts w:ascii="Times New Roman" w:eastAsia="SchoolBookSanPin" w:hAnsi="Times New Roman"/>
          <w:sz w:val="24"/>
          <w:szCs w:val="24"/>
          <w:lang w:val="ru-RU"/>
        </w:rPr>
      </w:pPr>
      <w:proofErr w:type="spellStart"/>
      <w:r w:rsidRPr="00B15351">
        <w:rPr>
          <w:rFonts w:ascii="Times New Roman" w:eastAsia="SchoolBookSanPin" w:hAnsi="Times New Roman"/>
          <w:b/>
          <w:i/>
          <w:sz w:val="24"/>
          <w:szCs w:val="24"/>
          <w:lang w:val="ru-RU"/>
        </w:rPr>
        <w:t>Метапредметные</w:t>
      </w:r>
      <w:proofErr w:type="spellEnd"/>
      <w:r w:rsidRPr="00B15351">
        <w:rPr>
          <w:rFonts w:ascii="Times New Roman" w:eastAsia="SchoolBookSanPin" w:hAnsi="Times New Roman"/>
          <w:b/>
          <w:i/>
          <w:sz w:val="24"/>
          <w:szCs w:val="24"/>
          <w:lang w:val="ru-RU"/>
        </w:rPr>
        <w:t xml:space="preserve"> результаты</w:t>
      </w:r>
      <w:r w:rsidRPr="004D3EA9">
        <w:rPr>
          <w:rFonts w:ascii="Times New Roman" w:eastAsia="SchoolBookSanPin" w:hAnsi="Times New Roman"/>
          <w:sz w:val="24"/>
          <w:szCs w:val="24"/>
          <w:lang w:val="ru-RU"/>
        </w:rPr>
        <w:t xml:space="preserve"> характеризуют уровень </w:t>
      </w:r>
      <w:proofErr w:type="spellStart"/>
      <w:r w:rsidRPr="004D3EA9">
        <w:rPr>
          <w:rFonts w:ascii="Times New Roman" w:eastAsia="SchoolBookSanPin" w:hAnsi="Times New Roman"/>
          <w:sz w:val="24"/>
          <w:szCs w:val="24"/>
          <w:lang w:val="ru-RU"/>
        </w:rPr>
        <w:t>сформированности</w:t>
      </w:r>
      <w:proofErr w:type="spellEnd"/>
      <w:r w:rsidRPr="004D3EA9">
        <w:rPr>
          <w:rFonts w:ascii="Times New Roman" w:eastAsia="SchoolBookSanPin" w:hAnsi="Times New Roman"/>
          <w:sz w:val="24"/>
          <w:szCs w:val="24"/>
          <w:lang w:val="ru-RU"/>
        </w:rPr>
        <w:t xml:space="preserve"> познавательных, коммуникативных и регулятивных универсальных действий, которые обеспечивают успешность изучения учебных предметов, а также становление способности к самообразованию и саморазвитию. В результате освоения содержания </w:t>
      </w:r>
      <w:proofErr w:type="gramStart"/>
      <w:r w:rsidRPr="004D3EA9">
        <w:rPr>
          <w:rFonts w:ascii="Times New Roman" w:eastAsia="SchoolBookSanPin" w:hAnsi="Times New Roman"/>
          <w:sz w:val="24"/>
          <w:szCs w:val="24"/>
          <w:lang w:val="ru-RU"/>
        </w:rPr>
        <w:t>программы начального общего образования</w:t>
      </w:r>
      <w:proofErr w:type="gramEnd"/>
      <w:r w:rsidRPr="004D3EA9">
        <w:rPr>
          <w:rFonts w:ascii="Times New Roman" w:eastAsia="SchoolBookSanPin" w:hAnsi="Times New Roman"/>
          <w:sz w:val="24"/>
          <w:szCs w:val="24"/>
          <w:lang w:val="ru-RU"/>
        </w:rPr>
        <w:t xml:space="preserve"> обучающиеся овладевают рядом междисциплинарных понятий, а также различными знаково-символическими средствами, которые помогают обучающимся применять знания, как в типовых, так и в новых, нестандартных учебных ситуациях. </w:t>
      </w:r>
      <w:r w:rsidR="004F3FE0" w:rsidRPr="004D3EA9">
        <w:rPr>
          <w:rFonts w:ascii="Times New Roman" w:eastAsia="Times New Roman" w:hAnsi="Times New Roman"/>
          <w:b/>
          <w:sz w:val="24"/>
          <w:szCs w:val="24"/>
          <w:lang w:val="ru-RU"/>
        </w:rPr>
        <w:br/>
      </w:r>
      <w:r w:rsidR="004F3FE0" w:rsidRPr="004D3EA9">
        <w:rPr>
          <w:rFonts w:ascii="Times New Roman" w:eastAsia="Times New Roman" w:hAnsi="Times New Roman"/>
          <w:b/>
          <w:sz w:val="24"/>
          <w:szCs w:val="24"/>
          <w:lang w:val="ru-RU"/>
        </w:rPr>
        <w:lastRenderedPageBreak/>
        <w:t>1.3 Система оценки достижения планируемых рез</w:t>
      </w:r>
      <w:r w:rsidR="00CF0FEF">
        <w:rPr>
          <w:rFonts w:ascii="Times New Roman" w:eastAsia="Times New Roman" w:hAnsi="Times New Roman"/>
          <w:b/>
          <w:sz w:val="24"/>
          <w:szCs w:val="24"/>
          <w:lang w:val="ru-RU"/>
        </w:rPr>
        <w:t>ультатов освоения программы НОО</w:t>
      </w:r>
    </w:p>
    <w:p w:rsidR="00E874C3" w:rsidRPr="004D3EA9" w:rsidRDefault="00E874C3" w:rsidP="00B15351">
      <w:pPr>
        <w:ind w:firstLine="708"/>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 xml:space="preserve">Основой объективной оценки соответствия установленным требованиям образовательной деятельности и подготовки обучающихся, освоивших ООП НОО, является ФГОС НОО независимо от формы получения начального общего образования и формы обучения. Таким образом, ФГОС НОО определяет основные требования к образовательным результатам </w:t>
      </w:r>
      <w:r w:rsidR="00B15351">
        <w:rPr>
          <w:rFonts w:ascii="Times New Roman" w:eastAsia="SchoolBookSanPin" w:hAnsi="Times New Roman"/>
          <w:sz w:val="24"/>
          <w:szCs w:val="24"/>
          <w:lang w:val="ru-RU"/>
        </w:rPr>
        <w:t xml:space="preserve">обучающихся и средствам оценки </w:t>
      </w:r>
      <w:r w:rsidRPr="004D3EA9">
        <w:rPr>
          <w:rFonts w:ascii="Times New Roman" w:eastAsia="SchoolBookSanPin" w:hAnsi="Times New Roman"/>
          <w:sz w:val="24"/>
          <w:szCs w:val="24"/>
          <w:lang w:val="ru-RU"/>
        </w:rPr>
        <w:t>их достижения.</w:t>
      </w:r>
    </w:p>
    <w:p w:rsidR="00E874C3" w:rsidRPr="004D3EA9" w:rsidRDefault="00E874C3" w:rsidP="00E874C3">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Система оценки достижения планируемых результатов (д</w:t>
      </w:r>
      <w:r w:rsidR="00B15351">
        <w:rPr>
          <w:rFonts w:ascii="Times New Roman" w:eastAsia="SchoolBookSanPin" w:hAnsi="Times New Roman"/>
          <w:sz w:val="24"/>
          <w:szCs w:val="24"/>
          <w:lang w:val="ru-RU"/>
        </w:rPr>
        <w:t xml:space="preserve">алее </w:t>
      </w:r>
      <w:r w:rsidR="00B15351">
        <w:rPr>
          <w:rFonts w:ascii="Times New Roman" w:eastAsia="SchoolBookSanPin" w:hAnsi="Times New Roman"/>
          <w:sz w:val="24"/>
          <w:szCs w:val="24"/>
          <w:lang w:val="ru-RU"/>
        </w:rPr>
        <w:noBreakHyphen/>
        <w:t xml:space="preserve"> система оценки) является </w:t>
      </w:r>
      <w:r w:rsidRPr="004D3EA9">
        <w:rPr>
          <w:rFonts w:ascii="Times New Roman" w:eastAsia="SchoolBookSanPin" w:hAnsi="Times New Roman"/>
          <w:sz w:val="24"/>
          <w:szCs w:val="24"/>
          <w:lang w:val="ru-RU"/>
        </w:rPr>
        <w:t>частью системы оценки и уп</w:t>
      </w:r>
      <w:r w:rsidR="00B15351">
        <w:rPr>
          <w:rFonts w:ascii="Times New Roman" w:eastAsia="SchoolBookSanPin" w:hAnsi="Times New Roman"/>
          <w:sz w:val="24"/>
          <w:szCs w:val="24"/>
          <w:lang w:val="ru-RU"/>
        </w:rPr>
        <w:t xml:space="preserve">равления качеством образования </w:t>
      </w:r>
      <w:r w:rsidRPr="004D3EA9">
        <w:rPr>
          <w:rFonts w:ascii="Times New Roman" w:eastAsia="SchoolBookSanPin" w:hAnsi="Times New Roman"/>
          <w:sz w:val="24"/>
          <w:szCs w:val="24"/>
          <w:lang w:val="ru-RU"/>
        </w:rPr>
        <w:t xml:space="preserve">в </w:t>
      </w:r>
      <w:r w:rsidR="00B15351">
        <w:rPr>
          <w:rFonts w:ascii="Times New Roman" w:eastAsia="SchoolBookSanPin" w:hAnsi="Times New Roman"/>
          <w:sz w:val="24"/>
          <w:szCs w:val="24"/>
          <w:lang w:val="ru-RU"/>
        </w:rPr>
        <w:t xml:space="preserve">гимназии </w:t>
      </w:r>
      <w:r w:rsidRPr="004D3EA9">
        <w:rPr>
          <w:rFonts w:ascii="Times New Roman" w:eastAsia="SchoolBookSanPin" w:hAnsi="Times New Roman"/>
          <w:sz w:val="24"/>
          <w:szCs w:val="24"/>
          <w:lang w:val="ru-RU"/>
        </w:rPr>
        <w:t>и служит основой при разработке образовательной организацией соответствующего локального акта.</w:t>
      </w:r>
    </w:p>
    <w:p w:rsidR="00E874C3" w:rsidRPr="004D3EA9" w:rsidRDefault="00E874C3" w:rsidP="00E874C3">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w:t>
      </w:r>
      <w:r w:rsidRPr="004D3EA9">
        <w:rPr>
          <w:rFonts w:ascii="Times New Roman" w:eastAsia="SchoolBookSanPin" w:hAnsi="Times New Roman"/>
          <w:bCs/>
          <w:sz w:val="24"/>
          <w:szCs w:val="24"/>
          <w:lang w:val="ru-RU"/>
        </w:rPr>
        <w:t xml:space="preserve">функциями </w:t>
      </w:r>
      <w:r w:rsidRPr="004D3EA9">
        <w:rPr>
          <w:rFonts w:ascii="Times New Roman" w:eastAsia="SchoolBookSanPin" w:hAnsi="Times New Roman"/>
          <w:sz w:val="24"/>
          <w:szCs w:val="24"/>
          <w:lang w:val="ru-RU"/>
        </w:rPr>
        <w:t xml:space="preserve">являются: </w:t>
      </w:r>
      <w:r w:rsidRPr="004D3EA9">
        <w:rPr>
          <w:rFonts w:ascii="Times New Roman" w:eastAsia="SchoolBookSanPin" w:hAnsi="Times New Roman"/>
          <w:bCs/>
          <w:sz w:val="24"/>
          <w:szCs w:val="24"/>
          <w:lang w:val="ru-RU"/>
        </w:rPr>
        <w:t xml:space="preserve">ориентация образовательного процесса </w:t>
      </w:r>
      <w:r w:rsidRPr="004D3EA9">
        <w:rPr>
          <w:rFonts w:ascii="Times New Roman" w:eastAsia="SchoolBookSanPin" w:hAnsi="Times New Roman"/>
          <w:sz w:val="24"/>
          <w:szCs w:val="24"/>
          <w:lang w:val="ru-RU"/>
        </w:rPr>
        <w:t>на достижение планируемы</w:t>
      </w:r>
      <w:r w:rsidR="00B15351">
        <w:rPr>
          <w:rFonts w:ascii="Times New Roman" w:eastAsia="SchoolBookSanPin" w:hAnsi="Times New Roman"/>
          <w:sz w:val="24"/>
          <w:szCs w:val="24"/>
          <w:lang w:val="ru-RU"/>
        </w:rPr>
        <w:t xml:space="preserve">х результатов освоения ФОП НОО </w:t>
      </w:r>
      <w:r w:rsidRPr="004D3EA9">
        <w:rPr>
          <w:rFonts w:ascii="Times New Roman" w:eastAsia="SchoolBookSanPin" w:hAnsi="Times New Roman"/>
          <w:sz w:val="24"/>
          <w:szCs w:val="24"/>
          <w:lang w:val="ru-RU"/>
        </w:rPr>
        <w:t xml:space="preserve">и обеспечение эффективной </w:t>
      </w:r>
      <w:r w:rsidRPr="004D3EA9">
        <w:rPr>
          <w:rFonts w:ascii="Times New Roman" w:eastAsia="SchoolBookSanPin" w:hAnsi="Times New Roman"/>
          <w:bCs/>
          <w:sz w:val="24"/>
          <w:szCs w:val="24"/>
          <w:lang w:val="ru-RU"/>
        </w:rPr>
        <w:t>обратной связи</w:t>
      </w:r>
      <w:r w:rsidRPr="004D3EA9">
        <w:rPr>
          <w:rFonts w:ascii="Times New Roman" w:eastAsia="SchoolBookSanPin" w:hAnsi="Times New Roman"/>
          <w:sz w:val="24"/>
          <w:szCs w:val="24"/>
          <w:lang w:val="ru-RU"/>
        </w:rPr>
        <w:t xml:space="preserve">, позволяющей осуществлять </w:t>
      </w:r>
      <w:r w:rsidRPr="004D3EA9">
        <w:rPr>
          <w:rFonts w:ascii="Times New Roman" w:eastAsia="SchoolBookSanPin" w:hAnsi="Times New Roman"/>
          <w:bCs/>
          <w:sz w:val="24"/>
          <w:szCs w:val="24"/>
          <w:lang w:val="ru-RU"/>
        </w:rPr>
        <w:t>управление образовательным процессом.</w:t>
      </w:r>
    </w:p>
    <w:p w:rsidR="00E874C3" w:rsidRPr="004D3EA9" w:rsidRDefault="00E874C3" w:rsidP="00E874C3">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bCs/>
          <w:sz w:val="24"/>
          <w:szCs w:val="24"/>
          <w:lang w:val="ru-RU"/>
        </w:rPr>
        <w:t>Основными направлениями и</w:t>
      </w:r>
      <w:r w:rsidR="00B15351">
        <w:rPr>
          <w:rFonts w:ascii="Times New Roman" w:eastAsia="SchoolBookSanPin" w:hAnsi="Times New Roman"/>
          <w:bCs/>
          <w:sz w:val="24"/>
          <w:szCs w:val="24"/>
          <w:lang w:val="ru-RU"/>
        </w:rPr>
        <w:t xml:space="preserve"> целями оценочной деятельности </w:t>
      </w:r>
      <w:r w:rsidRPr="004D3EA9">
        <w:rPr>
          <w:rFonts w:ascii="Times New Roman" w:eastAsia="SchoolBookSanPin" w:hAnsi="Times New Roman"/>
          <w:sz w:val="24"/>
          <w:szCs w:val="24"/>
          <w:lang w:val="ru-RU"/>
        </w:rPr>
        <w:t>в образовательной организации являются:</w:t>
      </w:r>
    </w:p>
    <w:p w:rsidR="00B15351" w:rsidRDefault="00E874C3" w:rsidP="006816C4">
      <w:pPr>
        <w:pStyle w:val="a4"/>
        <w:numPr>
          <w:ilvl w:val="0"/>
          <w:numId w:val="11"/>
        </w:numPr>
        <w:spacing w:after="0" w:line="355" w:lineRule="auto"/>
        <w:jc w:val="both"/>
        <w:rPr>
          <w:rFonts w:ascii="Times New Roman" w:eastAsia="SchoolBookSanPin" w:hAnsi="Times New Roman"/>
          <w:sz w:val="24"/>
          <w:szCs w:val="24"/>
          <w:lang w:val="ru-RU"/>
        </w:rPr>
      </w:pPr>
      <w:r w:rsidRPr="00B15351">
        <w:rPr>
          <w:rFonts w:ascii="Times New Roman" w:eastAsia="SchoolBookSanPin" w:hAnsi="Times New Roman"/>
          <w:sz w:val="24"/>
          <w:szCs w:val="24"/>
          <w:lang w:val="ru-RU"/>
        </w:rPr>
        <w:t xml:space="preserve">оценка </w:t>
      </w:r>
      <w:proofErr w:type="gramStart"/>
      <w:r w:rsidRPr="00B15351">
        <w:rPr>
          <w:rFonts w:ascii="Times New Roman" w:eastAsia="SchoolBookSanPin" w:hAnsi="Times New Roman"/>
          <w:sz w:val="24"/>
          <w:szCs w:val="24"/>
          <w:lang w:val="ru-RU"/>
        </w:rPr>
        <w:t>образовательных достижений</w:t>
      </w:r>
      <w:proofErr w:type="gramEnd"/>
      <w:r w:rsidRPr="00B15351">
        <w:rPr>
          <w:rFonts w:ascii="Times New Roman" w:eastAsia="SchoolBookSanPin" w:hAnsi="Times New Roman"/>
          <w:sz w:val="24"/>
          <w:szCs w:val="24"/>
          <w:lang w:val="ru-RU"/>
        </w:rPr>
        <w:t xml:space="preserve">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w:t>
      </w:r>
    </w:p>
    <w:p w:rsidR="00B15351" w:rsidRDefault="00E874C3" w:rsidP="006816C4">
      <w:pPr>
        <w:pStyle w:val="a4"/>
        <w:numPr>
          <w:ilvl w:val="0"/>
          <w:numId w:val="11"/>
        </w:numPr>
        <w:spacing w:after="0" w:line="355" w:lineRule="auto"/>
        <w:jc w:val="both"/>
        <w:rPr>
          <w:rFonts w:ascii="Times New Roman" w:eastAsia="SchoolBookSanPin" w:hAnsi="Times New Roman"/>
          <w:sz w:val="24"/>
          <w:szCs w:val="24"/>
          <w:lang w:val="ru-RU"/>
        </w:rPr>
      </w:pPr>
      <w:r w:rsidRPr="00B15351">
        <w:rPr>
          <w:rFonts w:ascii="Times New Roman" w:eastAsia="SchoolBookSanPin" w:hAnsi="Times New Roman"/>
          <w:sz w:val="24"/>
          <w:szCs w:val="24"/>
          <w:lang w:val="ru-RU"/>
        </w:rPr>
        <w:t>оценка результатов деятельности педагогических работников как основа аттестационных процедур;</w:t>
      </w:r>
    </w:p>
    <w:p w:rsidR="00E874C3" w:rsidRPr="00B15351" w:rsidRDefault="00E874C3" w:rsidP="006816C4">
      <w:pPr>
        <w:pStyle w:val="a4"/>
        <w:numPr>
          <w:ilvl w:val="0"/>
          <w:numId w:val="11"/>
        </w:numPr>
        <w:spacing w:after="0" w:line="355" w:lineRule="auto"/>
        <w:jc w:val="both"/>
        <w:rPr>
          <w:rFonts w:ascii="Times New Roman" w:eastAsia="SchoolBookSanPin" w:hAnsi="Times New Roman"/>
          <w:sz w:val="24"/>
          <w:szCs w:val="24"/>
          <w:lang w:val="ru-RU"/>
        </w:rPr>
      </w:pPr>
      <w:r w:rsidRPr="00B15351">
        <w:rPr>
          <w:rFonts w:ascii="Times New Roman" w:eastAsia="SchoolBookSanPin" w:hAnsi="Times New Roman"/>
          <w:sz w:val="24"/>
          <w:szCs w:val="24"/>
          <w:lang w:val="ru-RU"/>
        </w:rPr>
        <w:t xml:space="preserve">оценка результатов деятельности образовательной организации как основа </w:t>
      </w:r>
      <w:proofErr w:type="spellStart"/>
      <w:r w:rsidRPr="00B15351">
        <w:rPr>
          <w:rFonts w:ascii="Times New Roman" w:eastAsia="SchoolBookSanPin" w:hAnsi="Times New Roman"/>
          <w:sz w:val="24"/>
          <w:szCs w:val="24"/>
          <w:lang w:val="ru-RU"/>
        </w:rPr>
        <w:t>аккредитационных</w:t>
      </w:r>
      <w:proofErr w:type="spellEnd"/>
      <w:r w:rsidRPr="00B15351">
        <w:rPr>
          <w:rFonts w:ascii="Times New Roman" w:eastAsia="SchoolBookSanPin" w:hAnsi="Times New Roman"/>
          <w:sz w:val="24"/>
          <w:szCs w:val="24"/>
          <w:lang w:val="ru-RU"/>
        </w:rPr>
        <w:t xml:space="preserve"> процедур.</w:t>
      </w:r>
    </w:p>
    <w:p w:rsidR="00E874C3" w:rsidRPr="004D3EA9" w:rsidRDefault="00E874C3" w:rsidP="00E874C3">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bCs/>
          <w:sz w:val="24"/>
          <w:szCs w:val="24"/>
          <w:lang w:val="ru-RU"/>
        </w:rPr>
        <w:t>Основным объектом системы оценки</w:t>
      </w:r>
      <w:r w:rsidRPr="004D3EA9">
        <w:rPr>
          <w:rFonts w:ascii="Times New Roman" w:eastAsia="SchoolBookSanPin" w:hAnsi="Times New Roman"/>
          <w:sz w:val="24"/>
          <w:szCs w:val="24"/>
          <w:lang w:val="ru-RU"/>
        </w:rPr>
        <w:t xml:space="preserve">, её содержательной </w:t>
      </w:r>
      <w:r w:rsidRPr="004D3EA9">
        <w:rPr>
          <w:rFonts w:ascii="Times New Roman" w:eastAsia="SchoolBookSanPin" w:hAnsi="Times New Roman"/>
          <w:sz w:val="24"/>
          <w:szCs w:val="24"/>
          <w:lang w:val="ru-RU"/>
        </w:rPr>
        <w:br/>
        <w:t xml:space="preserve">и </w:t>
      </w:r>
      <w:proofErr w:type="spellStart"/>
      <w:r w:rsidRPr="004D3EA9">
        <w:rPr>
          <w:rFonts w:ascii="Times New Roman" w:eastAsia="SchoolBookSanPin" w:hAnsi="Times New Roman"/>
          <w:sz w:val="24"/>
          <w:szCs w:val="24"/>
          <w:lang w:val="ru-RU"/>
        </w:rPr>
        <w:t>критериальной</w:t>
      </w:r>
      <w:proofErr w:type="spellEnd"/>
      <w:r w:rsidRPr="004D3EA9">
        <w:rPr>
          <w:rFonts w:ascii="Times New Roman" w:eastAsia="SchoolBookSanPin" w:hAnsi="Times New Roman"/>
          <w:sz w:val="24"/>
          <w:szCs w:val="24"/>
          <w:lang w:val="ru-RU"/>
        </w:rPr>
        <w:t xml:space="preserve"> базой выступают требования ФГОС НОО, которые конкретизируются в планируемых результатах освоения обучающимися ФОП НОО. </w:t>
      </w:r>
    </w:p>
    <w:p w:rsidR="00E874C3" w:rsidRPr="004D3EA9" w:rsidRDefault="00E874C3" w:rsidP="00E874C3">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 xml:space="preserve">Система оценки включает процедуры </w:t>
      </w:r>
      <w:r w:rsidRPr="00B15351">
        <w:rPr>
          <w:rFonts w:ascii="Times New Roman" w:eastAsia="SchoolBookSanPin" w:hAnsi="Times New Roman"/>
          <w:i/>
          <w:sz w:val="24"/>
          <w:szCs w:val="24"/>
          <w:lang w:val="ru-RU"/>
        </w:rPr>
        <w:t>внутренней и внешней оценки</w:t>
      </w:r>
      <w:r w:rsidRPr="004D3EA9">
        <w:rPr>
          <w:rFonts w:ascii="Times New Roman" w:eastAsia="SchoolBookSanPin" w:hAnsi="Times New Roman"/>
          <w:sz w:val="24"/>
          <w:szCs w:val="24"/>
          <w:lang w:val="ru-RU"/>
        </w:rPr>
        <w:t>.</w:t>
      </w:r>
    </w:p>
    <w:p w:rsidR="00E874C3" w:rsidRPr="004D3EA9" w:rsidRDefault="00E874C3" w:rsidP="00E874C3">
      <w:pPr>
        <w:spacing w:after="0" w:line="355" w:lineRule="auto"/>
        <w:ind w:firstLine="709"/>
        <w:jc w:val="both"/>
        <w:rPr>
          <w:rFonts w:ascii="Times New Roman" w:eastAsia="SchoolBookSanPin" w:hAnsi="Times New Roman"/>
          <w:sz w:val="24"/>
          <w:szCs w:val="24"/>
          <w:lang w:val="ru-RU"/>
        </w:rPr>
      </w:pPr>
      <w:r w:rsidRPr="00B15351">
        <w:rPr>
          <w:rFonts w:ascii="Times New Roman" w:eastAsia="SchoolBookSanPin" w:hAnsi="Times New Roman"/>
          <w:bCs/>
          <w:i/>
          <w:sz w:val="24"/>
          <w:szCs w:val="24"/>
          <w:lang w:val="ru-RU"/>
        </w:rPr>
        <w:t>Внутренняя оценка</w:t>
      </w:r>
      <w:r w:rsidRPr="004D3EA9">
        <w:rPr>
          <w:rFonts w:ascii="Times New Roman" w:eastAsia="SchoolBookSanPin" w:hAnsi="Times New Roman"/>
          <w:bCs/>
          <w:sz w:val="24"/>
          <w:szCs w:val="24"/>
          <w:lang w:val="ru-RU"/>
        </w:rPr>
        <w:t xml:space="preserve"> </w:t>
      </w:r>
      <w:r w:rsidRPr="004D3EA9">
        <w:rPr>
          <w:rFonts w:ascii="Times New Roman" w:eastAsia="SchoolBookSanPin" w:hAnsi="Times New Roman"/>
          <w:sz w:val="24"/>
          <w:szCs w:val="24"/>
          <w:lang w:val="ru-RU"/>
        </w:rPr>
        <w:t>включает:</w:t>
      </w:r>
    </w:p>
    <w:p w:rsidR="00B15351" w:rsidRDefault="00E874C3" w:rsidP="006816C4">
      <w:pPr>
        <w:pStyle w:val="a4"/>
        <w:numPr>
          <w:ilvl w:val="0"/>
          <w:numId w:val="12"/>
        </w:numPr>
        <w:tabs>
          <w:tab w:val="left" w:pos="709"/>
          <w:tab w:val="left" w:pos="851"/>
        </w:tabs>
        <w:spacing w:after="0" w:line="355" w:lineRule="auto"/>
        <w:jc w:val="both"/>
        <w:rPr>
          <w:rFonts w:ascii="Times New Roman" w:eastAsia="SchoolBookSanPin" w:hAnsi="Times New Roman"/>
          <w:sz w:val="24"/>
          <w:szCs w:val="24"/>
          <w:lang w:val="ru-RU"/>
        </w:rPr>
      </w:pPr>
      <w:r w:rsidRPr="00B15351">
        <w:rPr>
          <w:rFonts w:ascii="Times New Roman" w:eastAsia="SchoolBookSanPin" w:hAnsi="Times New Roman"/>
          <w:sz w:val="24"/>
          <w:szCs w:val="24"/>
          <w:lang w:val="ru-RU"/>
        </w:rPr>
        <w:t>стартовую диагностику;</w:t>
      </w:r>
    </w:p>
    <w:p w:rsidR="00B15351" w:rsidRDefault="00E874C3" w:rsidP="006816C4">
      <w:pPr>
        <w:pStyle w:val="a4"/>
        <w:numPr>
          <w:ilvl w:val="0"/>
          <w:numId w:val="12"/>
        </w:numPr>
        <w:tabs>
          <w:tab w:val="left" w:pos="709"/>
          <w:tab w:val="left" w:pos="851"/>
        </w:tabs>
        <w:spacing w:after="0" w:line="355" w:lineRule="auto"/>
        <w:jc w:val="both"/>
        <w:rPr>
          <w:rFonts w:ascii="Times New Roman" w:eastAsia="SchoolBookSanPin" w:hAnsi="Times New Roman"/>
          <w:sz w:val="24"/>
          <w:szCs w:val="24"/>
          <w:lang w:val="ru-RU"/>
        </w:rPr>
      </w:pPr>
      <w:r w:rsidRPr="00B15351">
        <w:rPr>
          <w:rFonts w:ascii="Times New Roman" w:eastAsia="SchoolBookSanPin" w:hAnsi="Times New Roman"/>
          <w:sz w:val="24"/>
          <w:szCs w:val="24"/>
          <w:lang w:val="ru-RU"/>
        </w:rPr>
        <w:t>текущую и тематическую оценку;</w:t>
      </w:r>
    </w:p>
    <w:p w:rsidR="00B15351" w:rsidRDefault="00E874C3" w:rsidP="006816C4">
      <w:pPr>
        <w:pStyle w:val="a4"/>
        <w:numPr>
          <w:ilvl w:val="0"/>
          <w:numId w:val="12"/>
        </w:numPr>
        <w:tabs>
          <w:tab w:val="left" w:pos="709"/>
          <w:tab w:val="left" w:pos="851"/>
        </w:tabs>
        <w:spacing w:after="0" w:line="355" w:lineRule="auto"/>
        <w:jc w:val="both"/>
        <w:rPr>
          <w:rFonts w:ascii="Times New Roman" w:eastAsia="SchoolBookSanPin" w:hAnsi="Times New Roman"/>
          <w:sz w:val="24"/>
          <w:szCs w:val="24"/>
          <w:lang w:val="ru-RU"/>
        </w:rPr>
      </w:pPr>
      <w:r w:rsidRPr="00B15351">
        <w:rPr>
          <w:rFonts w:ascii="Times New Roman" w:eastAsia="SchoolBookSanPin" w:hAnsi="Times New Roman"/>
          <w:sz w:val="24"/>
          <w:szCs w:val="24"/>
          <w:lang w:val="ru-RU"/>
        </w:rPr>
        <w:t>портфолио;</w:t>
      </w:r>
    </w:p>
    <w:p w:rsidR="00B15351" w:rsidRDefault="00E874C3" w:rsidP="006816C4">
      <w:pPr>
        <w:pStyle w:val="a4"/>
        <w:numPr>
          <w:ilvl w:val="0"/>
          <w:numId w:val="12"/>
        </w:numPr>
        <w:tabs>
          <w:tab w:val="left" w:pos="709"/>
          <w:tab w:val="left" w:pos="851"/>
        </w:tabs>
        <w:spacing w:after="0" w:line="355" w:lineRule="auto"/>
        <w:jc w:val="both"/>
        <w:rPr>
          <w:rFonts w:ascii="Times New Roman" w:eastAsia="SchoolBookSanPin" w:hAnsi="Times New Roman"/>
          <w:sz w:val="24"/>
          <w:szCs w:val="24"/>
          <w:lang w:val="ru-RU"/>
        </w:rPr>
      </w:pPr>
      <w:r w:rsidRPr="00B15351">
        <w:rPr>
          <w:rFonts w:ascii="Times New Roman" w:eastAsia="SchoolBookSanPin" w:hAnsi="Times New Roman"/>
          <w:sz w:val="24"/>
          <w:szCs w:val="24"/>
          <w:lang w:val="ru-RU"/>
        </w:rPr>
        <w:t>психолого-педагогическое наблюдение;</w:t>
      </w:r>
    </w:p>
    <w:p w:rsidR="00E874C3" w:rsidRPr="00B15351" w:rsidRDefault="00E874C3" w:rsidP="006816C4">
      <w:pPr>
        <w:pStyle w:val="a4"/>
        <w:numPr>
          <w:ilvl w:val="0"/>
          <w:numId w:val="12"/>
        </w:numPr>
        <w:tabs>
          <w:tab w:val="left" w:pos="709"/>
          <w:tab w:val="left" w:pos="851"/>
        </w:tabs>
        <w:spacing w:after="0" w:line="355" w:lineRule="auto"/>
        <w:jc w:val="both"/>
        <w:rPr>
          <w:rFonts w:ascii="Times New Roman" w:eastAsia="SchoolBookSanPin" w:hAnsi="Times New Roman"/>
          <w:sz w:val="24"/>
          <w:szCs w:val="24"/>
          <w:lang w:val="ru-RU"/>
        </w:rPr>
      </w:pPr>
      <w:r w:rsidRPr="00B15351">
        <w:rPr>
          <w:rFonts w:ascii="Times New Roman" w:eastAsia="SchoolBookSanPin" w:hAnsi="Times New Roman"/>
          <w:sz w:val="24"/>
          <w:szCs w:val="24"/>
          <w:lang w:val="ru-RU"/>
        </w:rPr>
        <w:t>внутренний мониторинг образовательных достижений обучающихся.</w:t>
      </w:r>
    </w:p>
    <w:p w:rsidR="00E874C3" w:rsidRPr="004D3EA9" w:rsidRDefault="00E874C3" w:rsidP="00E874C3">
      <w:pPr>
        <w:spacing w:after="0" w:line="355" w:lineRule="auto"/>
        <w:ind w:firstLine="709"/>
        <w:jc w:val="both"/>
        <w:rPr>
          <w:rFonts w:ascii="Times New Roman" w:eastAsia="SchoolBookSanPin" w:hAnsi="Times New Roman"/>
          <w:sz w:val="24"/>
          <w:szCs w:val="24"/>
          <w:lang w:val="ru-RU"/>
        </w:rPr>
      </w:pPr>
      <w:r w:rsidRPr="00B15351">
        <w:rPr>
          <w:rFonts w:ascii="Times New Roman" w:eastAsia="SchoolBookSanPin" w:hAnsi="Times New Roman"/>
          <w:i/>
          <w:sz w:val="24"/>
          <w:szCs w:val="24"/>
          <w:lang w:val="ru-RU"/>
        </w:rPr>
        <w:t>Внешняя оценка</w:t>
      </w:r>
      <w:r w:rsidRPr="004D3EA9">
        <w:rPr>
          <w:rFonts w:ascii="Times New Roman" w:eastAsia="SchoolBookSanPin" w:hAnsi="Times New Roman"/>
          <w:sz w:val="24"/>
          <w:szCs w:val="24"/>
          <w:lang w:val="ru-RU"/>
        </w:rPr>
        <w:t xml:space="preserve"> включает:</w:t>
      </w:r>
    </w:p>
    <w:p w:rsidR="00B15351" w:rsidRDefault="00E874C3" w:rsidP="006816C4">
      <w:pPr>
        <w:pStyle w:val="a4"/>
        <w:numPr>
          <w:ilvl w:val="0"/>
          <w:numId w:val="13"/>
        </w:numPr>
        <w:tabs>
          <w:tab w:val="left" w:pos="709"/>
          <w:tab w:val="left" w:pos="851"/>
        </w:tabs>
        <w:spacing w:after="0" w:line="355" w:lineRule="auto"/>
        <w:jc w:val="both"/>
        <w:rPr>
          <w:rFonts w:ascii="Times New Roman" w:eastAsia="SchoolBookSanPin" w:hAnsi="Times New Roman"/>
          <w:sz w:val="24"/>
          <w:szCs w:val="24"/>
          <w:lang w:val="ru-RU"/>
        </w:rPr>
      </w:pPr>
      <w:r w:rsidRPr="00B15351">
        <w:rPr>
          <w:rFonts w:ascii="Times New Roman" w:eastAsia="SchoolBookSanPin" w:hAnsi="Times New Roman"/>
          <w:sz w:val="24"/>
          <w:szCs w:val="24"/>
          <w:lang w:val="ru-RU"/>
        </w:rPr>
        <w:t>независимую оценку качества образования;</w:t>
      </w:r>
    </w:p>
    <w:p w:rsidR="00E874C3" w:rsidRPr="00B15351" w:rsidRDefault="00E874C3" w:rsidP="006816C4">
      <w:pPr>
        <w:pStyle w:val="a4"/>
        <w:numPr>
          <w:ilvl w:val="0"/>
          <w:numId w:val="13"/>
        </w:numPr>
        <w:tabs>
          <w:tab w:val="left" w:pos="709"/>
          <w:tab w:val="left" w:pos="851"/>
        </w:tabs>
        <w:spacing w:after="0" w:line="355" w:lineRule="auto"/>
        <w:jc w:val="both"/>
        <w:rPr>
          <w:rFonts w:ascii="Times New Roman" w:eastAsia="SchoolBookSanPin" w:hAnsi="Times New Roman"/>
          <w:sz w:val="24"/>
          <w:szCs w:val="24"/>
          <w:lang w:val="ru-RU"/>
        </w:rPr>
      </w:pPr>
      <w:r w:rsidRPr="00B15351">
        <w:rPr>
          <w:rFonts w:ascii="Times New Roman" w:eastAsia="SchoolBookSanPin" w:hAnsi="Times New Roman"/>
          <w:sz w:val="24"/>
          <w:szCs w:val="24"/>
          <w:lang w:val="ru-RU"/>
        </w:rPr>
        <w:t>мониторинговые исследования</w:t>
      </w:r>
      <w:r w:rsidR="00C655B1">
        <w:rPr>
          <w:rFonts w:ascii="Times New Roman" w:eastAsia="SchoolBookSanPin" w:hAnsi="Times New Roman"/>
          <w:sz w:val="24"/>
          <w:szCs w:val="24"/>
          <w:lang w:val="ru-RU"/>
        </w:rPr>
        <w:t xml:space="preserve"> муниципального, регионального </w:t>
      </w:r>
      <w:r w:rsidRPr="00B15351">
        <w:rPr>
          <w:rFonts w:ascii="Times New Roman" w:eastAsia="SchoolBookSanPin" w:hAnsi="Times New Roman"/>
          <w:sz w:val="24"/>
          <w:szCs w:val="24"/>
          <w:lang w:val="ru-RU"/>
        </w:rPr>
        <w:t>и федерального уровней.</w:t>
      </w:r>
    </w:p>
    <w:p w:rsidR="00E874C3" w:rsidRPr="004D3EA9" w:rsidRDefault="00E874C3" w:rsidP="00E874C3">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lastRenderedPageBreak/>
        <w:t xml:space="preserve">В соответствии с ФГОС НОО система оценки </w:t>
      </w:r>
      <w:r w:rsidR="00C655B1">
        <w:rPr>
          <w:rFonts w:ascii="Times New Roman" w:eastAsia="SchoolBookSanPin" w:hAnsi="Times New Roman"/>
          <w:sz w:val="24"/>
          <w:szCs w:val="24"/>
          <w:lang w:val="ru-RU"/>
        </w:rPr>
        <w:t xml:space="preserve">гимназии </w:t>
      </w:r>
      <w:r w:rsidRPr="004D3EA9">
        <w:rPr>
          <w:rFonts w:ascii="Times New Roman" w:eastAsia="SchoolBookSanPin" w:hAnsi="Times New Roman"/>
          <w:sz w:val="24"/>
          <w:szCs w:val="24"/>
          <w:lang w:val="ru-RU"/>
        </w:rPr>
        <w:t xml:space="preserve">реализует </w:t>
      </w:r>
      <w:r w:rsidRPr="00C655B1">
        <w:rPr>
          <w:rFonts w:ascii="Times New Roman" w:eastAsia="SchoolBookSanPin" w:hAnsi="Times New Roman"/>
          <w:i/>
          <w:sz w:val="24"/>
          <w:szCs w:val="24"/>
          <w:lang w:val="ru-RU"/>
        </w:rPr>
        <w:t>системно-</w:t>
      </w:r>
      <w:proofErr w:type="spellStart"/>
      <w:r w:rsidRPr="00C655B1">
        <w:rPr>
          <w:rFonts w:ascii="Times New Roman" w:eastAsia="SchoolBookSanPin" w:hAnsi="Times New Roman"/>
          <w:i/>
          <w:sz w:val="24"/>
          <w:szCs w:val="24"/>
          <w:lang w:val="ru-RU"/>
        </w:rPr>
        <w:t>деятельностный</w:t>
      </w:r>
      <w:proofErr w:type="spellEnd"/>
      <w:r w:rsidRPr="00C655B1">
        <w:rPr>
          <w:rFonts w:ascii="Times New Roman" w:eastAsia="SchoolBookSanPin" w:hAnsi="Times New Roman"/>
          <w:i/>
          <w:sz w:val="24"/>
          <w:szCs w:val="24"/>
          <w:lang w:val="ru-RU"/>
        </w:rPr>
        <w:t>, уровневый и комплексный подходы</w:t>
      </w:r>
      <w:r w:rsidRPr="004D3EA9">
        <w:rPr>
          <w:rFonts w:ascii="Times New Roman" w:eastAsia="SchoolBookSanPin" w:hAnsi="Times New Roman"/>
          <w:sz w:val="24"/>
          <w:szCs w:val="24"/>
          <w:lang w:val="ru-RU"/>
        </w:rPr>
        <w:t xml:space="preserve"> к оценке образовательных достижений.</w:t>
      </w:r>
    </w:p>
    <w:p w:rsidR="00E874C3" w:rsidRPr="004D3EA9" w:rsidRDefault="00E874C3" w:rsidP="00E874C3">
      <w:pPr>
        <w:spacing w:after="0" w:line="355" w:lineRule="auto"/>
        <w:ind w:firstLine="709"/>
        <w:jc w:val="both"/>
        <w:rPr>
          <w:rFonts w:ascii="Times New Roman" w:eastAsia="SchoolBookSanPin" w:hAnsi="Times New Roman"/>
          <w:sz w:val="24"/>
          <w:szCs w:val="24"/>
          <w:lang w:val="ru-RU"/>
        </w:rPr>
      </w:pPr>
      <w:r w:rsidRPr="00C655B1">
        <w:rPr>
          <w:rFonts w:ascii="Times New Roman" w:eastAsia="SchoolBookSanPin" w:hAnsi="Times New Roman"/>
          <w:bCs/>
          <w:i/>
          <w:sz w:val="24"/>
          <w:szCs w:val="24"/>
          <w:lang w:val="ru-RU"/>
        </w:rPr>
        <w:t>Системно-</w:t>
      </w:r>
      <w:proofErr w:type="spellStart"/>
      <w:r w:rsidRPr="00C655B1">
        <w:rPr>
          <w:rFonts w:ascii="Times New Roman" w:eastAsia="SchoolBookSanPin" w:hAnsi="Times New Roman"/>
          <w:bCs/>
          <w:i/>
          <w:sz w:val="24"/>
          <w:szCs w:val="24"/>
          <w:lang w:val="ru-RU"/>
        </w:rPr>
        <w:t>деятельностный</w:t>
      </w:r>
      <w:proofErr w:type="spellEnd"/>
      <w:r w:rsidRPr="00C655B1">
        <w:rPr>
          <w:rFonts w:ascii="Times New Roman" w:eastAsia="SchoolBookSanPin" w:hAnsi="Times New Roman"/>
          <w:bCs/>
          <w:i/>
          <w:sz w:val="24"/>
          <w:szCs w:val="24"/>
          <w:lang w:val="ru-RU"/>
        </w:rPr>
        <w:t xml:space="preserve"> подход</w:t>
      </w:r>
      <w:r w:rsidRPr="004D3EA9">
        <w:rPr>
          <w:rFonts w:ascii="Times New Roman" w:eastAsia="SchoolBookSanPin" w:hAnsi="Times New Roman"/>
          <w:bCs/>
          <w:sz w:val="24"/>
          <w:szCs w:val="24"/>
          <w:lang w:val="ru-RU"/>
        </w:rPr>
        <w:t xml:space="preserve"> </w:t>
      </w:r>
      <w:r w:rsidRPr="00C655B1">
        <w:rPr>
          <w:rFonts w:ascii="Times New Roman" w:eastAsia="SchoolBookSanPin" w:hAnsi="Times New Roman"/>
          <w:i/>
          <w:sz w:val="24"/>
          <w:szCs w:val="24"/>
          <w:lang w:val="ru-RU"/>
        </w:rPr>
        <w:t xml:space="preserve">к оценке </w:t>
      </w:r>
      <w:proofErr w:type="gramStart"/>
      <w:r w:rsidRPr="00C655B1">
        <w:rPr>
          <w:rFonts w:ascii="Times New Roman" w:eastAsia="SchoolBookSanPin" w:hAnsi="Times New Roman"/>
          <w:i/>
          <w:sz w:val="24"/>
          <w:szCs w:val="24"/>
          <w:lang w:val="ru-RU"/>
        </w:rPr>
        <w:t>образовательных достижений</w:t>
      </w:r>
      <w:proofErr w:type="gramEnd"/>
      <w:r w:rsidRPr="00C655B1">
        <w:rPr>
          <w:rFonts w:ascii="Times New Roman" w:eastAsia="SchoolBookSanPin" w:hAnsi="Times New Roman"/>
          <w:i/>
          <w:sz w:val="24"/>
          <w:szCs w:val="24"/>
          <w:lang w:val="ru-RU"/>
        </w:rPr>
        <w:t xml:space="preserve"> обучающихся</w:t>
      </w:r>
      <w:r w:rsidRPr="004D3EA9">
        <w:rPr>
          <w:rFonts w:ascii="Times New Roman" w:eastAsia="SchoolBookSanPin" w:hAnsi="Times New Roman"/>
          <w:sz w:val="24"/>
          <w:szCs w:val="24"/>
          <w:lang w:val="ru-RU"/>
        </w:rPr>
        <w:t xml:space="preserve"> проявляется в </w:t>
      </w:r>
      <w:r w:rsidR="00C655B1">
        <w:rPr>
          <w:rFonts w:ascii="Times New Roman" w:eastAsia="SchoolBookSanPin" w:hAnsi="Times New Roman"/>
          <w:sz w:val="24"/>
          <w:szCs w:val="24"/>
          <w:lang w:val="ru-RU"/>
        </w:rPr>
        <w:t xml:space="preserve">оценке способности обучающихся </w:t>
      </w:r>
      <w:r w:rsidRPr="004D3EA9">
        <w:rPr>
          <w:rFonts w:ascii="Times New Roman" w:eastAsia="SchoolBookSanPin" w:hAnsi="Times New Roman"/>
          <w:sz w:val="24"/>
          <w:szCs w:val="24"/>
          <w:lang w:val="ru-RU"/>
        </w:rPr>
        <w:t xml:space="preserve">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w:t>
      </w:r>
      <w:proofErr w:type="spellStart"/>
      <w:r w:rsidRPr="004D3EA9">
        <w:rPr>
          <w:rFonts w:ascii="Times New Roman" w:eastAsia="SchoolBookSanPin" w:hAnsi="Times New Roman"/>
          <w:sz w:val="24"/>
          <w:szCs w:val="24"/>
          <w:lang w:val="ru-RU"/>
        </w:rPr>
        <w:t>деятельностной</w:t>
      </w:r>
      <w:proofErr w:type="spellEnd"/>
      <w:r w:rsidRPr="004D3EA9">
        <w:rPr>
          <w:rFonts w:ascii="Times New Roman" w:eastAsia="SchoolBookSanPin" w:hAnsi="Times New Roman"/>
          <w:sz w:val="24"/>
          <w:szCs w:val="24"/>
          <w:lang w:val="ru-RU"/>
        </w:rPr>
        <w:t xml:space="preserve"> форме.</w:t>
      </w:r>
    </w:p>
    <w:p w:rsidR="00E874C3" w:rsidRPr="004D3EA9" w:rsidRDefault="00E874C3" w:rsidP="00E874C3">
      <w:pPr>
        <w:spacing w:after="0" w:line="355" w:lineRule="auto"/>
        <w:ind w:firstLine="709"/>
        <w:jc w:val="both"/>
        <w:rPr>
          <w:rFonts w:ascii="Times New Roman" w:eastAsia="SchoolBookSanPin" w:hAnsi="Times New Roman"/>
          <w:sz w:val="24"/>
          <w:szCs w:val="24"/>
          <w:lang w:val="ru-RU"/>
        </w:rPr>
      </w:pPr>
      <w:r w:rsidRPr="00C655B1">
        <w:rPr>
          <w:rFonts w:ascii="Times New Roman" w:eastAsia="SchoolBookSanPin" w:hAnsi="Times New Roman"/>
          <w:bCs/>
          <w:i/>
          <w:sz w:val="24"/>
          <w:szCs w:val="24"/>
          <w:lang w:val="ru-RU"/>
        </w:rPr>
        <w:t>Уровневый подход</w:t>
      </w:r>
      <w:r w:rsidRPr="004D3EA9">
        <w:rPr>
          <w:rFonts w:ascii="Times New Roman" w:eastAsia="SchoolBookSanPin" w:hAnsi="Times New Roman"/>
          <w:bCs/>
          <w:sz w:val="24"/>
          <w:szCs w:val="24"/>
          <w:lang w:val="ru-RU"/>
        </w:rPr>
        <w:t xml:space="preserve"> </w:t>
      </w:r>
      <w:r w:rsidRPr="00C655B1">
        <w:rPr>
          <w:rFonts w:ascii="Times New Roman" w:eastAsia="SchoolBookSanPin" w:hAnsi="Times New Roman"/>
          <w:i/>
          <w:sz w:val="24"/>
          <w:szCs w:val="24"/>
          <w:lang w:val="ru-RU"/>
        </w:rPr>
        <w:t xml:space="preserve">к оценке </w:t>
      </w:r>
      <w:proofErr w:type="gramStart"/>
      <w:r w:rsidRPr="00C655B1">
        <w:rPr>
          <w:rFonts w:ascii="Times New Roman" w:eastAsia="SchoolBookSanPin" w:hAnsi="Times New Roman"/>
          <w:i/>
          <w:sz w:val="24"/>
          <w:szCs w:val="24"/>
          <w:lang w:val="ru-RU"/>
        </w:rPr>
        <w:t>образовательных достижений</w:t>
      </w:r>
      <w:proofErr w:type="gramEnd"/>
      <w:r w:rsidRPr="00C655B1">
        <w:rPr>
          <w:rFonts w:ascii="Times New Roman" w:eastAsia="SchoolBookSanPin" w:hAnsi="Times New Roman"/>
          <w:i/>
          <w:sz w:val="24"/>
          <w:szCs w:val="24"/>
          <w:lang w:val="ru-RU"/>
        </w:rPr>
        <w:t xml:space="preserve"> обучающихся</w:t>
      </w:r>
      <w:r w:rsidRPr="004D3EA9">
        <w:rPr>
          <w:rFonts w:ascii="Times New Roman" w:eastAsia="SchoolBookSanPin" w:hAnsi="Times New Roman"/>
          <w:sz w:val="24"/>
          <w:szCs w:val="24"/>
          <w:lang w:val="ru-RU"/>
        </w:rPr>
        <w:t xml:space="preserve"> служит важнейшей основой для организации индивидуальной работы с обучающимися. Он реализуется как по </w:t>
      </w:r>
      <w:r w:rsidR="00C655B1">
        <w:rPr>
          <w:rFonts w:ascii="Times New Roman" w:eastAsia="SchoolBookSanPin" w:hAnsi="Times New Roman"/>
          <w:sz w:val="24"/>
          <w:szCs w:val="24"/>
          <w:lang w:val="ru-RU"/>
        </w:rPr>
        <w:t xml:space="preserve">отношению к содержанию оценки, </w:t>
      </w:r>
      <w:r w:rsidRPr="004D3EA9">
        <w:rPr>
          <w:rFonts w:ascii="Times New Roman" w:eastAsia="SchoolBookSanPin" w:hAnsi="Times New Roman"/>
          <w:sz w:val="24"/>
          <w:szCs w:val="24"/>
          <w:lang w:val="ru-RU"/>
        </w:rPr>
        <w:t>так и к представлению и интерпретации результатов измерений.</w:t>
      </w:r>
    </w:p>
    <w:p w:rsidR="00E874C3" w:rsidRPr="004D3EA9" w:rsidRDefault="00E874C3" w:rsidP="00E874C3">
      <w:pPr>
        <w:spacing w:after="0" w:line="355" w:lineRule="auto"/>
        <w:ind w:firstLine="709"/>
        <w:jc w:val="both"/>
        <w:rPr>
          <w:rFonts w:ascii="Times New Roman" w:eastAsia="SchoolBookSanPin" w:hAnsi="Times New Roman"/>
          <w:sz w:val="24"/>
          <w:szCs w:val="24"/>
          <w:lang w:val="ru-RU"/>
        </w:rPr>
      </w:pPr>
      <w:r w:rsidRPr="00C655B1">
        <w:rPr>
          <w:rFonts w:ascii="Times New Roman" w:eastAsia="SchoolBookSanPin" w:hAnsi="Times New Roman"/>
          <w:sz w:val="24"/>
          <w:szCs w:val="24"/>
          <w:lang w:val="ru-RU"/>
        </w:rPr>
        <w:t>Уровневый подход</w:t>
      </w:r>
      <w:r w:rsidRPr="004D3EA9">
        <w:rPr>
          <w:rFonts w:ascii="Times New Roman" w:eastAsia="SchoolBookSanPin" w:hAnsi="Times New Roman"/>
          <w:sz w:val="24"/>
          <w:szCs w:val="24"/>
          <w:lang w:val="ru-RU"/>
        </w:rPr>
        <w:t xml:space="preserve"> к оценке </w:t>
      </w:r>
      <w:proofErr w:type="gramStart"/>
      <w:r w:rsidRPr="004D3EA9">
        <w:rPr>
          <w:rFonts w:ascii="Times New Roman" w:eastAsia="SchoolBookSanPin" w:hAnsi="Times New Roman"/>
          <w:sz w:val="24"/>
          <w:szCs w:val="24"/>
          <w:lang w:val="ru-RU"/>
        </w:rPr>
        <w:t>образовательных достижений</w:t>
      </w:r>
      <w:proofErr w:type="gramEnd"/>
      <w:r w:rsidRPr="004D3EA9">
        <w:rPr>
          <w:rFonts w:ascii="Times New Roman" w:eastAsia="SchoolBookSanPin" w:hAnsi="Times New Roman"/>
          <w:sz w:val="24"/>
          <w:szCs w:val="24"/>
          <w:lang w:val="ru-RU"/>
        </w:rPr>
        <w:t xml:space="preserve"> обучающихся реализуется за счёт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границей, отделяющей знание от н</w:t>
      </w:r>
      <w:r w:rsidR="00C655B1">
        <w:rPr>
          <w:rFonts w:ascii="Times New Roman" w:eastAsia="SchoolBookSanPin" w:hAnsi="Times New Roman"/>
          <w:sz w:val="24"/>
          <w:szCs w:val="24"/>
          <w:lang w:val="ru-RU"/>
        </w:rPr>
        <w:t xml:space="preserve">езнания, выступает достаточным </w:t>
      </w:r>
      <w:r w:rsidRPr="004D3EA9">
        <w:rPr>
          <w:rFonts w:ascii="Times New Roman" w:eastAsia="SchoolBookSanPin" w:hAnsi="Times New Roman"/>
          <w:sz w:val="24"/>
          <w:szCs w:val="24"/>
          <w:lang w:val="ru-RU"/>
        </w:rPr>
        <w:t>для продолжения обучения и усвоения последующего учебного материала.</w:t>
      </w:r>
    </w:p>
    <w:p w:rsidR="00E874C3" w:rsidRPr="004D3EA9" w:rsidRDefault="00E874C3" w:rsidP="00C655B1">
      <w:pPr>
        <w:spacing w:after="0" w:line="355" w:lineRule="auto"/>
        <w:ind w:firstLine="708"/>
        <w:jc w:val="both"/>
        <w:rPr>
          <w:rFonts w:ascii="Times New Roman" w:eastAsia="SchoolBookSanPin" w:hAnsi="Times New Roman"/>
          <w:sz w:val="24"/>
          <w:szCs w:val="24"/>
          <w:lang w:val="ru-RU"/>
        </w:rPr>
      </w:pPr>
      <w:r w:rsidRPr="00C655B1">
        <w:rPr>
          <w:rFonts w:ascii="Times New Roman" w:eastAsia="SchoolBookSanPin" w:hAnsi="Times New Roman"/>
          <w:bCs/>
          <w:i/>
          <w:sz w:val="24"/>
          <w:szCs w:val="24"/>
          <w:lang w:val="ru-RU"/>
        </w:rPr>
        <w:t xml:space="preserve">Комплексный подход </w:t>
      </w:r>
      <w:r w:rsidRPr="00C655B1">
        <w:rPr>
          <w:rFonts w:ascii="Times New Roman" w:eastAsia="SchoolBookSanPin" w:hAnsi="Times New Roman"/>
          <w:i/>
          <w:sz w:val="24"/>
          <w:szCs w:val="24"/>
          <w:lang w:val="ru-RU"/>
        </w:rPr>
        <w:t>к оценке образовательных достижений</w:t>
      </w:r>
      <w:r w:rsidRPr="004D3EA9">
        <w:rPr>
          <w:rFonts w:ascii="Times New Roman" w:eastAsia="SchoolBookSanPin" w:hAnsi="Times New Roman"/>
          <w:sz w:val="24"/>
          <w:szCs w:val="24"/>
          <w:lang w:val="ru-RU"/>
        </w:rPr>
        <w:t xml:space="preserve"> реализуется через:</w:t>
      </w:r>
    </w:p>
    <w:p w:rsidR="00C655B1" w:rsidRDefault="00E874C3" w:rsidP="006816C4">
      <w:pPr>
        <w:pStyle w:val="a4"/>
        <w:numPr>
          <w:ilvl w:val="0"/>
          <w:numId w:val="14"/>
        </w:numPr>
        <w:tabs>
          <w:tab w:val="left" w:pos="851"/>
        </w:tabs>
        <w:spacing w:after="0" w:line="355" w:lineRule="auto"/>
        <w:jc w:val="both"/>
        <w:rPr>
          <w:rFonts w:ascii="Times New Roman" w:eastAsia="SchoolBookSanPin" w:hAnsi="Times New Roman"/>
          <w:sz w:val="24"/>
          <w:szCs w:val="24"/>
          <w:lang w:val="ru-RU"/>
        </w:rPr>
      </w:pPr>
      <w:r w:rsidRPr="00C655B1">
        <w:rPr>
          <w:rFonts w:ascii="Times New Roman" w:eastAsia="SchoolBookSanPin" w:hAnsi="Times New Roman"/>
          <w:sz w:val="24"/>
          <w:szCs w:val="24"/>
          <w:lang w:val="ru-RU"/>
        </w:rPr>
        <w:t xml:space="preserve">оценку предметных и </w:t>
      </w:r>
      <w:proofErr w:type="spellStart"/>
      <w:r w:rsidRPr="00C655B1">
        <w:rPr>
          <w:rFonts w:ascii="Times New Roman" w:eastAsia="SchoolBookSanPin" w:hAnsi="Times New Roman"/>
          <w:sz w:val="24"/>
          <w:szCs w:val="24"/>
          <w:lang w:val="ru-RU"/>
        </w:rPr>
        <w:t>метапредметных</w:t>
      </w:r>
      <w:proofErr w:type="spellEnd"/>
      <w:r w:rsidRPr="00C655B1">
        <w:rPr>
          <w:rFonts w:ascii="Times New Roman" w:eastAsia="SchoolBookSanPin" w:hAnsi="Times New Roman"/>
          <w:sz w:val="24"/>
          <w:szCs w:val="24"/>
          <w:lang w:val="ru-RU"/>
        </w:rPr>
        <w:t xml:space="preserve"> результатов;</w:t>
      </w:r>
    </w:p>
    <w:p w:rsidR="00C655B1" w:rsidRDefault="00E874C3" w:rsidP="006816C4">
      <w:pPr>
        <w:pStyle w:val="a4"/>
        <w:numPr>
          <w:ilvl w:val="0"/>
          <w:numId w:val="14"/>
        </w:numPr>
        <w:tabs>
          <w:tab w:val="left" w:pos="851"/>
        </w:tabs>
        <w:spacing w:after="0" w:line="355" w:lineRule="auto"/>
        <w:jc w:val="both"/>
        <w:rPr>
          <w:rFonts w:ascii="Times New Roman" w:eastAsia="SchoolBookSanPin" w:hAnsi="Times New Roman"/>
          <w:sz w:val="24"/>
          <w:szCs w:val="24"/>
          <w:lang w:val="ru-RU"/>
        </w:rPr>
      </w:pPr>
      <w:r w:rsidRPr="00C655B1">
        <w:rPr>
          <w:rFonts w:ascii="Times New Roman" w:eastAsia="SchoolBookSanPin" w:hAnsi="Times New Roman"/>
          <w:sz w:val="24"/>
          <w:szCs w:val="24"/>
          <w:lang w:val="ru-RU"/>
        </w:rPr>
        <w:t>использование комплекса оценочных процедур</w:t>
      </w:r>
      <w:r w:rsidR="00C655B1">
        <w:rPr>
          <w:rFonts w:ascii="Times New Roman" w:eastAsia="SchoolBookSanPin" w:hAnsi="Times New Roman"/>
          <w:sz w:val="24"/>
          <w:szCs w:val="24"/>
          <w:lang w:val="ru-RU"/>
        </w:rPr>
        <w:t xml:space="preserve"> как основы для оценки динамики</w:t>
      </w:r>
    </w:p>
    <w:p w:rsidR="00C655B1" w:rsidRPr="00C655B1" w:rsidRDefault="00E874C3" w:rsidP="00C655B1">
      <w:pPr>
        <w:tabs>
          <w:tab w:val="left" w:pos="851"/>
        </w:tabs>
        <w:spacing w:after="0" w:line="355" w:lineRule="auto"/>
        <w:ind w:left="710"/>
        <w:jc w:val="both"/>
        <w:rPr>
          <w:rFonts w:ascii="Times New Roman" w:eastAsia="SchoolBookSanPin" w:hAnsi="Times New Roman"/>
          <w:sz w:val="24"/>
          <w:szCs w:val="24"/>
          <w:lang w:val="ru-RU"/>
        </w:rPr>
      </w:pPr>
      <w:r w:rsidRPr="00C655B1">
        <w:rPr>
          <w:rFonts w:ascii="Times New Roman" w:eastAsia="SchoolBookSanPin" w:hAnsi="Times New Roman"/>
          <w:sz w:val="24"/>
          <w:szCs w:val="24"/>
          <w:lang w:val="ru-RU"/>
        </w:rPr>
        <w:t>индивидуальных образова</w:t>
      </w:r>
      <w:r w:rsidR="00C655B1" w:rsidRPr="00C655B1">
        <w:rPr>
          <w:rFonts w:ascii="Times New Roman" w:eastAsia="SchoolBookSanPin" w:hAnsi="Times New Roman"/>
          <w:sz w:val="24"/>
          <w:szCs w:val="24"/>
          <w:lang w:val="ru-RU"/>
        </w:rPr>
        <w:t xml:space="preserve">тельных достижений обучающихся </w:t>
      </w:r>
      <w:r w:rsidRPr="00C655B1">
        <w:rPr>
          <w:rFonts w:ascii="Times New Roman" w:eastAsia="SchoolBookSanPin" w:hAnsi="Times New Roman"/>
          <w:sz w:val="24"/>
          <w:szCs w:val="24"/>
          <w:lang w:val="ru-RU"/>
        </w:rPr>
        <w:t xml:space="preserve">и для итоговой оценки; </w:t>
      </w:r>
    </w:p>
    <w:p w:rsidR="00C655B1" w:rsidRDefault="00E874C3" w:rsidP="006816C4">
      <w:pPr>
        <w:pStyle w:val="a4"/>
        <w:numPr>
          <w:ilvl w:val="0"/>
          <w:numId w:val="14"/>
        </w:numPr>
        <w:tabs>
          <w:tab w:val="left" w:pos="851"/>
        </w:tabs>
        <w:spacing w:after="0" w:line="355" w:lineRule="auto"/>
        <w:jc w:val="both"/>
        <w:rPr>
          <w:rFonts w:ascii="Times New Roman" w:eastAsia="SchoolBookSanPin" w:hAnsi="Times New Roman"/>
          <w:sz w:val="24"/>
          <w:szCs w:val="24"/>
          <w:lang w:val="ru-RU"/>
        </w:rPr>
      </w:pPr>
      <w:r w:rsidRPr="00C655B1">
        <w:rPr>
          <w:rFonts w:ascii="Times New Roman" w:eastAsia="SchoolBookSanPin" w:hAnsi="Times New Roman"/>
          <w:sz w:val="24"/>
          <w:szCs w:val="24"/>
          <w:lang w:val="ru-RU"/>
        </w:rPr>
        <w:t>использование контекстной информации (</w:t>
      </w:r>
      <w:proofErr w:type="gramStart"/>
      <w:r w:rsidRPr="00C655B1">
        <w:rPr>
          <w:rFonts w:ascii="Times New Roman" w:eastAsia="SchoolBookSanPin" w:hAnsi="Times New Roman"/>
          <w:sz w:val="24"/>
          <w:szCs w:val="24"/>
          <w:lang w:val="ru-RU"/>
        </w:rPr>
        <w:t>об особе</w:t>
      </w:r>
      <w:r w:rsidR="00C655B1">
        <w:rPr>
          <w:rFonts w:ascii="Times New Roman" w:eastAsia="SchoolBookSanPin" w:hAnsi="Times New Roman"/>
          <w:sz w:val="24"/>
          <w:szCs w:val="24"/>
          <w:lang w:val="ru-RU"/>
        </w:rPr>
        <w:t>нностях</w:t>
      </w:r>
      <w:proofErr w:type="gramEnd"/>
      <w:r w:rsidR="00C655B1">
        <w:rPr>
          <w:rFonts w:ascii="Times New Roman" w:eastAsia="SchoolBookSanPin" w:hAnsi="Times New Roman"/>
          <w:sz w:val="24"/>
          <w:szCs w:val="24"/>
          <w:lang w:val="ru-RU"/>
        </w:rPr>
        <w:t xml:space="preserve"> обучающихся, условиях и </w:t>
      </w:r>
    </w:p>
    <w:p w:rsidR="00C655B1" w:rsidRDefault="00E874C3" w:rsidP="00C655B1">
      <w:pPr>
        <w:tabs>
          <w:tab w:val="left" w:pos="851"/>
        </w:tabs>
        <w:spacing w:after="0" w:line="355" w:lineRule="auto"/>
        <w:ind w:left="710"/>
        <w:jc w:val="both"/>
        <w:rPr>
          <w:rFonts w:ascii="Times New Roman" w:eastAsia="SchoolBookSanPin" w:hAnsi="Times New Roman"/>
          <w:sz w:val="24"/>
          <w:szCs w:val="24"/>
          <w:lang w:val="ru-RU"/>
        </w:rPr>
      </w:pPr>
      <w:r w:rsidRPr="00C655B1">
        <w:rPr>
          <w:rFonts w:ascii="Times New Roman" w:eastAsia="SchoolBookSanPin" w:hAnsi="Times New Roman"/>
          <w:sz w:val="24"/>
          <w:szCs w:val="24"/>
          <w:lang w:val="ru-RU"/>
        </w:rPr>
        <w:t>процессе обучения и другое) для интерпретации полученных результатов в целях управления качеством образования;</w:t>
      </w:r>
    </w:p>
    <w:p w:rsidR="00C655B1" w:rsidRDefault="00E874C3" w:rsidP="006816C4">
      <w:pPr>
        <w:pStyle w:val="a4"/>
        <w:numPr>
          <w:ilvl w:val="0"/>
          <w:numId w:val="14"/>
        </w:numPr>
        <w:tabs>
          <w:tab w:val="left" w:pos="851"/>
        </w:tabs>
        <w:spacing w:after="0" w:line="355" w:lineRule="auto"/>
        <w:jc w:val="both"/>
        <w:rPr>
          <w:rFonts w:ascii="Times New Roman" w:eastAsia="SchoolBookSanPin" w:hAnsi="Times New Roman"/>
          <w:sz w:val="24"/>
          <w:szCs w:val="24"/>
          <w:lang w:val="ru-RU"/>
        </w:rPr>
      </w:pPr>
      <w:r w:rsidRPr="00C655B1">
        <w:rPr>
          <w:rFonts w:ascii="Times New Roman" w:eastAsia="SchoolBookSanPin" w:hAnsi="Times New Roman"/>
          <w:sz w:val="24"/>
          <w:szCs w:val="24"/>
          <w:lang w:val="ru-RU"/>
        </w:rPr>
        <w:t xml:space="preserve">использование разнообразных методов и форм оценки, взаимно дополняющих друг друга: </w:t>
      </w:r>
    </w:p>
    <w:p w:rsidR="00E874C3" w:rsidRPr="00C655B1" w:rsidRDefault="00E874C3" w:rsidP="00C655B1">
      <w:pPr>
        <w:tabs>
          <w:tab w:val="left" w:pos="851"/>
        </w:tabs>
        <w:spacing w:after="0" w:line="355" w:lineRule="auto"/>
        <w:ind w:left="710"/>
        <w:jc w:val="both"/>
        <w:rPr>
          <w:rFonts w:ascii="Times New Roman" w:eastAsia="SchoolBookSanPin" w:hAnsi="Times New Roman"/>
          <w:sz w:val="24"/>
          <w:szCs w:val="24"/>
          <w:lang w:val="ru-RU"/>
        </w:rPr>
      </w:pPr>
      <w:r w:rsidRPr="00C655B1">
        <w:rPr>
          <w:rFonts w:ascii="Times New Roman" w:eastAsia="SchoolBookSanPin" w:hAnsi="Times New Roman"/>
          <w:sz w:val="24"/>
          <w:szCs w:val="24"/>
          <w:lang w:val="ru-RU"/>
        </w:rPr>
        <w:t>стандартизированных устных и письменных работ, проектов, практических (в том числе исследовательских) и творческих работ;</w:t>
      </w:r>
    </w:p>
    <w:p w:rsidR="00C655B1" w:rsidRDefault="00E874C3" w:rsidP="006816C4">
      <w:pPr>
        <w:pStyle w:val="a4"/>
        <w:numPr>
          <w:ilvl w:val="0"/>
          <w:numId w:val="14"/>
        </w:numPr>
        <w:tabs>
          <w:tab w:val="left" w:pos="851"/>
        </w:tabs>
        <w:spacing w:after="0" w:line="355" w:lineRule="auto"/>
        <w:jc w:val="both"/>
        <w:rPr>
          <w:rFonts w:ascii="Times New Roman" w:eastAsia="SchoolBookSanPin" w:hAnsi="Times New Roman"/>
          <w:sz w:val="24"/>
          <w:szCs w:val="24"/>
          <w:lang w:val="ru-RU"/>
        </w:rPr>
      </w:pPr>
      <w:r w:rsidRPr="00C655B1">
        <w:rPr>
          <w:rFonts w:ascii="Times New Roman" w:eastAsia="SchoolBookSanPin" w:hAnsi="Times New Roman"/>
          <w:sz w:val="24"/>
          <w:szCs w:val="24"/>
          <w:lang w:val="ru-RU"/>
        </w:rPr>
        <w:t xml:space="preserve">использование форм работы, обеспечивающих возможность включения обучающихся в </w:t>
      </w:r>
    </w:p>
    <w:p w:rsidR="00FE4D8B" w:rsidRDefault="00E874C3" w:rsidP="00FE4D8B">
      <w:pPr>
        <w:tabs>
          <w:tab w:val="left" w:pos="851"/>
        </w:tabs>
        <w:spacing w:after="0" w:line="355" w:lineRule="auto"/>
        <w:ind w:left="710"/>
        <w:jc w:val="both"/>
        <w:rPr>
          <w:rFonts w:ascii="Times New Roman" w:eastAsia="SchoolBookSanPin" w:hAnsi="Times New Roman"/>
          <w:sz w:val="24"/>
          <w:szCs w:val="24"/>
          <w:lang w:val="ru-RU"/>
        </w:rPr>
      </w:pPr>
      <w:r w:rsidRPr="00C655B1">
        <w:rPr>
          <w:rFonts w:ascii="Times New Roman" w:eastAsia="SchoolBookSanPin" w:hAnsi="Times New Roman"/>
          <w:sz w:val="24"/>
          <w:szCs w:val="24"/>
          <w:lang w:val="ru-RU"/>
        </w:rPr>
        <w:t xml:space="preserve">самостоятельную оценочную деятельность (самоанализ, самооценка, </w:t>
      </w:r>
      <w:proofErr w:type="spellStart"/>
      <w:r w:rsidRPr="00C655B1">
        <w:rPr>
          <w:rFonts w:ascii="Times New Roman" w:eastAsia="SchoolBookSanPin" w:hAnsi="Times New Roman"/>
          <w:sz w:val="24"/>
          <w:szCs w:val="24"/>
          <w:lang w:val="ru-RU"/>
        </w:rPr>
        <w:t>взаимооценка</w:t>
      </w:r>
      <w:proofErr w:type="spellEnd"/>
      <w:r w:rsidRPr="00C655B1">
        <w:rPr>
          <w:rFonts w:ascii="Times New Roman" w:eastAsia="SchoolBookSanPin" w:hAnsi="Times New Roman"/>
          <w:sz w:val="24"/>
          <w:szCs w:val="24"/>
          <w:lang w:val="ru-RU"/>
        </w:rPr>
        <w:t>);</w:t>
      </w:r>
    </w:p>
    <w:p w:rsidR="00FE4D8B" w:rsidRDefault="00E874C3" w:rsidP="006816C4">
      <w:pPr>
        <w:pStyle w:val="a4"/>
        <w:numPr>
          <w:ilvl w:val="0"/>
          <w:numId w:val="14"/>
        </w:numPr>
        <w:tabs>
          <w:tab w:val="left" w:pos="851"/>
        </w:tabs>
        <w:spacing w:after="0" w:line="355" w:lineRule="auto"/>
        <w:jc w:val="both"/>
        <w:rPr>
          <w:rFonts w:ascii="Times New Roman" w:eastAsia="SchoolBookSanPin" w:hAnsi="Times New Roman"/>
          <w:sz w:val="24"/>
          <w:szCs w:val="24"/>
          <w:lang w:val="ru-RU"/>
        </w:rPr>
      </w:pPr>
      <w:r w:rsidRPr="00FE4D8B">
        <w:rPr>
          <w:rFonts w:ascii="Times New Roman" w:eastAsia="SchoolBookSanPin" w:hAnsi="Times New Roman"/>
          <w:sz w:val="24"/>
          <w:szCs w:val="24"/>
          <w:lang w:val="ru-RU"/>
        </w:rPr>
        <w:t>использование мониторинга динамическ</w:t>
      </w:r>
      <w:r w:rsidR="00FE4D8B">
        <w:rPr>
          <w:rFonts w:ascii="Times New Roman" w:eastAsia="SchoolBookSanPin" w:hAnsi="Times New Roman"/>
          <w:sz w:val="24"/>
          <w:szCs w:val="24"/>
          <w:lang w:val="ru-RU"/>
        </w:rPr>
        <w:t xml:space="preserve">их показателей освоения умений и знаний, в том </w:t>
      </w:r>
    </w:p>
    <w:p w:rsidR="00E874C3" w:rsidRPr="00FE4D8B" w:rsidRDefault="00E874C3" w:rsidP="00FE4D8B">
      <w:pPr>
        <w:tabs>
          <w:tab w:val="left" w:pos="851"/>
        </w:tabs>
        <w:spacing w:after="0" w:line="355" w:lineRule="auto"/>
        <w:ind w:left="710"/>
        <w:jc w:val="both"/>
        <w:rPr>
          <w:rFonts w:ascii="Times New Roman" w:eastAsia="SchoolBookSanPin" w:hAnsi="Times New Roman"/>
          <w:sz w:val="24"/>
          <w:szCs w:val="24"/>
          <w:lang w:val="ru-RU"/>
        </w:rPr>
      </w:pPr>
      <w:r w:rsidRPr="00FE4D8B">
        <w:rPr>
          <w:rFonts w:ascii="Times New Roman" w:eastAsia="SchoolBookSanPin" w:hAnsi="Times New Roman"/>
          <w:sz w:val="24"/>
          <w:szCs w:val="24"/>
          <w:lang w:val="ru-RU"/>
        </w:rPr>
        <w:t>числе формируемых с использованием информационно-коммуникационных (цифровых) технологий.</w:t>
      </w:r>
      <w:r w:rsidRPr="00FE4D8B">
        <w:rPr>
          <w:rFonts w:ascii="Times New Roman" w:hAnsi="Times New Roman"/>
          <w:sz w:val="24"/>
          <w:szCs w:val="24"/>
          <w:lang w:val="ru-RU"/>
        </w:rPr>
        <w:t xml:space="preserve"> </w:t>
      </w:r>
    </w:p>
    <w:p w:rsidR="00E874C3" w:rsidRPr="004D3EA9" w:rsidRDefault="00E874C3" w:rsidP="00E874C3">
      <w:pPr>
        <w:spacing w:after="0" w:line="355" w:lineRule="auto"/>
        <w:ind w:firstLine="709"/>
        <w:jc w:val="both"/>
        <w:rPr>
          <w:rFonts w:ascii="Times New Roman" w:hAnsi="Times New Roman"/>
          <w:sz w:val="24"/>
          <w:szCs w:val="24"/>
          <w:lang w:val="ru-RU"/>
        </w:rPr>
      </w:pPr>
      <w:r w:rsidRPr="004D3EA9">
        <w:rPr>
          <w:rFonts w:ascii="Times New Roman" w:hAnsi="Times New Roman"/>
          <w:sz w:val="24"/>
          <w:szCs w:val="24"/>
          <w:lang w:val="ru-RU"/>
        </w:rPr>
        <w:t xml:space="preserve">Целью оценки </w:t>
      </w:r>
      <w:proofErr w:type="gramStart"/>
      <w:r w:rsidRPr="004D3EA9">
        <w:rPr>
          <w:rFonts w:ascii="Times New Roman" w:hAnsi="Times New Roman"/>
          <w:sz w:val="24"/>
          <w:szCs w:val="24"/>
          <w:lang w:val="ru-RU"/>
        </w:rPr>
        <w:t>личностных достижений</w:t>
      </w:r>
      <w:proofErr w:type="gramEnd"/>
      <w:r w:rsidRPr="004D3EA9">
        <w:rPr>
          <w:rFonts w:ascii="Times New Roman" w:hAnsi="Times New Roman"/>
          <w:sz w:val="24"/>
          <w:szCs w:val="24"/>
          <w:lang w:val="ru-RU"/>
        </w:rPr>
        <w:t xml:space="preserve"> обучающихся является </w:t>
      </w:r>
      <w:r w:rsidRPr="004D3EA9">
        <w:rPr>
          <w:rFonts w:ascii="Times New Roman" w:hAnsi="Times New Roman"/>
          <w:sz w:val="24"/>
          <w:szCs w:val="24"/>
          <w:lang w:val="ru-RU"/>
        </w:rPr>
        <w:br/>
        <w:t xml:space="preserve">получение общего представления о воспитательной деятельности образовательной организации и ее влиянии на коллектив обучающихся. </w:t>
      </w:r>
    </w:p>
    <w:p w:rsidR="00E874C3" w:rsidRPr="004D3EA9" w:rsidRDefault="00E874C3" w:rsidP="00E874C3">
      <w:pPr>
        <w:spacing w:after="0" w:line="355" w:lineRule="auto"/>
        <w:ind w:firstLine="709"/>
        <w:jc w:val="both"/>
        <w:rPr>
          <w:rFonts w:ascii="Times New Roman" w:hAnsi="Times New Roman"/>
          <w:sz w:val="24"/>
          <w:szCs w:val="24"/>
          <w:lang w:val="ru-RU"/>
        </w:rPr>
      </w:pPr>
      <w:r w:rsidRPr="004D3EA9">
        <w:rPr>
          <w:rFonts w:ascii="Times New Roman" w:hAnsi="Times New Roman"/>
          <w:sz w:val="24"/>
          <w:szCs w:val="24"/>
          <w:lang w:val="ru-RU"/>
        </w:rPr>
        <w:lastRenderedPageBreak/>
        <w:t xml:space="preserve">При оценке личностных результатов необходимо соблюдение этических норм и правил взаимодействия с обучающимся с учетом его индивидуально-психологических особенностей развития. </w:t>
      </w:r>
    </w:p>
    <w:p w:rsidR="00E874C3" w:rsidRPr="004D3EA9" w:rsidRDefault="00E874C3" w:rsidP="00E874C3">
      <w:pPr>
        <w:spacing w:after="0" w:line="355" w:lineRule="auto"/>
        <w:ind w:firstLine="709"/>
        <w:jc w:val="both"/>
        <w:rPr>
          <w:rFonts w:ascii="Times New Roman" w:hAnsi="Times New Roman"/>
          <w:sz w:val="24"/>
          <w:szCs w:val="24"/>
          <w:lang w:val="ru-RU"/>
        </w:rPr>
      </w:pPr>
      <w:r w:rsidRPr="004D3EA9">
        <w:rPr>
          <w:rFonts w:ascii="Times New Roman" w:hAnsi="Times New Roman"/>
          <w:sz w:val="24"/>
          <w:szCs w:val="24"/>
          <w:lang w:val="ru-RU"/>
        </w:rPr>
        <w:t xml:space="preserve">Личностные достижения обучающихся, освоивших ФОП НОО, включают две группы результатов: </w:t>
      </w:r>
    </w:p>
    <w:p w:rsidR="00FE4D8B" w:rsidRDefault="00E874C3" w:rsidP="006816C4">
      <w:pPr>
        <w:pStyle w:val="a4"/>
        <w:numPr>
          <w:ilvl w:val="0"/>
          <w:numId w:val="14"/>
        </w:numPr>
        <w:spacing w:after="0" w:line="355" w:lineRule="auto"/>
        <w:jc w:val="both"/>
        <w:rPr>
          <w:rFonts w:ascii="Times New Roman" w:hAnsi="Times New Roman"/>
          <w:sz w:val="24"/>
          <w:szCs w:val="24"/>
          <w:lang w:val="ru-RU"/>
        </w:rPr>
      </w:pPr>
      <w:r w:rsidRPr="00FE4D8B">
        <w:rPr>
          <w:rFonts w:ascii="Times New Roman" w:hAnsi="Times New Roman"/>
          <w:sz w:val="24"/>
          <w:szCs w:val="24"/>
          <w:lang w:val="ru-RU"/>
        </w:rPr>
        <w:t xml:space="preserve">основы российской гражданской идентичности, ценностные установки </w:t>
      </w:r>
      <w:r w:rsidRPr="00FE4D8B">
        <w:rPr>
          <w:rFonts w:ascii="Times New Roman" w:hAnsi="Times New Roman"/>
          <w:sz w:val="24"/>
          <w:szCs w:val="24"/>
          <w:lang w:val="ru-RU"/>
        </w:rPr>
        <w:br/>
        <w:t xml:space="preserve">и социально значимые качества личности; </w:t>
      </w:r>
    </w:p>
    <w:p w:rsidR="00E874C3" w:rsidRPr="00FE4D8B" w:rsidRDefault="00E874C3" w:rsidP="006816C4">
      <w:pPr>
        <w:pStyle w:val="a4"/>
        <w:numPr>
          <w:ilvl w:val="0"/>
          <w:numId w:val="14"/>
        </w:numPr>
        <w:spacing w:after="0" w:line="355" w:lineRule="auto"/>
        <w:jc w:val="both"/>
        <w:rPr>
          <w:rFonts w:ascii="Times New Roman" w:hAnsi="Times New Roman"/>
          <w:sz w:val="24"/>
          <w:szCs w:val="24"/>
          <w:lang w:val="ru-RU"/>
        </w:rPr>
      </w:pPr>
      <w:r w:rsidRPr="00FE4D8B">
        <w:rPr>
          <w:rFonts w:ascii="Times New Roman" w:hAnsi="Times New Roman"/>
          <w:sz w:val="24"/>
          <w:szCs w:val="24"/>
          <w:lang w:val="ru-RU"/>
        </w:rPr>
        <w:t xml:space="preserve">готовность обучающихся к саморазвитию, мотивация к познанию </w:t>
      </w:r>
      <w:r w:rsidRPr="00FE4D8B">
        <w:rPr>
          <w:rFonts w:ascii="Times New Roman" w:hAnsi="Times New Roman"/>
          <w:sz w:val="24"/>
          <w:szCs w:val="24"/>
          <w:lang w:val="ru-RU"/>
        </w:rPr>
        <w:br/>
        <w:t>и обучению, активное участие в социально значимой деятельности.</w:t>
      </w:r>
    </w:p>
    <w:p w:rsidR="00E874C3" w:rsidRPr="004D3EA9" w:rsidRDefault="00E874C3" w:rsidP="00E874C3">
      <w:pPr>
        <w:spacing w:after="0" w:line="355" w:lineRule="auto"/>
        <w:ind w:firstLine="709"/>
        <w:jc w:val="both"/>
        <w:rPr>
          <w:rFonts w:ascii="Times New Roman" w:hAnsi="Times New Roman"/>
          <w:sz w:val="24"/>
          <w:szCs w:val="24"/>
          <w:lang w:val="ru-RU"/>
        </w:rPr>
      </w:pPr>
      <w:r w:rsidRPr="004D3EA9">
        <w:rPr>
          <w:rFonts w:ascii="Times New Roman" w:hAnsi="Times New Roman"/>
          <w:sz w:val="24"/>
          <w:szCs w:val="24"/>
          <w:lang w:val="ru-RU"/>
        </w:rPr>
        <w:t xml:space="preserve">Учитывая особенности групп личностных результатов, педагогический работник может осуществлять только оценку следующих качеств: </w:t>
      </w:r>
    </w:p>
    <w:p w:rsidR="00FE4D8B" w:rsidRDefault="00E874C3" w:rsidP="006816C4">
      <w:pPr>
        <w:pStyle w:val="a4"/>
        <w:numPr>
          <w:ilvl w:val="0"/>
          <w:numId w:val="15"/>
        </w:numPr>
        <w:spacing w:after="0" w:line="355" w:lineRule="auto"/>
        <w:jc w:val="both"/>
        <w:rPr>
          <w:rFonts w:ascii="Times New Roman" w:hAnsi="Times New Roman"/>
          <w:sz w:val="24"/>
          <w:szCs w:val="24"/>
          <w:lang w:val="ru-RU"/>
        </w:rPr>
      </w:pPr>
      <w:r w:rsidRPr="00FE4D8B">
        <w:rPr>
          <w:rFonts w:ascii="Times New Roman" w:hAnsi="Times New Roman"/>
          <w:sz w:val="24"/>
          <w:szCs w:val="24"/>
          <w:lang w:val="ru-RU"/>
        </w:rPr>
        <w:t>наличие и характеристика мотива познания и учения;</w:t>
      </w:r>
    </w:p>
    <w:p w:rsidR="00FE4D8B" w:rsidRDefault="00E874C3" w:rsidP="006816C4">
      <w:pPr>
        <w:pStyle w:val="a4"/>
        <w:numPr>
          <w:ilvl w:val="0"/>
          <w:numId w:val="15"/>
        </w:numPr>
        <w:spacing w:after="0" w:line="355" w:lineRule="auto"/>
        <w:jc w:val="both"/>
        <w:rPr>
          <w:rFonts w:ascii="Times New Roman" w:hAnsi="Times New Roman"/>
          <w:sz w:val="24"/>
          <w:szCs w:val="24"/>
          <w:lang w:val="ru-RU"/>
        </w:rPr>
      </w:pPr>
      <w:r w:rsidRPr="00FE4D8B">
        <w:rPr>
          <w:rFonts w:ascii="Times New Roman" w:hAnsi="Times New Roman"/>
          <w:sz w:val="24"/>
          <w:szCs w:val="24"/>
          <w:lang w:val="ru-RU"/>
        </w:rPr>
        <w:t>наличие умений принимать и удерживать учебную задачу, планировать учебные действия;</w:t>
      </w:r>
    </w:p>
    <w:p w:rsidR="00E874C3" w:rsidRPr="00FE4D8B" w:rsidRDefault="00E874C3" w:rsidP="006816C4">
      <w:pPr>
        <w:pStyle w:val="a4"/>
        <w:numPr>
          <w:ilvl w:val="0"/>
          <w:numId w:val="15"/>
        </w:numPr>
        <w:spacing w:after="0" w:line="355" w:lineRule="auto"/>
        <w:jc w:val="both"/>
        <w:rPr>
          <w:rFonts w:ascii="Times New Roman" w:hAnsi="Times New Roman"/>
          <w:sz w:val="24"/>
          <w:szCs w:val="24"/>
          <w:lang w:val="ru-RU"/>
        </w:rPr>
      </w:pPr>
      <w:r w:rsidRPr="00FE4D8B">
        <w:rPr>
          <w:rFonts w:ascii="Times New Roman" w:hAnsi="Times New Roman"/>
          <w:sz w:val="24"/>
          <w:szCs w:val="24"/>
          <w:lang w:val="ru-RU"/>
        </w:rPr>
        <w:t xml:space="preserve">способность осуществлять самоконтроль и самооценку. </w:t>
      </w:r>
    </w:p>
    <w:p w:rsidR="00E874C3" w:rsidRPr="004D3EA9" w:rsidRDefault="00E874C3" w:rsidP="00E874C3">
      <w:pPr>
        <w:spacing w:after="0" w:line="355" w:lineRule="auto"/>
        <w:ind w:firstLine="709"/>
        <w:jc w:val="both"/>
        <w:rPr>
          <w:rFonts w:ascii="Times New Roman" w:hAnsi="Times New Roman"/>
          <w:sz w:val="24"/>
          <w:szCs w:val="24"/>
          <w:lang w:val="ru-RU"/>
        </w:rPr>
      </w:pPr>
      <w:r w:rsidRPr="004D3EA9">
        <w:rPr>
          <w:rFonts w:ascii="Times New Roman" w:hAnsi="Times New Roman"/>
          <w:sz w:val="24"/>
          <w:szCs w:val="24"/>
          <w:lang w:val="ru-RU"/>
        </w:rPr>
        <w:t xml:space="preserve">Диагностические задания, устанавливающие уровень этих качеств, целесообразно интегрировать с заданиями по оценке </w:t>
      </w:r>
      <w:proofErr w:type="spellStart"/>
      <w:r w:rsidRPr="004D3EA9">
        <w:rPr>
          <w:rFonts w:ascii="Times New Roman" w:hAnsi="Times New Roman"/>
          <w:sz w:val="24"/>
          <w:szCs w:val="24"/>
          <w:lang w:val="ru-RU"/>
        </w:rPr>
        <w:t>метапредметных</w:t>
      </w:r>
      <w:proofErr w:type="spellEnd"/>
      <w:r w:rsidRPr="004D3EA9">
        <w:rPr>
          <w:rFonts w:ascii="Times New Roman" w:hAnsi="Times New Roman"/>
          <w:sz w:val="24"/>
          <w:szCs w:val="24"/>
          <w:lang w:val="ru-RU"/>
        </w:rPr>
        <w:t xml:space="preserve"> регулятивных универсальных учебных действий.</w:t>
      </w:r>
    </w:p>
    <w:p w:rsidR="00E874C3" w:rsidRPr="004D3EA9" w:rsidRDefault="00E874C3" w:rsidP="00E874C3">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 xml:space="preserve">Оценка </w:t>
      </w:r>
      <w:proofErr w:type="spellStart"/>
      <w:r w:rsidRPr="004D3EA9">
        <w:rPr>
          <w:rFonts w:ascii="Times New Roman" w:eastAsia="SchoolBookSanPin" w:hAnsi="Times New Roman"/>
          <w:sz w:val="24"/>
          <w:szCs w:val="24"/>
          <w:lang w:val="ru-RU"/>
        </w:rPr>
        <w:t>метапредметных</w:t>
      </w:r>
      <w:proofErr w:type="spellEnd"/>
      <w:r w:rsidRPr="004D3EA9">
        <w:rPr>
          <w:rFonts w:ascii="Times New Roman" w:eastAsia="SchoolBookSanPin" w:hAnsi="Times New Roman"/>
          <w:sz w:val="24"/>
          <w:szCs w:val="24"/>
          <w:lang w:val="ru-RU"/>
        </w:rPr>
        <w:t xml:space="preserve"> результатов осуществляется через оценку достижения планируемых результатов освоения ФОП НОО, которые отражают совокупность познавательных, коммуникативных и регулятивных универсальных учебных действий.</w:t>
      </w:r>
    </w:p>
    <w:p w:rsidR="00E874C3" w:rsidRPr="004D3EA9" w:rsidRDefault="00E874C3" w:rsidP="00E874C3">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 xml:space="preserve">Формирование </w:t>
      </w:r>
      <w:proofErr w:type="spellStart"/>
      <w:r w:rsidRPr="004D3EA9">
        <w:rPr>
          <w:rFonts w:ascii="Times New Roman" w:eastAsia="SchoolBookSanPin" w:hAnsi="Times New Roman"/>
          <w:sz w:val="24"/>
          <w:szCs w:val="24"/>
          <w:lang w:val="ru-RU"/>
        </w:rPr>
        <w:t>метапредметных</w:t>
      </w:r>
      <w:proofErr w:type="spellEnd"/>
      <w:r w:rsidRPr="004D3EA9">
        <w:rPr>
          <w:rFonts w:ascii="Times New Roman" w:eastAsia="SchoolBookSanPin" w:hAnsi="Times New Roman"/>
          <w:sz w:val="24"/>
          <w:szCs w:val="24"/>
          <w:lang w:val="ru-RU"/>
        </w:rPr>
        <w:t xml:space="preserve"> результатов обеспечивается комплексом освоения программ учебных предметов и внеурочной деятельности.</w:t>
      </w:r>
    </w:p>
    <w:p w:rsidR="00E874C3" w:rsidRPr="004D3EA9" w:rsidRDefault="00E874C3" w:rsidP="00E874C3">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 xml:space="preserve">Оценка </w:t>
      </w:r>
      <w:proofErr w:type="spellStart"/>
      <w:r w:rsidRPr="004D3EA9">
        <w:rPr>
          <w:rFonts w:ascii="Times New Roman" w:eastAsia="SchoolBookSanPin" w:hAnsi="Times New Roman"/>
          <w:sz w:val="24"/>
          <w:szCs w:val="24"/>
          <w:lang w:val="ru-RU"/>
        </w:rPr>
        <w:t>метапредметных</w:t>
      </w:r>
      <w:proofErr w:type="spellEnd"/>
      <w:r w:rsidRPr="004D3EA9">
        <w:rPr>
          <w:rFonts w:ascii="Times New Roman" w:eastAsia="SchoolBookSanPin" w:hAnsi="Times New Roman"/>
          <w:sz w:val="24"/>
          <w:szCs w:val="24"/>
          <w:lang w:val="ru-RU"/>
        </w:rPr>
        <w:t xml:space="preserve"> результатов проводится с целью определения </w:t>
      </w:r>
      <w:proofErr w:type="spellStart"/>
      <w:r w:rsidRPr="004D3EA9">
        <w:rPr>
          <w:rFonts w:ascii="Times New Roman" w:eastAsia="SchoolBookSanPin" w:hAnsi="Times New Roman"/>
          <w:sz w:val="24"/>
          <w:szCs w:val="24"/>
          <w:lang w:val="ru-RU"/>
        </w:rPr>
        <w:t>сформированности</w:t>
      </w:r>
      <w:proofErr w:type="spellEnd"/>
      <w:r w:rsidRPr="004D3EA9">
        <w:rPr>
          <w:rFonts w:ascii="Times New Roman" w:eastAsia="SchoolBookSanPin" w:hAnsi="Times New Roman"/>
          <w:sz w:val="24"/>
          <w:szCs w:val="24"/>
          <w:lang w:val="ru-RU"/>
        </w:rPr>
        <w:t>:</w:t>
      </w:r>
    </w:p>
    <w:p w:rsidR="00FE4D8B" w:rsidRDefault="00E874C3" w:rsidP="006816C4">
      <w:pPr>
        <w:pStyle w:val="a4"/>
        <w:numPr>
          <w:ilvl w:val="0"/>
          <w:numId w:val="16"/>
        </w:numPr>
        <w:tabs>
          <w:tab w:val="left" w:pos="851"/>
        </w:tabs>
        <w:spacing w:after="0" w:line="355" w:lineRule="auto"/>
        <w:jc w:val="both"/>
        <w:rPr>
          <w:rFonts w:ascii="Times New Roman" w:eastAsia="SchoolBookSanPin" w:hAnsi="Times New Roman"/>
          <w:sz w:val="24"/>
          <w:szCs w:val="24"/>
          <w:lang w:val="ru-RU"/>
        </w:rPr>
      </w:pPr>
      <w:r w:rsidRPr="00FE4D8B">
        <w:rPr>
          <w:rFonts w:ascii="Times New Roman" w:eastAsia="SchoolBookSanPin" w:hAnsi="Times New Roman"/>
          <w:sz w:val="24"/>
          <w:szCs w:val="24"/>
          <w:lang w:val="ru-RU"/>
        </w:rPr>
        <w:t>познавательных универсальных учебных действий;</w:t>
      </w:r>
    </w:p>
    <w:p w:rsidR="00FE4D8B" w:rsidRDefault="00E874C3" w:rsidP="006816C4">
      <w:pPr>
        <w:pStyle w:val="a4"/>
        <w:numPr>
          <w:ilvl w:val="0"/>
          <w:numId w:val="16"/>
        </w:numPr>
        <w:tabs>
          <w:tab w:val="left" w:pos="851"/>
        </w:tabs>
        <w:spacing w:after="0" w:line="355" w:lineRule="auto"/>
        <w:jc w:val="both"/>
        <w:rPr>
          <w:rFonts w:ascii="Times New Roman" w:eastAsia="SchoolBookSanPin" w:hAnsi="Times New Roman"/>
          <w:sz w:val="24"/>
          <w:szCs w:val="24"/>
          <w:lang w:val="ru-RU"/>
        </w:rPr>
      </w:pPr>
      <w:r w:rsidRPr="00FE4D8B">
        <w:rPr>
          <w:rFonts w:ascii="Times New Roman" w:eastAsia="SchoolBookSanPin" w:hAnsi="Times New Roman"/>
          <w:sz w:val="24"/>
          <w:szCs w:val="24"/>
          <w:lang w:val="ru-RU"/>
        </w:rPr>
        <w:t>коммуникативных универсальных учебных действий;</w:t>
      </w:r>
    </w:p>
    <w:p w:rsidR="00E874C3" w:rsidRPr="00FE4D8B" w:rsidRDefault="00E874C3" w:rsidP="006816C4">
      <w:pPr>
        <w:pStyle w:val="a4"/>
        <w:numPr>
          <w:ilvl w:val="0"/>
          <w:numId w:val="16"/>
        </w:numPr>
        <w:tabs>
          <w:tab w:val="left" w:pos="851"/>
        </w:tabs>
        <w:spacing w:after="0" w:line="355" w:lineRule="auto"/>
        <w:jc w:val="both"/>
        <w:rPr>
          <w:rFonts w:ascii="Times New Roman" w:eastAsia="SchoolBookSanPin" w:hAnsi="Times New Roman"/>
          <w:sz w:val="24"/>
          <w:szCs w:val="24"/>
          <w:lang w:val="ru-RU"/>
        </w:rPr>
      </w:pPr>
      <w:r w:rsidRPr="00FE4D8B">
        <w:rPr>
          <w:rFonts w:ascii="Times New Roman" w:eastAsia="SchoolBookSanPin" w:hAnsi="Times New Roman"/>
          <w:sz w:val="24"/>
          <w:szCs w:val="24"/>
          <w:lang w:val="ru-RU"/>
        </w:rPr>
        <w:t>регулятивных универсальных учебных действий.</w:t>
      </w:r>
    </w:p>
    <w:p w:rsidR="00E874C3" w:rsidRPr="004D3EA9" w:rsidRDefault="00E874C3" w:rsidP="00E874C3">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Овладение познавательными универсальными учебными действиями предполагает формирование и оценку у обучающихся базовых логических действий, базовых исследовательских действий, умения работать с информацией.</w:t>
      </w:r>
    </w:p>
    <w:p w:rsidR="00E874C3" w:rsidRPr="004D3EA9" w:rsidRDefault="00E874C3" w:rsidP="00E874C3">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Овладение базовыми логическими действиями обеспечивает формирование у обучающихся следующих умений:</w:t>
      </w:r>
    </w:p>
    <w:p w:rsidR="00FE4D8B" w:rsidRDefault="00E874C3" w:rsidP="006816C4">
      <w:pPr>
        <w:pStyle w:val="a4"/>
        <w:numPr>
          <w:ilvl w:val="0"/>
          <w:numId w:val="17"/>
        </w:numPr>
        <w:tabs>
          <w:tab w:val="left" w:pos="851"/>
        </w:tabs>
        <w:spacing w:after="0" w:line="355" w:lineRule="auto"/>
        <w:jc w:val="both"/>
        <w:rPr>
          <w:rFonts w:ascii="Times New Roman" w:eastAsia="SchoolBookSanPin" w:hAnsi="Times New Roman"/>
          <w:sz w:val="24"/>
          <w:szCs w:val="24"/>
          <w:lang w:val="ru-RU"/>
        </w:rPr>
      </w:pPr>
      <w:r w:rsidRPr="00FE4D8B">
        <w:rPr>
          <w:rFonts w:ascii="Times New Roman" w:eastAsia="SchoolBookSanPin" w:hAnsi="Times New Roman"/>
          <w:sz w:val="24"/>
          <w:szCs w:val="24"/>
          <w:lang w:val="ru-RU"/>
        </w:rPr>
        <w:t>сравнивать объекты, устанавливать основания для сравнения, устанавливать аналогии;</w:t>
      </w:r>
    </w:p>
    <w:p w:rsidR="00FE4D8B" w:rsidRDefault="00E874C3" w:rsidP="006816C4">
      <w:pPr>
        <w:pStyle w:val="a4"/>
        <w:numPr>
          <w:ilvl w:val="0"/>
          <w:numId w:val="17"/>
        </w:numPr>
        <w:tabs>
          <w:tab w:val="left" w:pos="851"/>
        </w:tabs>
        <w:spacing w:after="0" w:line="355" w:lineRule="auto"/>
        <w:jc w:val="both"/>
        <w:rPr>
          <w:rFonts w:ascii="Times New Roman" w:eastAsia="SchoolBookSanPin" w:hAnsi="Times New Roman"/>
          <w:sz w:val="24"/>
          <w:szCs w:val="24"/>
          <w:lang w:val="ru-RU"/>
        </w:rPr>
      </w:pPr>
      <w:r w:rsidRPr="00FE4D8B">
        <w:rPr>
          <w:rFonts w:ascii="Times New Roman" w:eastAsia="SchoolBookSanPin" w:hAnsi="Times New Roman"/>
          <w:sz w:val="24"/>
          <w:szCs w:val="24"/>
          <w:lang w:val="ru-RU"/>
        </w:rPr>
        <w:t>объединять части объекта (объекты) по определённому признаку;</w:t>
      </w:r>
    </w:p>
    <w:p w:rsidR="00FE4D8B" w:rsidRDefault="00E874C3" w:rsidP="006816C4">
      <w:pPr>
        <w:pStyle w:val="a4"/>
        <w:numPr>
          <w:ilvl w:val="0"/>
          <w:numId w:val="17"/>
        </w:numPr>
        <w:tabs>
          <w:tab w:val="left" w:pos="851"/>
        </w:tabs>
        <w:spacing w:after="0" w:line="355" w:lineRule="auto"/>
        <w:jc w:val="both"/>
        <w:rPr>
          <w:rFonts w:ascii="Times New Roman" w:eastAsia="SchoolBookSanPin" w:hAnsi="Times New Roman"/>
          <w:sz w:val="24"/>
          <w:szCs w:val="24"/>
          <w:lang w:val="ru-RU"/>
        </w:rPr>
      </w:pPr>
      <w:r w:rsidRPr="00FE4D8B">
        <w:rPr>
          <w:rFonts w:ascii="Times New Roman" w:eastAsia="SchoolBookSanPin" w:hAnsi="Times New Roman"/>
          <w:sz w:val="24"/>
          <w:szCs w:val="24"/>
          <w:lang w:val="ru-RU"/>
        </w:rPr>
        <w:t xml:space="preserve">определять существенный признак для классификации, классифицировать предложенные </w:t>
      </w:r>
    </w:p>
    <w:p w:rsidR="00FE4D8B" w:rsidRPr="00FE4D8B" w:rsidRDefault="00E874C3" w:rsidP="00FE4D8B">
      <w:pPr>
        <w:tabs>
          <w:tab w:val="left" w:pos="851"/>
        </w:tabs>
        <w:spacing w:after="0" w:line="355" w:lineRule="auto"/>
        <w:ind w:left="710"/>
        <w:jc w:val="both"/>
        <w:rPr>
          <w:rFonts w:ascii="Times New Roman" w:eastAsia="SchoolBookSanPin" w:hAnsi="Times New Roman"/>
          <w:sz w:val="24"/>
          <w:szCs w:val="24"/>
          <w:lang w:val="ru-RU"/>
        </w:rPr>
      </w:pPr>
      <w:r w:rsidRPr="00FE4D8B">
        <w:rPr>
          <w:rFonts w:ascii="Times New Roman" w:eastAsia="SchoolBookSanPin" w:hAnsi="Times New Roman"/>
          <w:sz w:val="24"/>
          <w:szCs w:val="24"/>
          <w:lang w:val="ru-RU"/>
        </w:rPr>
        <w:t>объекты;</w:t>
      </w:r>
    </w:p>
    <w:p w:rsidR="001B06B3" w:rsidRDefault="00E874C3" w:rsidP="006816C4">
      <w:pPr>
        <w:pStyle w:val="a4"/>
        <w:numPr>
          <w:ilvl w:val="0"/>
          <w:numId w:val="17"/>
        </w:numPr>
        <w:tabs>
          <w:tab w:val="left" w:pos="851"/>
        </w:tabs>
        <w:spacing w:after="0" w:line="355" w:lineRule="auto"/>
        <w:jc w:val="both"/>
        <w:rPr>
          <w:rFonts w:ascii="Times New Roman" w:eastAsia="SchoolBookSanPin" w:hAnsi="Times New Roman"/>
          <w:sz w:val="24"/>
          <w:szCs w:val="24"/>
          <w:lang w:val="ru-RU"/>
        </w:rPr>
      </w:pPr>
      <w:r w:rsidRPr="00FE4D8B">
        <w:rPr>
          <w:rFonts w:ascii="Times New Roman" w:eastAsia="SchoolBookSanPin" w:hAnsi="Times New Roman"/>
          <w:sz w:val="24"/>
          <w:szCs w:val="24"/>
          <w:lang w:val="ru-RU"/>
        </w:rPr>
        <w:lastRenderedPageBreak/>
        <w:t xml:space="preserve">находить закономерности и противоречия в </w:t>
      </w:r>
      <w:r w:rsidR="00FE4D8B">
        <w:rPr>
          <w:rFonts w:ascii="Times New Roman" w:eastAsia="SchoolBookSanPin" w:hAnsi="Times New Roman"/>
          <w:sz w:val="24"/>
          <w:szCs w:val="24"/>
          <w:lang w:val="ru-RU"/>
        </w:rPr>
        <w:t xml:space="preserve">рассматриваемых фактах, данных </w:t>
      </w:r>
      <w:r w:rsidRPr="00FE4D8B">
        <w:rPr>
          <w:rFonts w:ascii="Times New Roman" w:eastAsia="SchoolBookSanPin" w:hAnsi="Times New Roman"/>
          <w:sz w:val="24"/>
          <w:szCs w:val="24"/>
          <w:lang w:val="ru-RU"/>
        </w:rPr>
        <w:t xml:space="preserve">и </w:t>
      </w:r>
    </w:p>
    <w:p w:rsidR="00FE4D8B" w:rsidRPr="001B06B3" w:rsidRDefault="00E874C3" w:rsidP="001B06B3">
      <w:pPr>
        <w:tabs>
          <w:tab w:val="left" w:pos="851"/>
        </w:tabs>
        <w:spacing w:after="0" w:line="355" w:lineRule="auto"/>
        <w:ind w:left="710"/>
        <w:jc w:val="both"/>
        <w:rPr>
          <w:rFonts w:ascii="Times New Roman" w:eastAsia="SchoolBookSanPin" w:hAnsi="Times New Roman"/>
          <w:sz w:val="24"/>
          <w:szCs w:val="24"/>
          <w:lang w:val="ru-RU"/>
        </w:rPr>
      </w:pPr>
      <w:r w:rsidRPr="001B06B3">
        <w:rPr>
          <w:rFonts w:ascii="Times New Roman" w:eastAsia="SchoolBookSanPin" w:hAnsi="Times New Roman"/>
          <w:sz w:val="24"/>
          <w:szCs w:val="24"/>
          <w:lang w:val="ru-RU"/>
        </w:rPr>
        <w:t>наблюдениях на основе предложенного педагогическим работником алгоритма;</w:t>
      </w:r>
    </w:p>
    <w:p w:rsidR="001B06B3" w:rsidRDefault="00E874C3" w:rsidP="006816C4">
      <w:pPr>
        <w:pStyle w:val="a4"/>
        <w:numPr>
          <w:ilvl w:val="0"/>
          <w:numId w:val="17"/>
        </w:numPr>
        <w:tabs>
          <w:tab w:val="left" w:pos="851"/>
        </w:tabs>
        <w:spacing w:after="0" w:line="355" w:lineRule="auto"/>
        <w:jc w:val="both"/>
        <w:rPr>
          <w:rFonts w:ascii="Times New Roman" w:eastAsia="SchoolBookSanPin" w:hAnsi="Times New Roman"/>
          <w:sz w:val="24"/>
          <w:szCs w:val="24"/>
          <w:lang w:val="ru-RU"/>
        </w:rPr>
      </w:pPr>
      <w:r w:rsidRPr="00FE4D8B">
        <w:rPr>
          <w:rFonts w:ascii="Times New Roman" w:eastAsia="SchoolBookSanPin" w:hAnsi="Times New Roman"/>
          <w:sz w:val="24"/>
          <w:szCs w:val="24"/>
          <w:lang w:val="ru-RU"/>
        </w:rPr>
        <w:t>выявлять недостаток информации для решения учебной (практической) задачи на основе</w:t>
      </w:r>
    </w:p>
    <w:p w:rsidR="00FE4D8B" w:rsidRPr="001B06B3" w:rsidRDefault="00E874C3" w:rsidP="001B06B3">
      <w:pPr>
        <w:tabs>
          <w:tab w:val="left" w:pos="851"/>
        </w:tabs>
        <w:spacing w:after="0" w:line="355" w:lineRule="auto"/>
        <w:ind w:left="710"/>
        <w:jc w:val="both"/>
        <w:rPr>
          <w:rFonts w:ascii="Times New Roman" w:eastAsia="SchoolBookSanPin" w:hAnsi="Times New Roman"/>
          <w:sz w:val="24"/>
          <w:szCs w:val="24"/>
          <w:lang w:val="ru-RU"/>
        </w:rPr>
      </w:pPr>
      <w:r w:rsidRPr="001B06B3">
        <w:rPr>
          <w:rFonts w:ascii="Times New Roman" w:eastAsia="SchoolBookSanPin" w:hAnsi="Times New Roman"/>
          <w:sz w:val="24"/>
          <w:szCs w:val="24"/>
          <w:lang w:val="ru-RU"/>
        </w:rPr>
        <w:t>предложенного алгоритма;</w:t>
      </w:r>
    </w:p>
    <w:p w:rsidR="001B06B3" w:rsidRDefault="00E874C3" w:rsidP="006816C4">
      <w:pPr>
        <w:pStyle w:val="a4"/>
        <w:numPr>
          <w:ilvl w:val="0"/>
          <w:numId w:val="17"/>
        </w:numPr>
        <w:tabs>
          <w:tab w:val="left" w:pos="851"/>
        </w:tabs>
        <w:spacing w:after="0" w:line="355" w:lineRule="auto"/>
        <w:jc w:val="both"/>
        <w:rPr>
          <w:rFonts w:ascii="Times New Roman" w:eastAsia="SchoolBookSanPin" w:hAnsi="Times New Roman"/>
          <w:sz w:val="24"/>
          <w:szCs w:val="24"/>
          <w:lang w:val="ru-RU"/>
        </w:rPr>
      </w:pPr>
      <w:r w:rsidRPr="00FE4D8B">
        <w:rPr>
          <w:rFonts w:ascii="Times New Roman" w:eastAsia="SchoolBookSanPin" w:hAnsi="Times New Roman"/>
          <w:sz w:val="24"/>
          <w:szCs w:val="24"/>
          <w:lang w:val="ru-RU"/>
        </w:rPr>
        <w:t>устанавливать причинно-следственные</w:t>
      </w:r>
      <w:r w:rsidR="001B06B3">
        <w:rPr>
          <w:rFonts w:ascii="Times New Roman" w:eastAsia="SchoolBookSanPin" w:hAnsi="Times New Roman"/>
          <w:sz w:val="24"/>
          <w:szCs w:val="24"/>
          <w:lang w:val="ru-RU"/>
        </w:rPr>
        <w:t xml:space="preserve"> связи в ситуациях, поддающихся</w:t>
      </w:r>
    </w:p>
    <w:p w:rsidR="00E874C3" w:rsidRPr="001B06B3" w:rsidRDefault="00E874C3" w:rsidP="001B06B3">
      <w:pPr>
        <w:tabs>
          <w:tab w:val="left" w:pos="851"/>
        </w:tabs>
        <w:spacing w:after="0" w:line="355" w:lineRule="auto"/>
        <w:ind w:left="710"/>
        <w:jc w:val="both"/>
        <w:rPr>
          <w:rFonts w:ascii="Times New Roman" w:eastAsia="SchoolBookSanPin" w:hAnsi="Times New Roman"/>
          <w:sz w:val="24"/>
          <w:szCs w:val="24"/>
          <w:lang w:val="ru-RU"/>
        </w:rPr>
      </w:pPr>
      <w:r w:rsidRPr="001B06B3">
        <w:rPr>
          <w:rFonts w:ascii="Times New Roman" w:eastAsia="SchoolBookSanPin" w:hAnsi="Times New Roman"/>
          <w:sz w:val="24"/>
          <w:szCs w:val="24"/>
          <w:lang w:val="ru-RU"/>
        </w:rPr>
        <w:t>непосредственному наблюдению или знакомых по опыту, делать выводы.</w:t>
      </w:r>
    </w:p>
    <w:p w:rsidR="00E874C3" w:rsidRPr="004D3EA9" w:rsidRDefault="00E874C3" w:rsidP="00E874C3">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Овладение базовыми исследовательскими действиями обеспечивает формирование у обучающихся следующих умений:</w:t>
      </w:r>
    </w:p>
    <w:p w:rsidR="00FE4D8B" w:rsidRDefault="00E874C3" w:rsidP="006816C4">
      <w:pPr>
        <w:pStyle w:val="a4"/>
        <w:numPr>
          <w:ilvl w:val="0"/>
          <w:numId w:val="18"/>
        </w:numPr>
        <w:tabs>
          <w:tab w:val="left" w:pos="851"/>
        </w:tabs>
        <w:spacing w:after="0" w:line="355" w:lineRule="auto"/>
        <w:jc w:val="both"/>
        <w:rPr>
          <w:rFonts w:ascii="Times New Roman" w:eastAsia="SchoolBookSanPin" w:hAnsi="Times New Roman"/>
          <w:sz w:val="24"/>
          <w:szCs w:val="24"/>
          <w:lang w:val="ru-RU"/>
        </w:rPr>
      </w:pPr>
      <w:r w:rsidRPr="00FE4D8B">
        <w:rPr>
          <w:rFonts w:ascii="Times New Roman" w:eastAsia="SchoolBookSanPin" w:hAnsi="Times New Roman"/>
          <w:sz w:val="24"/>
          <w:szCs w:val="24"/>
          <w:lang w:val="ru-RU"/>
        </w:rPr>
        <w:t xml:space="preserve">определять разрыв между реальным и желательным состоянием объекта (ситуации) на </w:t>
      </w:r>
    </w:p>
    <w:p w:rsidR="00FE4D8B" w:rsidRPr="00FE4D8B" w:rsidRDefault="00E874C3" w:rsidP="00FE4D8B">
      <w:pPr>
        <w:tabs>
          <w:tab w:val="left" w:pos="851"/>
        </w:tabs>
        <w:spacing w:after="0" w:line="355" w:lineRule="auto"/>
        <w:ind w:left="710"/>
        <w:jc w:val="both"/>
        <w:rPr>
          <w:rFonts w:ascii="Times New Roman" w:eastAsia="SchoolBookSanPin" w:hAnsi="Times New Roman"/>
          <w:sz w:val="24"/>
          <w:szCs w:val="24"/>
          <w:lang w:val="ru-RU"/>
        </w:rPr>
      </w:pPr>
      <w:r w:rsidRPr="00FE4D8B">
        <w:rPr>
          <w:rFonts w:ascii="Times New Roman" w:eastAsia="SchoolBookSanPin" w:hAnsi="Times New Roman"/>
          <w:sz w:val="24"/>
          <w:szCs w:val="24"/>
          <w:lang w:val="ru-RU"/>
        </w:rPr>
        <w:t>основе предложенных педагогическим работником вопросов;</w:t>
      </w:r>
    </w:p>
    <w:p w:rsidR="00FE4D8B" w:rsidRDefault="00E874C3" w:rsidP="006816C4">
      <w:pPr>
        <w:pStyle w:val="a4"/>
        <w:numPr>
          <w:ilvl w:val="0"/>
          <w:numId w:val="18"/>
        </w:numPr>
        <w:tabs>
          <w:tab w:val="left" w:pos="851"/>
        </w:tabs>
        <w:spacing w:after="0" w:line="355" w:lineRule="auto"/>
        <w:jc w:val="both"/>
        <w:rPr>
          <w:rFonts w:ascii="Times New Roman" w:eastAsia="SchoolBookSanPin" w:hAnsi="Times New Roman"/>
          <w:sz w:val="24"/>
          <w:szCs w:val="24"/>
          <w:lang w:val="ru-RU"/>
        </w:rPr>
      </w:pPr>
      <w:r w:rsidRPr="00FE4D8B">
        <w:rPr>
          <w:rFonts w:ascii="Times New Roman" w:eastAsia="SchoolBookSanPin" w:hAnsi="Times New Roman"/>
          <w:sz w:val="24"/>
          <w:szCs w:val="24"/>
          <w:lang w:val="ru-RU"/>
        </w:rPr>
        <w:t xml:space="preserve">с помощью педагогического работника формулировать цель, планировать изменения </w:t>
      </w:r>
    </w:p>
    <w:p w:rsidR="00FE4D8B" w:rsidRPr="00FE4D8B" w:rsidRDefault="00E874C3" w:rsidP="00FE4D8B">
      <w:pPr>
        <w:tabs>
          <w:tab w:val="left" w:pos="851"/>
        </w:tabs>
        <w:spacing w:after="0" w:line="355" w:lineRule="auto"/>
        <w:ind w:left="710"/>
        <w:jc w:val="both"/>
        <w:rPr>
          <w:rFonts w:ascii="Times New Roman" w:eastAsia="SchoolBookSanPin" w:hAnsi="Times New Roman"/>
          <w:sz w:val="24"/>
          <w:szCs w:val="24"/>
          <w:lang w:val="ru-RU"/>
        </w:rPr>
      </w:pPr>
      <w:r w:rsidRPr="00FE4D8B">
        <w:rPr>
          <w:rFonts w:ascii="Times New Roman" w:eastAsia="SchoolBookSanPin" w:hAnsi="Times New Roman"/>
          <w:sz w:val="24"/>
          <w:szCs w:val="24"/>
          <w:lang w:val="ru-RU"/>
        </w:rPr>
        <w:t xml:space="preserve">объекта, </w:t>
      </w:r>
      <w:proofErr w:type="spellStart"/>
      <w:proofErr w:type="gramStart"/>
      <w:r w:rsidRPr="00FE4D8B">
        <w:rPr>
          <w:rFonts w:ascii="Times New Roman" w:eastAsia="SchoolBookSanPin" w:hAnsi="Times New Roman"/>
          <w:sz w:val="24"/>
          <w:szCs w:val="24"/>
          <w:lang w:val="ru-RU"/>
        </w:rPr>
        <w:t>ситуации;</w:t>
      </w:r>
      <w:r w:rsidR="00FE4D8B" w:rsidRPr="00FE4D8B">
        <w:rPr>
          <w:rFonts w:ascii="Times New Roman" w:eastAsia="SchoolBookSanPin" w:hAnsi="Times New Roman"/>
          <w:sz w:val="24"/>
          <w:szCs w:val="24"/>
          <w:lang w:val="ru-RU"/>
        </w:rPr>
        <w:t>с</w:t>
      </w:r>
      <w:proofErr w:type="spellEnd"/>
      <w:proofErr w:type="gramEnd"/>
    </w:p>
    <w:p w:rsidR="00FE4D8B" w:rsidRDefault="00FE4D8B" w:rsidP="006816C4">
      <w:pPr>
        <w:pStyle w:val="a4"/>
        <w:numPr>
          <w:ilvl w:val="0"/>
          <w:numId w:val="18"/>
        </w:numPr>
        <w:tabs>
          <w:tab w:val="left" w:pos="851"/>
        </w:tabs>
        <w:spacing w:after="0" w:line="355" w:lineRule="auto"/>
        <w:jc w:val="both"/>
        <w:rPr>
          <w:rFonts w:ascii="Times New Roman" w:eastAsia="SchoolBookSanPin" w:hAnsi="Times New Roman"/>
          <w:sz w:val="24"/>
          <w:szCs w:val="24"/>
          <w:lang w:val="ru-RU"/>
        </w:rPr>
      </w:pPr>
      <w:r>
        <w:rPr>
          <w:rFonts w:ascii="Times New Roman" w:eastAsia="SchoolBookSanPin" w:hAnsi="Times New Roman"/>
          <w:sz w:val="24"/>
          <w:szCs w:val="24"/>
          <w:lang w:val="ru-RU"/>
        </w:rPr>
        <w:t>с</w:t>
      </w:r>
      <w:r w:rsidR="00E874C3" w:rsidRPr="00FE4D8B">
        <w:rPr>
          <w:rFonts w:ascii="Times New Roman" w:eastAsia="SchoolBookSanPin" w:hAnsi="Times New Roman"/>
          <w:sz w:val="24"/>
          <w:szCs w:val="24"/>
          <w:lang w:val="ru-RU"/>
        </w:rPr>
        <w:t xml:space="preserve">равнивать несколько вариантов решения задачи, выбирать наиболее подходящий (на </w:t>
      </w:r>
    </w:p>
    <w:p w:rsidR="00FE4D8B" w:rsidRPr="00FE4D8B" w:rsidRDefault="00E874C3" w:rsidP="00FE4D8B">
      <w:pPr>
        <w:tabs>
          <w:tab w:val="left" w:pos="851"/>
        </w:tabs>
        <w:spacing w:after="0" w:line="355" w:lineRule="auto"/>
        <w:ind w:left="710"/>
        <w:jc w:val="both"/>
        <w:rPr>
          <w:rFonts w:ascii="Times New Roman" w:eastAsia="SchoolBookSanPin" w:hAnsi="Times New Roman"/>
          <w:sz w:val="24"/>
          <w:szCs w:val="24"/>
          <w:lang w:val="ru-RU"/>
        </w:rPr>
      </w:pPr>
      <w:r w:rsidRPr="00FE4D8B">
        <w:rPr>
          <w:rFonts w:ascii="Times New Roman" w:eastAsia="SchoolBookSanPin" w:hAnsi="Times New Roman"/>
          <w:sz w:val="24"/>
          <w:szCs w:val="24"/>
          <w:lang w:val="ru-RU"/>
        </w:rPr>
        <w:t>основе предложенных критериев);</w:t>
      </w:r>
    </w:p>
    <w:p w:rsidR="00FE4D8B" w:rsidRDefault="00E874C3" w:rsidP="006816C4">
      <w:pPr>
        <w:pStyle w:val="a4"/>
        <w:numPr>
          <w:ilvl w:val="0"/>
          <w:numId w:val="18"/>
        </w:numPr>
        <w:tabs>
          <w:tab w:val="left" w:pos="851"/>
        </w:tabs>
        <w:spacing w:after="0" w:line="355" w:lineRule="auto"/>
        <w:jc w:val="both"/>
        <w:rPr>
          <w:rFonts w:ascii="Times New Roman" w:eastAsia="SchoolBookSanPin" w:hAnsi="Times New Roman"/>
          <w:sz w:val="24"/>
          <w:szCs w:val="24"/>
          <w:lang w:val="ru-RU"/>
        </w:rPr>
      </w:pPr>
      <w:r w:rsidRPr="00FE4D8B">
        <w:rPr>
          <w:rFonts w:ascii="Times New Roman" w:eastAsia="SchoolBookSanPin" w:hAnsi="Times New Roman"/>
          <w:sz w:val="24"/>
          <w:szCs w:val="24"/>
          <w:lang w:val="ru-RU"/>
        </w:rPr>
        <w:t>проводить по предложенному план</w:t>
      </w:r>
      <w:r w:rsidR="00FE4D8B">
        <w:rPr>
          <w:rFonts w:ascii="Times New Roman" w:eastAsia="SchoolBookSanPin" w:hAnsi="Times New Roman"/>
          <w:sz w:val="24"/>
          <w:szCs w:val="24"/>
          <w:lang w:val="ru-RU"/>
        </w:rPr>
        <w:t xml:space="preserve">у опыт, несложное исследование </w:t>
      </w:r>
    </w:p>
    <w:p w:rsidR="00FE4D8B" w:rsidRPr="00FE4D8B" w:rsidRDefault="00E874C3" w:rsidP="00FE4D8B">
      <w:pPr>
        <w:tabs>
          <w:tab w:val="left" w:pos="851"/>
        </w:tabs>
        <w:spacing w:after="0" w:line="355" w:lineRule="auto"/>
        <w:ind w:left="710"/>
        <w:jc w:val="both"/>
        <w:rPr>
          <w:rFonts w:ascii="Times New Roman" w:eastAsia="SchoolBookSanPin" w:hAnsi="Times New Roman"/>
          <w:sz w:val="24"/>
          <w:szCs w:val="24"/>
          <w:lang w:val="ru-RU"/>
        </w:rPr>
      </w:pPr>
      <w:r w:rsidRPr="00FE4D8B">
        <w:rPr>
          <w:rFonts w:ascii="Times New Roman" w:eastAsia="SchoolBookSanPin" w:hAnsi="Times New Roman"/>
          <w:sz w:val="24"/>
          <w:szCs w:val="24"/>
          <w:lang w:val="ru-RU"/>
        </w:rPr>
        <w:t xml:space="preserve">по установлению особенностей объекта изучения и связей между объектами </w:t>
      </w:r>
      <w:r w:rsidRPr="00FE4D8B">
        <w:rPr>
          <w:rFonts w:ascii="Times New Roman" w:eastAsia="SchoolBookSanPin" w:hAnsi="Times New Roman"/>
          <w:sz w:val="24"/>
          <w:szCs w:val="24"/>
          <w:lang w:val="ru-RU"/>
        </w:rPr>
        <w:br/>
        <w:t xml:space="preserve">(часть </w:t>
      </w:r>
      <w:r w:rsidRPr="00FE4D8B">
        <w:rPr>
          <w:rFonts w:ascii="Times New Roman" w:eastAsia="SchoolBookSanPin" w:hAnsi="Times New Roman"/>
          <w:sz w:val="24"/>
          <w:szCs w:val="24"/>
          <w:lang w:val="ru-RU"/>
        </w:rPr>
        <w:noBreakHyphen/>
        <w:t xml:space="preserve"> целое, причина </w:t>
      </w:r>
      <w:r w:rsidRPr="00FE4D8B">
        <w:rPr>
          <w:rFonts w:ascii="Times New Roman" w:eastAsia="SchoolBookSanPin" w:hAnsi="Times New Roman"/>
          <w:sz w:val="24"/>
          <w:szCs w:val="24"/>
          <w:lang w:val="ru-RU"/>
        </w:rPr>
        <w:noBreakHyphen/>
        <w:t xml:space="preserve"> следствие);</w:t>
      </w:r>
    </w:p>
    <w:p w:rsidR="00FE4D8B" w:rsidRDefault="00E874C3" w:rsidP="006816C4">
      <w:pPr>
        <w:pStyle w:val="a4"/>
        <w:numPr>
          <w:ilvl w:val="0"/>
          <w:numId w:val="18"/>
        </w:numPr>
        <w:tabs>
          <w:tab w:val="left" w:pos="851"/>
        </w:tabs>
        <w:spacing w:after="0" w:line="355" w:lineRule="auto"/>
        <w:jc w:val="both"/>
        <w:rPr>
          <w:rFonts w:ascii="Times New Roman" w:eastAsia="SchoolBookSanPin" w:hAnsi="Times New Roman"/>
          <w:sz w:val="24"/>
          <w:szCs w:val="24"/>
          <w:lang w:val="ru-RU"/>
        </w:rPr>
      </w:pPr>
      <w:r w:rsidRPr="00FE4D8B">
        <w:rPr>
          <w:rFonts w:ascii="Times New Roman" w:eastAsia="SchoolBookSanPin" w:hAnsi="Times New Roman"/>
          <w:sz w:val="24"/>
          <w:szCs w:val="24"/>
          <w:lang w:val="ru-RU"/>
        </w:rPr>
        <w:t>формулировать выводы и подкреплять их доказат</w:t>
      </w:r>
      <w:r w:rsidR="00FE4D8B">
        <w:rPr>
          <w:rFonts w:ascii="Times New Roman" w:eastAsia="SchoolBookSanPin" w:hAnsi="Times New Roman"/>
          <w:sz w:val="24"/>
          <w:szCs w:val="24"/>
          <w:lang w:val="ru-RU"/>
        </w:rPr>
        <w:t>ельствами на основе результатов</w:t>
      </w:r>
    </w:p>
    <w:p w:rsidR="00FE4D8B" w:rsidRPr="00FE4D8B" w:rsidRDefault="00E874C3" w:rsidP="00FE4D8B">
      <w:pPr>
        <w:tabs>
          <w:tab w:val="left" w:pos="851"/>
        </w:tabs>
        <w:spacing w:after="0" w:line="355" w:lineRule="auto"/>
        <w:ind w:left="710"/>
        <w:jc w:val="both"/>
        <w:rPr>
          <w:rFonts w:ascii="Times New Roman" w:eastAsia="SchoolBookSanPin" w:hAnsi="Times New Roman"/>
          <w:sz w:val="24"/>
          <w:szCs w:val="24"/>
          <w:lang w:val="ru-RU"/>
        </w:rPr>
      </w:pPr>
      <w:r w:rsidRPr="00FE4D8B">
        <w:rPr>
          <w:rFonts w:ascii="Times New Roman" w:eastAsia="SchoolBookSanPin" w:hAnsi="Times New Roman"/>
          <w:sz w:val="24"/>
          <w:szCs w:val="24"/>
          <w:lang w:val="ru-RU"/>
        </w:rPr>
        <w:t>проведённого наблюдения (опыта, измерения, классификации, сравнения, исследования);</w:t>
      </w:r>
    </w:p>
    <w:p w:rsidR="00FE4D8B" w:rsidRDefault="00E874C3" w:rsidP="006816C4">
      <w:pPr>
        <w:pStyle w:val="a4"/>
        <w:numPr>
          <w:ilvl w:val="0"/>
          <w:numId w:val="18"/>
        </w:numPr>
        <w:tabs>
          <w:tab w:val="left" w:pos="851"/>
        </w:tabs>
        <w:spacing w:after="0" w:line="355" w:lineRule="auto"/>
        <w:jc w:val="both"/>
        <w:rPr>
          <w:rFonts w:ascii="Times New Roman" w:eastAsia="SchoolBookSanPin" w:hAnsi="Times New Roman"/>
          <w:sz w:val="24"/>
          <w:szCs w:val="24"/>
          <w:lang w:val="ru-RU"/>
        </w:rPr>
      </w:pPr>
      <w:r w:rsidRPr="00FE4D8B">
        <w:rPr>
          <w:rFonts w:ascii="Times New Roman" w:eastAsia="SchoolBookSanPin" w:hAnsi="Times New Roman"/>
          <w:sz w:val="24"/>
          <w:szCs w:val="24"/>
          <w:lang w:val="ru-RU"/>
        </w:rPr>
        <w:t>прогнозировать возможное развитие проце</w:t>
      </w:r>
      <w:r w:rsidR="00FE4D8B">
        <w:rPr>
          <w:rFonts w:ascii="Times New Roman" w:eastAsia="SchoolBookSanPin" w:hAnsi="Times New Roman"/>
          <w:sz w:val="24"/>
          <w:szCs w:val="24"/>
          <w:lang w:val="ru-RU"/>
        </w:rPr>
        <w:t xml:space="preserve">ссов, событий и их последствия </w:t>
      </w:r>
      <w:r w:rsidRPr="00FE4D8B">
        <w:rPr>
          <w:rFonts w:ascii="Times New Roman" w:eastAsia="SchoolBookSanPin" w:hAnsi="Times New Roman"/>
          <w:sz w:val="24"/>
          <w:szCs w:val="24"/>
          <w:lang w:val="ru-RU"/>
        </w:rPr>
        <w:t>в ан</w:t>
      </w:r>
      <w:r w:rsidR="00FE4D8B">
        <w:rPr>
          <w:rFonts w:ascii="Times New Roman" w:eastAsia="SchoolBookSanPin" w:hAnsi="Times New Roman"/>
          <w:sz w:val="24"/>
          <w:szCs w:val="24"/>
          <w:lang w:val="ru-RU"/>
        </w:rPr>
        <w:t>алогичных</w:t>
      </w:r>
    </w:p>
    <w:p w:rsidR="00E874C3" w:rsidRPr="00FE4D8B" w:rsidRDefault="00FE4D8B" w:rsidP="00FE4D8B">
      <w:pPr>
        <w:tabs>
          <w:tab w:val="left" w:pos="851"/>
        </w:tabs>
        <w:spacing w:after="0" w:line="355" w:lineRule="auto"/>
        <w:ind w:left="710"/>
        <w:jc w:val="both"/>
        <w:rPr>
          <w:rFonts w:ascii="Times New Roman" w:eastAsia="SchoolBookSanPin" w:hAnsi="Times New Roman"/>
          <w:sz w:val="24"/>
          <w:szCs w:val="24"/>
          <w:lang w:val="ru-RU"/>
        </w:rPr>
      </w:pPr>
      <w:r w:rsidRPr="00FE4D8B">
        <w:rPr>
          <w:rFonts w:ascii="Times New Roman" w:eastAsia="SchoolBookSanPin" w:hAnsi="Times New Roman"/>
          <w:sz w:val="24"/>
          <w:szCs w:val="24"/>
          <w:lang w:val="ru-RU"/>
        </w:rPr>
        <w:t>или сходных ситуациях.</w:t>
      </w:r>
    </w:p>
    <w:p w:rsidR="00E874C3" w:rsidRPr="004D3EA9" w:rsidRDefault="00E874C3" w:rsidP="00E874C3">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 xml:space="preserve">Работа с информацией как одно из познавательных универсальных учебных действий обеспечивает </w:t>
      </w:r>
      <w:proofErr w:type="spellStart"/>
      <w:r w:rsidRPr="004D3EA9">
        <w:rPr>
          <w:rFonts w:ascii="Times New Roman" w:eastAsia="SchoolBookSanPin" w:hAnsi="Times New Roman"/>
          <w:sz w:val="24"/>
          <w:szCs w:val="24"/>
          <w:lang w:val="ru-RU"/>
        </w:rPr>
        <w:t>сформированность</w:t>
      </w:r>
      <w:proofErr w:type="spellEnd"/>
      <w:r w:rsidRPr="004D3EA9">
        <w:rPr>
          <w:rFonts w:ascii="Times New Roman" w:eastAsia="SchoolBookSanPin" w:hAnsi="Times New Roman"/>
          <w:sz w:val="24"/>
          <w:szCs w:val="24"/>
          <w:lang w:val="ru-RU"/>
        </w:rPr>
        <w:t xml:space="preserve"> у обучающихся следующих умений:</w:t>
      </w:r>
    </w:p>
    <w:p w:rsidR="00FE4D8B" w:rsidRDefault="00E874C3" w:rsidP="006816C4">
      <w:pPr>
        <w:pStyle w:val="a4"/>
        <w:numPr>
          <w:ilvl w:val="0"/>
          <w:numId w:val="19"/>
        </w:numPr>
        <w:tabs>
          <w:tab w:val="left" w:pos="851"/>
        </w:tabs>
        <w:spacing w:after="0" w:line="355" w:lineRule="auto"/>
        <w:jc w:val="both"/>
        <w:rPr>
          <w:rFonts w:ascii="Times New Roman" w:eastAsia="SchoolBookSanPin" w:hAnsi="Times New Roman"/>
          <w:sz w:val="24"/>
          <w:szCs w:val="24"/>
          <w:lang w:val="ru-RU"/>
        </w:rPr>
      </w:pPr>
      <w:r w:rsidRPr="00FE4D8B">
        <w:rPr>
          <w:rFonts w:ascii="Times New Roman" w:eastAsia="SchoolBookSanPin" w:hAnsi="Times New Roman"/>
          <w:sz w:val="24"/>
          <w:szCs w:val="24"/>
          <w:lang w:val="ru-RU"/>
        </w:rPr>
        <w:t>выбирать источник получения информации;</w:t>
      </w:r>
    </w:p>
    <w:p w:rsidR="00FE4D8B" w:rsidRDefault="00E874C3" w:rsidP="006816C4">
      <w:pPr>
        <w:pStyle w:val="a4"/>
        <w:numPr>
          <w:ilvl w:val="0"/>
          <w:numId w:val="19"/>
        </w:numPr>
        <w:tabs>
          <w:tab w:val="left" w:pos="851"/>
        </w:tabs>
        <w:spacing w:after="0" w:line="355" w:lineRule="auto"/>
        <w:jc w:val="both"/>
        <w:rPr>
          <w:rFonts w:ascii="Times New Roman" w:eastAsia="SchoolBookSanPin" w:hAnsi="Times New Roman"/>
          <w:sz w:val="24"/>
          <w:szCs w:val="24"/>
          <w:lang w:val="ru-RU"/>
        </w:rPr>
      </w:pPr>
      <w:r w:rsidRPr="00FE4D8B">
        <w:rPr>
          <w:rFonts w:ascii="Times New Roman" w:eastAsia="SchoolBookSanPin" w:hAnsi="Times New Roman"/>
          <w:sz w:val="24"/>
          <w:szCs w:val="24"/>
          <w:lang w:val="ru-RU"/>
        </w:rPr>
        <w:t xml:space="preserve">согласно заданному алгоритму находить в предложенном источнике информацию, </w:t>
      </w:r>
    </w:p>
    <w:p w:rsidR="00FE4D8B" w:rsidRPr="00FE4D8B" w:rsidRDefault="00E874C3" w:rsidP="00FE4D8B">
      <w:pPr>
        <w:tabs>
          <w:tab w:val="left" w:pos="851"/>
        </w:tabs>
        <w:spacing w:after="0" w:line="355" w:lineRule="auto"/>
        <w:ind w:left="710"/>
        <w:jc w:val="both"/>
        <w:rPr>
          <w:rFonts w:ascii="Times New Roman" w:eastAsia="SchoolBookSanPin" w:hAnsi="Times New Roman"/>
          <w:sz w:val="24"/>
          <w:szCs w:val="24"/>
          <w:lang w:val="ru-RU"/>
        </w:rPr>
      </w:pPr>
      <w:r w:rsidRPr="00FE4D8B">
        <w:rPr>
          <w:rFonts w:ascii="Times New Roman" w:eastAsia="SchoolBookSanPin" w:hAnsi="Times New Roman"/>
          <w:sz w:val="24"/>
          <w:szCs w:val="24"/>
          <w:lang w:val="ru-RU"/>
        </w:rPr>
        <w:t>представленную в явном виде;</w:t>
      </w:r>
    </w:p>
    <w:p w:rsidR="00FE4D8B" w:rsidRDefault="00E874C3" w:rsidP="006816C4">
      <w:pPr>
        <w:pStyle w:val="a4"/>
        <w:numPr>
          <w:ilvl w:val="0"/>
          <w:numId w:val="19"/>
        </w:numPr>
        <w:tabs>
          <w:tab w:val="left" w:pos="851"/>
        </w:tabs>
        <w:spacing w:after="0" w:line="355" w:lineRule="auto"/>
        <w:jc w:val="both"/>
        <w:rPr>
          <w:rFonts w:ascii="Times New Roman" w:eastAsia="SchoolBookSanPin" w:hAnsi="Times New Roman"/>
          <w:sz w:val="24"/>
          <w:szCs w:val="24"/>
          <w:lang w:val="ru-RU"/>
        </w:rPr>
      </w:pPr>
      <w:r w:rsidRPr="00FE4D8B">
        <w:rPr>
          <w:rFonts w:ascii="Times New Roman" w:eastAsia="SchoolBookSanPin" w:hAnsi="Times New Roman"/>
          <w:sz w:val="24"/>
          <w:szCs w:val="24"/>
          <w:lang w:val="ru-RU"/>
        </w:rPr>
        <w:t>распознавать достоверную и недостове</w:t>
      </w:r>
      <w:r w:rsidR="00FE4D8B">
        <w:rPr>
          <w:rFonts w:ascii="Times New Roman" w:eastAsia="SchoolBookSanPin" w:hAnsi="Times New Roman"/>
          <w:sz w:val="24"/>
          <w:szCs w:val="24"/>
          <w:lang w:val="ru-RU"/>
        </w:rPr>
        <w:t xml:space="preserve">рную информацию самостоятельно </w:t>
      </w:r>
    </w:p>
    <w:p w:rsidR="00FE4D8B" w:rsidRPr="00FE4D8B" w:rsidRDefault="00E874C3" w:rsidP="00FE4D8B">
      <w:pPr>
        <w:tabs>
          <w:tab w:val="left" w:pos="851"/>
        </w:tabs>
        <w:spacing w:after="0" w:line="355" w:lineRule="auto"/>
        <w:ind w:left="710"/>
        <w:jc w:val="both"/>
        <w:rPr>
          <w:rFonts w:ascii="Times New Roman" w:eastAsia="SchoolBookSanPin" w:hAnsi="Times New Roman"/>
          <w:sz w:val="24"/>
          <w:szCs w:val="24"/>
          <w:lang w:val="ru-RU"/>
        </w:rPr>
      </w:pPr>
      <w:r w:rsidRPr="00FE4D8B">
        <w:rPr>
          <w:rFonts w:ascii="Times New Roman" w:eastAsia="SchoolBookSanPin" w:hAnsi="Times New Roman"/>
          <w:sz w:val="24"/>
          <w:szCs w:val="24"/>
          <w:lang w:val="ru-RU"/>
        </w:rPr>
        <w:t>или на основании предложенного педагогическим работником способа её проверки;</w:t>
      </w:r>
    </w:p>
    <w:p w:rsidR="001B06B3" w:rsidRDefault="00E874C3" w:rsidP="006816C4">
      <w:pPr>
        <w:pStyle w:val="a4"/>
        <w:numPr>
          <w:ilvl w:val="0"/>
          <w:numId w:val="19"/>
        </w:numPr>
        <w:tabs>
          <w:tab w:val="left" w:pos="851"/>
        </w:tabs>
        <w:spacing w:after="0" w:line="355" w:lineRule="auto"/>
        <w:jc w:val="both"/>
        <w:rPr>
          <w:rFonts w:ascii="Times New Roman" w:eastAsia="SchoolBookSanPin" w:hAnsi="Times New Roman"/>
          <w:sz w:val="24"/>
          <w:szCs w:val="24"/>
          <w:lang w:val="ru-RU"/>
        </w:rPr>
      </w:pPr>
      <w:r w:rsidRPr="00FE4D8B">
        <w:rPr>
          <w:rFonts w:ascii="Times New Roman" w:eastAsia="SchoolBookSanPin" w:hAnsi="Times New Roman"/>
          <w:sz w:val="24"/>
          <w:szCs w:val="24"/>
          <w:lang w:val="ru-RU"/>
        </w:rPr>
        <w:t xml:space="preserve">соблюдать с помощью взрослых (педагогических </w:t>
      </w:r>
      <w:r w:rsidR="001B06B3">
        <w:rPr>
          <w:rFonts w:ascii="Times New Roman" w:eastAsia="SchoolBookSanPin" w:hAnsi="Times New Roman"/>
          <w:sz w:val="24"/>
          <w:szCs w:val="24"/>
          <w:lang w:val="ru-RU"/>
        </w:rPr>
        <w:t>работников, родителей (законных</w:t>
      </w:r>
    </w:p>
    <w:p w:rsidR="00FE4D8B" w:rsidRPr="001B06B3" w:rsidRDefault="00E874C3" w:rsidP="001B06B3">
      <w:pPr>
        <w:tabs>
          <w:tab w:val="left" w:pos="851"/>
        </w:tabs>
        <w:spacing w:after="0" w:line="355" w:lineRule="auto"/>
        <w:ind w:left="710"/>
        <w:jc w:val="both"/>
        <w:rPr>
          <w:rFonts w:ascii="Times New Roman" w:eastAsia="SchoolBookSanPin" w:hAnsi="Times New Roman"/>
          <w:sz w:val="24"/>
          <w:szCs w:val="24"/>
          <w:lang w:val="ru-RU"/>
        </w:rPr>
      </w:pPr>
      <w:r w:rsidRPr="001B06B3">
        <w:rPr>
          <w:rFonts w:ascii="Times New Roman" w:eastAsia="SchoolBookSanPin" w:hAnsi="Times New Roman"/>
          <w:sz w:val="24"/>
          <w:szCs w:val="24"/>
          <w:lang w:val="ru-RU"/>
        </w:rPr>
        <w:t>представителей) несовершеннолетних обучающихся) правила информационной безопасности при поиске информации в информационно-телекоммуникационной сети «Интернет»;</w:t>
      </w:r>
    </w:p>
    <w:p w:rsidR="001B06B3" w:rsidRDefault="00E874C3" w:rsidP="006816C4">
      <w:pPr>
        <w:pStyle w:val="a4"/>
        <w:numPr>
          <w:ilvl w:val="0"/>
          <w:numId w:val="19"/>
        </w:numPr>
        <w:tabs>
          <w:tab w:val="left" w:pos="851"/>
        </w:tabs>
        <w:spacing w:after="0" w:line="355" w:lineRule="auto"/>
        <w:jc w:val="both"/>
        <w:rPr>
          <w:rFonts w:ascii="Times New Roman" w:eastAsia="SchoolBookSanPin" w:hAnsi="Times New Roman"/>
          <w:sz w:val="24"/>
          <w:szCs w:val="24"/>
          <w:lang w:val="ru-RU"/>
        </w:rPr>
      </w:pPr>
      <w:r w:rsidRPr="00FE4D8B">
        <w:rPr>
          <w:rFonts w:ascii="Times New Roman" w:eastAsia="SchoolBookSanPin" w:hAnsi="Times New Roman"/>
          <w:sz w:val="24"/>
          <w:szCs w:val="24"/>
          <w:lang w:val="ru-RU"/>
        </w:rPr>
        <w:t>анализировать и создавать текстовую, видео-, гра</w:t>
      </w:r>
      <w:r w:rsidR="001B06B3">
        <w:rPr>
          <w:rFonts w:ascii="Times New Roman" w:eastAsia="SchoolBookSanPin" w:hAnsi="Times New Roman"/>
          <w:sz w:val="24"/>
          <w:szCs w:val="24"/>
          <w:lang w:val="ru-RU"/>
        </w:rPr>
        <w:t xml:space="preserve">фическую, звуковую информацию в </w:t>
      </w:r>
    </w:p>
    <w:p w:rsidR="00FE4D8B" w:rsidRPr="001B06B3" w:rsidRDefault="00E874C3" w:rsidP="001B06B3">
      <w:pPr>
        <w:tabs>
          <w:tab w:val="left" w:pos="851"/>
        </w:tabs>
        <w:spacing w:after="0" w:line="355" w:lineRule="auto"/>
        <w:ind w:left="710"/>
        <w:jc w:val="both"/>
        <w:rPr>
          <w:rFonts w:ascii="Times New Roman" w:eastAsia="SchoolBookSanPin" w:hAnsi="Times New Roman"/>
          <w:sz w:val="24"/>
          <w:szCs w:val="24"/>
          <w:lang w:val="ru-RU"/>
        </w:rPr>
      </w:pPr>
      <w:r w:rsidRPr="001B06B3">
        <w:rPr>
          <w:rFonts w:ascii="Times New Roman" w:eastAsia="SchoolBookSanPin" w:hAnsi="Times New Roman"/>
          <w:sz w:val="24"/>
          <w:szCs w:val="24"/>
          <w:lang w:val="ru-RU"/>
        </w:rPr>
        <w:t>соответствии с учебной задачей;</w:t>
      </w:r>
    </w:p>
    <w:p w:rsidR="00E874C3" w:rsidRPr="00FE4D8B" w:rsidRDefault="00E874C3" w:rsidP="006816C4">
      <w:pPr>
        <w:pStyle w:val="a4"/>
        <w:numPr>
          <w:ilvl w:val="0"/>
          <w:numId w:val="19"/>
        </w:numPr>
        <w:tabs>
          <w:tab w:val="left" w:pos="851"/>
        </w:tabs>
        <w:spacing w:after="0" w:line="355" w:lineRule="auto"/>
        <w:jc w:val="both"/>
        <w:rPr>
          <w:rFonts w:ascii="Times New Roman" w:eastAsia="SchoolBookSanPin" w:hAnsi="Times New Roman"/>
          <w:sz w:val="24"/>
          <w:szCs w:val="24"/>
          <w:lang w:val="ru-RU"/>
        </w:rPr>
      </w:pPr>
      <w:r w:rsidRPr="00FE4D8B">
        <w:rPr>
          <w:rFonts w:ascii="Times New Roman" w:eastAsia="SchoolBookSanPin" w:hAnsi="Times New Roman"/>
          <w:sz w:val="24"/>
          <w:szCs w:val="24"/>
          <w:lang w:val="ru-RU"/>
        </w:rPr>
        <w:t>самостоятельно создавать схемы, таблицы для представления информации.</w:t>
      </w:r>
    </w:p>
    <w:p w:rsidR="00E874C3" w:rsidRPr="004D3EA9" w:rsidRDefault="00E874C3" w:rsidP="00E874C3">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 xml:space="preserve">Овладение универсальными учебными коммуникативными действиями предполагает </w:t>
      </w:r>
      <w:r w:rsidRPr="004D3EA9">
        <w:rPr>
          <w:rFonts w:ascii="Times New Roman" w:eastAsia="SchoolBookSanPin" w:hAnsi="Times New Roman"/>
          <w:sz w:val="24"/>
          <w:szCs w:val="24"/>
          <w:lang w:val="ru-RU"/>
        </w:rPr>
        <w:lastRenderedPageBreak/>
        <w:t xml:space="preserve">формирование и оценку у обучающихся таких групп умений, </w:t>
      </w:r>
      <w:r w:rsidRPr="004D3EA9">
        <w:rPr>
          <w:rFonts w:ascii="Times New Roman" w:eastAsia="SchoolBookSanPin" w:hAnsi="Times New Roman"/>
          <w:sz w:val="24"/>
          <w:szCs w:val="24"/>
          <w:lang w:val="ru-RU"/>
        </w:rPr>
        <w:br/>
        <w:t>как общение и совместная деятельность.</w:t>
      </w:r>
    </w:p>
    <w:p w:rsidR="00E874C3" w:rsidRPr="004D3EA9" w:rsidRDefault="001B06B3" w:rsidP="00E874C3">
      <w:pPr>
        <w:spacing w:after="0" w:line="355" w:lineRule="auto"/>
        <w:ind w:firstLine="709"/>
        <w:jc w:val="both"/>
        <w:rPr>
          <w:rFonts w:ascii="Times New Roman" w:eastAsia="SchoolBookSanPin" w:hAnsi="Times New Roman"/>
          <w:sz w:val="24"/>
          <w:szCs w:val="24"/>
          <w:lang w:val="ru-RU"/>
        </w:rPr>
      </w:pPr>
      <w:r>
        <w:rPr>
          <w:rFonts w:ascii="Times New Roman" w:eastAsia="SchoolBookSanPin" w:hAnsi="Times New Roman"/>
          <w:sz w:val="24"/>
          <w:szCs w:val="24"/>
          <w:lang w:val="ru-RU"/>
        </w:rPr>
        <w:t>1</w:t>
      </w:r>
      <w:r w:rsidR="00E874C3" w:rsidRPr="004D3EA9">
        <w:rPr>
          <w:rFonts w:ascii="Times New Roman" w:eastAsia="SchoolBookSanPin" w:hAnsi="Times New Roman"/>
          <w:sz w:val="24"/>
          <w:szCs w:val="24"/>
          <w:lang w:val="ru-RU"/>
        </w:rPr>
        <w:t xml:space="preserve">Общение как одно из коммуникативных универсальных учебных действий обеспечивает </w:t>
      </w:r>
      <w:proofErr w:type="spellStart"/>
      <w:r w:rsidR="00E874C3" w:rsidRPr="004D3EA9">
        <w:rPr>
          <w:rFonts w:ascii="Times New Roman" w:eastAsia="SchoolBookSanPin" w:hAnsi="Times New Roman"/>
          <w:sz w:val="24"/>
          <w:szCs w:val="24"/>
          <w:lang w:val="ru-RU"/>
        </w:rPr>
        <w:t>сформированность</w:t>
      </w:r>
      <w:proofErr w:type="spellEnd"/>
      <w:r w:rsidR="00E874C3" w:rsidRPr="004D3EA9">
        <w:rPr>
          <w:rFonts w:ascii="Times New Roman" w:eastAsia="SchoolBookSanPin" w:hAnsi="Times New Roman"/>
          <w:sz w:val="24"/>
          <w:szCs w:val="24"/>
          <w:lang w:val="ru-RU"/>
        </w:rPr>
        <w:t xml:space="preserve"> у обучающихся следующих умений:</w:t>
      </w:r>
    </w:p>
    <w:p w:rsidR="001B06B3" w:rsidRDefault="00E874C3" w:rsidP="006816C4">
      <w:pPr>
        <w:pStyle w:val="a4"/>
        <w:numPr>
          <w:ilvl w:val="0"/>
          <w:numId w:val="19"/>
        </w:numPr>
        <w:tabs>
          <w:tab w:val="left" w:pos="851"/>
        </w:tabs>
        <w:spacing w:after="0" w:line="355" w:lineRule="auto"/>
        <w:jc w:val="both"/>
        <w:rPr>
          <w:rFonts w:ascii="Times New Roman" w:eastAsia="SchoolBookSanPin" w:hAnsi="Times New Roman"/>
          <w:sz w:val="24"/>
          <w:szCs w:val="24"/>
          <w:lang w:val="ru-RU"/>
        </w:rPr>
      </w:pPr>
      <w:r w:rsidRPr="001B06B3">
        <w:rPr>
          <w:rFonts w:ascii="Times New Roman" w:eastAsia="SchoolBookSanPin" w:hAnsi="Times New Roman"/>
          <w:sz w:val="24"/>
          <w:szCs w:val="24"/>
          <w:lang w:val="ru-RU"/>
        </w:rPr>
        <w:t xml:space="preserve">воспринимать и формулировать суждения, </w:t>
      </w:r>
      <w:r w:rsidR="001B06B3">
        <w:rPr>
          <w:rFonts w:ascii="Times New Roman" w:eastAsia="SchoolBookSanPin" w:hAnsi="Times New Roman"/>
          <w:sz w:val="24"/>
          <w:szCs w:val="24"/>
          <w:lang w:val="ru-RU"/>
        </w:rPr>
        <w:t xml:space="preserve">выражать эмоции в соответствии с целями и  </w:t>
      </w:r>
    </w:p>
    <w:p w:rsidR="001B06B3" w:rsidRDefault="00E874C3" w:rsidP="001B06B3">
      <w:pPr>
        <w:tabs>
          <w:tab w:val="left" w:pos="851"/>
        </w:tabs>
        <w:spacing w:after="0" w:line="355" w:lineRule="auto"/>
        <w:ind w:left="710"/>
        <w:jc w:val="both"/>
        <w:rPr>
          <w:rFonts w:ascii="Times New Roman" w:eastAsia="SchoolBookSanPin" w:hAnsi="Times New Roman"/>
          <w:sz w:val="24"/>
          <w:szCs w:val="24"/>
          <w:lang w:val="ru-RU"/>
        </w:rPr>
      </w:pPr>
      <w:r w:rsidRPr="001B06B3">
        <w:rPr>
          <w:rFonts w:ascii="Times New Roman" w:eastAsia="SchoolBookSanPin" w:hAnsi="Times New Roman"/>
          <w:sz w:val="24"/>
          <w:szCs w:val="24"/>
          <w:lang w:val="ru-RU"/>
        </w:rPr>
        <w:t>условиями общения в знакомой среде;</w:t>
      </w:r>
    </w:p>
    <w:p w:rsidR="001B06B3" w:rsidRDefault="00E874C3" w:rsidP="006816C4">
      <w:pPr>
        <w:pStyle w:val="a4"/>
        <w:numPr>
          <w:ilvl w:val="0"/>
          <w:numId w:val="19"/>
        </w:numPr>
        <w:tabs>
          <w:tab w:val="left" w:pos="851"/>
        </w:tabs>
        <w:spacing w:after="0" w:line="355" w:lineRule="auto"/>
        <w:jc w:val="both"/>
        <w:rPr>
          <w:rFonts w:ascii="Times New Roman" w:eastAsia="SchoolBookSanPin" w:hAnsi="Times New Roman"/>
          <w:sz w:val="24"/>
          <w:szCs w:val="24"/>
          <w:lang w:val="ru-RU"/>
        </w:rPr>
      </w:pPr>
      <w:r w:rsidRPr="001B06B3">
        <w:rPr>
          <w:rFonts w:ascii="Times New Roman" w:eastAsia="SchoolBookSanPin" w:hAnsi="Times New Roman"/>
          <w:sz w:val="24"/>
          <w:szCs w:val="24"/>
          <w:lang w:val="ru-RU"/>
        </w:rPr>
        <w:t xml:space="preserve">проявлять уважительное отношение к собеседнику, соблюдать правила ведения диалога и </w:t>
      </w:r>
    </w:p>
    <w:p w:rsidR="00E874C3" w:rsidRPr="001B06B3" w:rsidRDefault="00E874C3" w:rsidP="001B06B3">
      <w:pPr>
        <w:tabs>
          <w:tab w:val="left" w:pos="851"/>
        </w:tabs>
        <w:spacing w:after="0" w:line="355" w:lineRule="auto"/>
        <w:ind w:left="710"/>
        <w:jc w:val="both"/>
        <w:rPr>
          <w:rFonts w:ascii="Times New Roman" w:eastAsia="SchoolBookSanPin" w:hAnsi="Times New Roman"/>
          <w:sz w:val="24"/>
          <w:szCs w:val="24"/>
          <w:lang w:val="ru-RU"/>
        </w:rPr>
      </w:pPr>
      <w:r w:rsidRPr="001B06B3">
        <w:rPr>
          <w:rFonts w:ascii="Times New Roman" w:eastAsia="SchoolBookSanPin" w:hAnsi="Times New Roman"/>
          <w:sz w:val="24"/>
          <w:szCs w:val="24"/>
          <w:lang w:val="ru-RU"/>
        </w:rPr>
        <w:t>дискуссии; признавать возможность существования разных точек зрения;</w:t>
      </w:r>
    </w:p>
    <w:p w:rsidR="00E874C3" w:rsidRPr="001B06B3" w:rsidRDefault="00E874C3" w:rsidP="006816C4">
      <w:pPr>
        <w:pStyle w:val="a4"/>
        <w:numPr>
          <w:ilvl w:val="0"/>
          <w:numId w:val="19"/>
        </w:numPr>
        <w:tabs>
          <w:tab w:val="left" w:pos="851"/>
        </w:tabs>
        <w:spacing w:after="0" w:line="355" w:lineRule="auto"/>
        <w:jc w:val="both"/>
        <w:rPr>
          <w:rFonts w:ascii="Times New Roman" w:eastAsia="SchoolBookSanPin" w:hAnsi="Times New Roman"/>
          <w:sz w:val="24"/>
          <w:szCs w:val="24"/>
          <w:lang w:val="ru-RU"/>
        </w:rPr>
      </w:pPr>
      <w:r w:rsidRPr="001B06B3">
        <w:rPr>
          <w:rFonts w:ascii="Times New Roman" w:eastAsia="SchoolBookSanPin" w:hAnsi="Times New Roman"/>
          <w:sz w:val="24"/>
          <w:szCs w:val="24"/>
          <w:lang w:val="ru-RU"/>
        </w:rPr>
        <w:t xml:space="preserve">корректно и аргументированно высказывать своё мнение; </w:t>
      </w:r>
    </w:p>
    <w:p w:rsidR="00E874C3" w:rsidRPr="001B06B3" w:rsidRDefault="00E874C3" w:rsidP="006816C4">
      <w:pPr>
        <w:pStyle w:val="a4"/>
        <w:numPr>
          <w:ilvl w:val="0"/>
          <w:numId w:val="19"/>
        </w:numPr>
        <w:tabs>
          <w:tab w:val="left" w:pos="851"/>
        </w:tabs>
        <w:spacing w:after="0" w:line="355" w:lineRule="auto"/>
        <w:jc w:val="both"/>
        <w:rPr>
          <w:rFonts w:ascii="Times New Roman" w:eastAsia="SchoolBookSanPin" w:hAnsi="Times New Roman"/>
          <w:sz w:val="24"/>
          <w:szCs w:val="24"/>
          <w:lang w:val="ru-RU"/>
        </w:rPr>
      </w:pPr>
      <w:r w:rsidRPr="001B06B3">
        <w:rPr>
          <w:rFonts w:ascii="Times New Roman" w:eastAsia="SchoolBookSanPin" w:hAnsi="Times New Roman"/>
          <w:sz w:val="24"/>
          <w:szCs w:val="24"/>
          <w:lang w:val="ru-RU"/>
        </w:rPr>
        <w:t>строить речевое высказывание в соответствии с поставленной задачей;</w:t>
      </w:r>
    </w:p>
    <w:p w:rsidR="00E874C3" w:rsidRPr="001B06B3" w:rsidRDefault="00E874C3" w:rsidP="006816C4">
      <w:pPr>
        <w:pStyle w:val="a4"/>
        <w:numPr>
          <w:ilvl w:val="0"/>
          <w:numId w:val="19"/>
        </w:numPr>
        <w:tabs>
          <w:tab w:val="left" w:pos="851"/>
        </w:tabs>
        <w:spacing w:after="0" w:line="355" w:lineRule="auto"/>
        <w:jc w:val="both"/>
        <w:rPr>
          <w:rFonts w:ascii="Times New Roman" w:eastAsia="SchoolBookSanPin" w:hAnsi="Times New Roman"/>
          <w:sz w:val="24"/>
          <w:szCs w:val="24"/>
          <w:lang w:val="ru-RU"/>
        </w:rPr>
      </w:pPr>
      <w:r w:rsidRPr="001B06B3">
        <w:rPr>
          <w:rFonts w:ascii="Times New Roman" w:eastAsia="SchoolBookSanPin" w:hAnsi="Times New Roman"/>
          <w:sz w:val="24"/>
          <w:szCs w:val="24"/>
          <w:lang w:val="ru-RU"/>
        </w:rPr>
        <w:t>создавать устные и письменные тексты (описание, рассуждение, повествование);</w:t>
      </w:r>
    </w:p>
    <w:p w:rsidR="00E874C3" w:rsidRPr="001B06B3" w:rsidRDefault="00E874C3" w:rsidP="006816C4">
      <w:pPr>
        <w:pStyle w:val="a4"/>
        <w:numPr>
          <w:ilvl w:val="0"/>
          <w:numId w:val="19"/>
        </w:numPr>
        <w:tabs>
          <w:tab w:val="left" w:pos="851"/>
        </w:tabs>
        <w:spacing w:after="0" w:line="355" w:lineRule="auto"/>
        <w:jc w:val="both"/>
        <w:rPr>
          <w:rFonts w:ascii="Times New Roman" w:eastAsia="SchoolBookSanPin" w:hAnsi="Times New Roman"/>
          <w:sz w:val="24"/>
          <w:szCs w:val="24"/>
          <w:lang w:val="ru-RU"/>
        </w:rPr>
      </w:pPr>
      <w:r w:rsidRPr="001B06B3">
        <w:rPr>
          <w:rFonts w:ascii="Times New Roman" w:eastAsia="SchoolBookSanPin" w:hAnsi="Times New Roman"/>
          <w:sz w:val="24"/>
          <w:szCs w:val="24"/>
          <w:lang w:val="ru-RU"/>
        </w:rPr>
        <w:t>готовить небольшие публичные выступления;</w:t>
      </w:r>
    </w:p>
    <w:p w:rsidR="00E874C3" w:rsidRPr="001B06B3" w:rsidRDefault="00E874C3" w:rsidP="006816C4">
      <w:pPr>
        <w:pStyle w:val="a4"/>
        <w:numPr>
          <w:ilvl w:val="0"/>
          <w:numId w:val="19"/>
        </w:numPr>
        <w:tabs>
          <w:tab w:val="left" w:pos="851"/>
        </w:tabs>
        <w:spacing w:after="0" w:line="355" w:lineRule="auto"/>
        <w:jc w:val="both"/>
        <w:rPr>
          <w:rFonts w:ascii="Times New Roman" w:eastAsia="SchoolBookSanPin" w:hAnsi="Times New Roman"/>
          <w:sz w:val="24"/>
          <w:szCs w:val="24"/>
          <w:lang w:val="ru-RU"/>
        </w:rPr>
      </w:pPr>
      <w:r w:rsidRPr="001B06B3">
        <w:rPr>
          <w:rFonts w:ascii="Times New Roman" w:eastAsia="SchoolBookSanPin" w:hAnsi="Times New Roman"/>
          <w:sz w:val="24"/>
          <w:szCs w:val="24"/>
          <w:lang w:val="ru-RU"/>
        </w:rPr>
        <w:t>подбирать иллюстративный материал (рисунки, фото</w:t>
      </w:r>
      <w:r w:rsidR="001B06B3">
        <w:rPr>
          <w:rFonts w:ascii="Times New Roman" w:eastAsia="SchoolBookSanPin" w:hAnsi="Times New Roman"/>
          <w:sz w:val="24"/>
          <w:szCs w:val="24"/>
          <w:lang w:val="ru-RU"/>
        </w:rPr>
        <w:t>, плакаты) к тексту выступления.</w:t>
      </w:r>
    </w:p>
    <w:p w:rsidR="00E874C3" w:rsidRPr="004D3EA9" w:rsidRDefault="00E874C3" w:rsidP="00E874C3">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 xml:space="preserve">Совместная деятельность как одно из коммуникативных универсальных учебных действий обеспечивает </w:t>
      </w:r>
      <w:proofErr w:type="spellStart"/>
      <w:r w:rsidRPr="004D3EA9">
        <w:rPr>
          <w:rFonts w:ascii="Times New Roman" w:eastAsia="SchoolBookSanPin" w:hAnsi="Times New Roman"/>
          <w:sz w:val="24"/>
          <w:szCs w:val="24"/>
          <w:lang w:val="ru-RU"/>
        </w:rPr>
        <w:t>сформированность</w:t>
      </w:r>
      <w:proofErr w:type="spellEnd"/>
      <w:r w:rsidRPr="004D3EA9">
        <w:rPr>
          <w:rFonts w:ascii="Times New Roman" w:eastAsia="SchoolBookSanPin" w:hAnsi="Times New Roman"/>
          <w:sz w:val="24"/>
          <w:szCs w:val="24"/>
          <w:lang w:val="ru-RU"/>
        </w:rPr>
        <w:t xml:space="preserve"> у обучающихся следующих умений:</w:t>
      </w:r>
    </w:p>
    <w:p w:rsidR="001B06B3" w:rsidRDefault="00E874C3" w:rsidP="006816C4">
      <w:pPr>
        <w:pStyle w:val="a4"/>
        <w:numPr>
          <w:ilvl w:val="0"/>
          <w:numId w:val="20"/>
        </w:numPr>
        <w:tabs>
          <w:tab w:val="left" w:pos="851"/>
        </w:tabs>
        <w:spacing w:after="0" w:line="355" w:lineRule="auto"/>
        <w:jc w:val="both"/>
        <w:rPr>
          <w:rFonts w:ascii="Times New Roman" w:eastAsia="SchoolBookSanPin" w:hAnsi="Times New Roman"/>
          <w:sz w:val="24"/>
          <w:szCs w:val="24"/>
          <w:lang w:val="ru-RU"/>
        </w:rPr>
      </w:pPr>
      <w:r w:rsidRPr="001B06B3">
        <w:rPr>
          <w:rFonts w:ascii="Times New Roman" w:eastAsia="SchoolBookSanPin" w:hAnsi="Times New Roman"/>
          <w:sz w:val="24"/>
          <w:szCs w:val="24"/>
          <w:lang w:val="ru-RU"/>
        </w:rPr>
        <w:t>формулировать краткосрочные и долгосрочные</w:t>
      </w:r>
      <w:r w:rsidR="001B06B3">
        <w:rPr>
          <w:rFonts w:ascii="Times New Roman" w:eastAsia="SchoolBookSanPin" w:hAnsi="Times New Roman"/>
          <w:sz w:val="24"/>
          <w:szCs w:val="24"/>
          <w:lang w:val="ru-RU"/>
        </w:rPr>
        <w:t xml:space="preserve"> цели (индивидуальные </w:t>
      </w:r>
      <w:r w:rsidRPr="001B06B3">
        <w:rPr>
          <w:rFonts w:ascii="Times New Roman" w:eastAsia="SchoolBookSanPin" w:hAnsi="Times New Roman"/>
          <w:sz w:val="24"/>
          <w:szCs w:val="24"/>
          <w:lang w:val="ru-RU"/>
        </w:rPr>
        <w:t xml:space="preserve">с учётом участия в </w:t>
      </w:r>
    </w:p>
    <w:p w:rsidR="001B06B3" w:rsidRDefault="00E874C3" w:rsidP="001B06B3">
      <w:pPr>
        <w:tabs>
          <w:tab w:val="left" w:pos="851"/>
        </w:tabs>
        <w:spacing w:after="0" w:line="355" w:lineRule="auto"/>
        <w:ind w:left="710"/>
        <w:jc w:val="both"/>
        <w:rPr>
          <w:rFonts w:ascii="Times New Roman" w:eastAsia="SchoolBookSanPin" w:hAnsi="Times New Roman"/>
          <w:sz w:val="24"/>
          <w:szCs w:val="24"/>
          <w:lang w:val="ru-RU"/>
        </w:rPr>
      </w:pPr>
      <w:r w:rsidRPr="001B06B3">
        <w:rPr>
          <w:rFonts w:ascii="Times New Roman" w:eastAsia="SchoolBookSanPin" w:hAnsi="Times New Roman"/>
          <w:sz w:val="24"/>
          <w:szCs w:val="24"/>
          <w:lang w:val="ru-RU"/>
        </w:rPr>
        <w:t xml:space="preserve">коллективных задачах) в стандартной (типовой) ситуации </w:t>
      </w:r>
      <w:r w:rsidRPr="001B06B3">
        <w:rPr>
          <w:rFonts w:ascii="Times New Roman" w:eastAsia="SchoolBookSanPin" w:hAnsi="Times New Roman"/>
          <w:sz w:val="24"/>
          <w:szCs w:val="24"/>
          <w:lang w:val="ru-RU"/>
        </w:rPr>
        <w:br/>
        <w:t>на основе предложенного формата планирования, распределения промежуточных шагов и сроков;</w:t>
      </w:r>
    </w:p>
    <w:p w:rsidR="001B06B3" w:rsidRDefault="00E874C3" w:rsidP="006816C4">
      <w:pPr>
        <w:pStyle w:val="a4"/>
        <w:numPr>
          <w:ilvl w:val="0"/>
          <w:numId w:val="20"/>
        </w:numPr>
        <w:tabs>
          <w:tab w:val="left" w:pos="851"/>
        </w:tabs>
        <w:spacing w:after="0" w:line="355" w:lineRule="auto"/>
        <w:jc w:val="both"/>
        <w:rPr>
          <w:rFonts w:ascii="Times New Roman" w:eastAsia="SchoolBookSanPin" w:hAnsi="Times New Roman"/>
          <w:sz w:val="24"/>
          <w:szCs w:val="24"/>
          <w:lang w:val="ru-RU"/>
        </w:rPr>
      </w:pPr>
      <w:r w:rsidRPr="001B06B3">
        <w:rPr>
          <w:rFonts w:ascii="Times New Roman" w:eastAsia="SchoolBookSanPin" w:hAnsi="Times New Roman"/>
          <w:sz w:val="24"/>
          <w:szCs w:val="24"/>
          <w:lang w:val="ru-RU"/>
        </w:rPr>
        <w:t>принимать цель совместной деятельности, коллективно строить действия</w:t>
      </w:r>
      <w:r w:rsidR="001B06B3">
        <w:rPr>
          <w:rFonts w:ascii="Times New Roman" w:eastAsia="SchoolBookSanPin" w:hAnsi="Times New Roman"/>
          <w:sz w:val="24"/>
          <w:szCs w:val="24"/>
          <w:lang w:val="ru-RU"/>
        </w:rPr>
        <w:t xml:space="preserve"> </w:t>
      </w:r>
      <w:r w:rsidRPr="001B06B3">
        <w:rPr>
          <w:rFonts w:ascii="Times New Roman" w:eastAsia="SchoolBookSanPin" w:hAnsi="Times New Roman"/>
          <w:sz w:val="24"/>
          <w:szCs w:val="24"/>
          <w:lang w:val="ru-RU"/>
        </w:rPr>
        <w:t xml:space="preserve">по её </w:t>
      </w:r>
    </w:p>
    <w:p w:rsidR="00E874C3" w:rsidRPr="001B06B3" w:rsidRDefault="00E874C3" w:rsidP="001B06B3">
      <w:pPr>
        <w:tabs>
          <w:tab w:val="left" w:pos="851"/>
        </w:tabs>
        <w:spacing w:after="0" w:line="355" w:lineRule="auto"/>
        <w:ind w:left="710"/>
        <w:jc w:val="both"/>
        <w:rPr>
          <w:rFonts w:ascii="Times New Roman" w:eastAsia="SchoolBookSanPin" w:hAnsi="Times New Roman"/>
          <w:sz w:val="24"/>
          <w:szCs w:val="24"/>
          <w:lang w:val="ru-RU"/>
        </w:rPr>
      </w:pPr>
      <w:r w:rsidRPr="001B06B3">
        <w:rPr>
          <w:rFonts w:ascii="Times New Roman" w:eastAsia="SchoolBookSanPin" w:hAnsi="Times New Roman"/>
          <w:sz w:val="24"/>
          <w:szCs w:val="24"/>
          <w:lang w:val="ru-RU"/>
        </w:rPr>
        <w:t xml:space="preserve">достижению: распределять роли, договариваться, обсуждать процесс </w:t>
      </w:r>
      <w:r w:rsidRPr="001B06B3">
        <w:rPr>
          <w:rFonts w:ascii="Times New Roman" w:eastAsia="SchoolBookSanPin" w:hAnsi="Times New Roman"/>
          <w:sz w:val="24"/>
          <w:szCs w:val="24"/>
          <w:lang w:val="ru-RU"/>
        </w:rPr>
        <w:br/>
        <w:t>и результат совместной работы; проявлять готовность руководить, выполнять поручения, подчиняться;</w:t>
      </w:r>
    </w:p>
    <w:p w:rsidR="001B06B3" w:rsidRDefault="00E874C3" w:rsidP="006816C4">
      <w:pPr>
        <w:pStyle w:val="a4"/>
        <w:numPr>
          <w:ilvl w:val="0"/>
          <w:numId w:val="20"/>
        </w:numPr>
        <w:tabs>
          <w:tab w:val="left" w:pos="851"/>
        </w:tabs>
        <w:spacing w:after="0" w:line="355" w:lineRule="auto"/>
        <w:jc w:val="both"/>
        <w:rPr>
          <w:rFonts w:ascii="Times New Roman" w:eastAsia="SchoolBookSanPin" w:hAnsi="Times New Roman"/>
          <w:sz w:val="24"/>
          <w:szCs w:val="24"/>
          <w:lang w:val="ru-RU"/>
        </w:rPr>
      </w:pPr>
      <w:r w:rsidRPr="001B06B3">
        <w:rPr>
          <w:rFonts w:ascii="Times New Roman" w:eastAsia="SchoolBookSanPin" w:hAnsi="Times New Roman"/>
          <w:sz w:val="24"/>
          <w:szCs w:val="24"/>
          <w:lang w:val="ru-RU"/>
        </w:rPr>
        <w:t>ответственно выполнять свою часть работы;</w:t>
      </w:r>
    </w:p>
    <w:p w:rsidR="001B06B3" w:rsidRDefault="00E874C3" w:rsidP="006816C4">
      <w:pPr>
        <w:pStyle w:val="a4"/>
        <w:numPr>
          <w:ilvl w:val="0"/>
          <w:numId w:val="20"/>
        </w:numPr>
        <w:tabs>
          <w:tab w:val="left" w:pos="851"/>
        </w:tabs>
        <w:spacing w:after="0" w:line="355" w:lineRule="auto"/>
        <w:jc w:val="both"/>
        <w:rPr>
          <w:rFonts w:ascii="Times New Roman" w:eastAsia="SchoolBookSanPin" w:hAnsi="Times New Roman"/>
          <w:sz w:val="24"/>
          <w:szCs w:val="24"/>
          <w:lang w:val="ru-RU"/>
        </w:rPr>
      </w:pPr>
      <w:r w:rsidRPr="001B06B3">
        <w:rPr>
          <w:rFonts w:ascii="Times New Roman" w:eastAsia="SchoolBookSanPin" w:hAnsi="Times New Roman"/>
          <w:sz w:val="24"/>
          <w:szCs w:val="24"/>
          <w:lang w:val="ru-RU"/>
        </w:rPr>
        <w:t>оценивать свой вклад в общий результат;</w:t>
      </w:r>
    </w:p>
    <w:p w:rsidR="00E874C3" w:rsidRPr="001B06B3" w:rsidRDefault="00E874C3" w:rsidP="006816C4">
      <w:pPr>
        <w:pStyle w:val="a4"/>
        <w:numPr>
          <w:ilvl w:val="0"/>
          <w:numId w:val="20"/>
        </w:numPr>
        <w:tabs>
          <w:tab w:val="left" w:pos="851"/>
        </w:tabs>
        <w:spacing w:after="0" w:line="355" w:lineRule="auto"/>
        <w:jc w:val="both"/>
        <w:rPr>
          <w:rFonts w:ascii="Times New Roman" w:eastAsia="SchoolBookSanPin" w:hAnsi="Times New Roman"/>
          <w:sz w:val="24"/>
          <w:szCs w:val="24"/>
          <w:lang w:val="ru-RU"/>
        </w:rPr>
      </w:pPr>
      <w:r w:rsidRPr="001B06B3">
        <w:rPr>
          <w:rFonts w:ascii="Times New Roman" w:eastAsia="SchoolBookSanPin" w:hAnsi="Times New Roman"/>
          <w:sz w:val="24"/>
          <w:szCs w:val="24"/>
          <w:lang w:val="ru-RU"/>
        </w:rPr>
        <w:t>выполнять совместные проектные задания с опорой на предложенные образцы.</w:t>
      </w:r>
    </w:p>
    <w:p w:rsidR="00E874C3" w:rsidRPr="004D3EA9" w:rsidRDefault="00E874C3" w:rsidP="00E874C3">
      <w:pPr>
        <w:tabs>
          <w:tab w:val="left" w:pos="851"/>
        </w:tabs>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Овладение регулятивными универсальными учебными действиями согласно ФГОС НОО предполагает формирование и оценку у обучающихся умений самоорганизации (планировать действия по решению учебной задачи для получения результата, выстраивать последовательность выбранных действий) и самоконтроля (устанавливать причины успеха (неудач) в учебной деятельности, корректировать свои учебные действия для преодоления ошибок).</w:t>
      </w:r>
    </w:p>
    <w:p w:rsidR="00E874C3" w:rsidRPr="004D3EA9" w:rsidRDefault="00E874C3" w:rsidP="00E874C3">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 xml:space="preserve">Оценка достижения </w:t>
      </w:r>
      <w:proofErr w:type="spellStart"/>
      <w:r w:rsidRPr="004D3EA9">
        <w:rPr>
          <w:rFonts w:ascii="Times New Roman" w:eastAsia="SchoolBookSanPin" w:hAnsi="Times New Roman"/>
          <w:sz w:val="24"/>
          <w:szCs w:val="24"/>
          <w:lang w:val="ru-RU"/>
        </w:rPr>
        <w:t>метапредметных</w:t>
      </w:r>
      <w:proofErr w:type="spellEnd"/>
      <w:r w:rsidRPr="004D3EA9">
        <w:rPr>
          <w:rFonts w:ascii="Times New Roman" w:eastAsia="SchoolBookSanPin" w:hAnsi="Times New Roman"/>
          <w:sz w:val="24"/>
          <w:szCs w:val="24"/>
          <w:lang w:val="ru-RU"/>
        </w:rPr>
        <w:t xml:space="preserve"> результатов осуществляется </w:t>
      </w:r>
      <w:r w:rsidRPr="004D3EA9">
        <w:rPr>
          <w:rFonts w:ascii="Times New Roman" w:eastAsia="SchoolBookSanPin" w:hAnsi="Times New Roman"/>
          <w:sz w:val="24"/>
          <w:szCs w:val="24"/>
          <w:lang w:val="ru-RU"/>
        </w:rPr>
        <w:br/>
        <w:t xml:space="preserve">как педагогическим работником в ходе текущей и промежуточной оценки </w:t>
      </w:r>
      <w:r w:rsidRPr="004D3EA9">
        <w:rPr>
          <w:rFonts w:ascii="Times New Roman" w:eastAsia="SchoolBookSanPin" w:hAnsi="Times New Roman"/>
          <w:sz w:val="24"/>
          <w:szCs w:val="24"/>
          <w:lang w:val="ru-RU"/>
        </w:rPr>
        <w:br/>
        <w:t xml:space="preserve">по предмету, так и администрацией образовательной организации в ходе мониторинга. В текущем учебном процессе отслеживается способность обучающихся разрешать учебные ситуации и выполнять учебные задачи, требующие владения познавательными, коммуникативными и </w:t>
      </w:r>
      <w:r w:rsidRPr="004D3EA9">
        <w:rPr>
          <w:rFonts w:ascii="Times New Roman" w:eastAsia="SchoolBookSanPin" w:hAnsi="Times New Roman"/>
          <w:sz w:val="24"/>
          <w:szCs w:val="24"/>
          <w:lang w:val="ru-RU"/>
        </w:rPr>
        <w:lastRenderedPageBreak/>
        <w:t>регулятивными действиями, реализуемыми в предметном преподавании.</w:t>
      </w:r>
    </w:p>
    <w:p w:rsidR="00E874C3" w:rsidRPr="004D3EA9" w:rsidRDefault="00E874C3" w:rsidP="00E874C3">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 xml:space="preserve">В ходе мониторинга проводится оценка </w:t>
      </w:r>
      <w:proofErr w:type="spellStart"/>
      <w:r w:rsidRPr="004D3EA9">
        <w:rPr>
          <w:rFonts w:ascii="Times New Roman" w:eastAsia="SchoolBookSanPin" w:hAnsi="Times New Roman"/>
          <w:sz w:val="24"/>
          <w:szCs w:val="24"/>
          <w:lang w:val="ru-RU"/>
        </w:rPr>
        <w:t>сформированности</w:t>
      </w:r>
      <w:proofErr w:type="spellEnd"/>
      <w:r w:rsidRPr="004D3EA9">
        <w:rPr>
          <w:rFonts w:ascii="Times New Roman" w:eastAsia="SchoolBookSanPin" w:hAnsi="Times New Roman"/>
          <w:sz w:val="24"/>
          <w:szCs w:val="24"/>
          <w:lang w:val="ru-RU"/>
        </w:rPr>
        <w:t xml:space="preserve"> универсальных учебных действий. Содержание и периодичность мониторинга устанавливаются решением педагогического совета образовательной организации. Инструментарий для оценка </w:t>
      </w:r>
      <w:proofErr w:type="spellStart"/>
      <w:r w:rsidRPr="004D3EA9">
        <w:rPr>
          <w:rFonts w:ascii="Times New Roman" w:eastAsia="SchoolBookSanPin" w:hAnsi="Times New Roman"/>
          <w:sz w:val="24"/>
          <w:szCs w:val="24"/>
          <w:lang w:val="ru-RU"/>
        </w:rPr>
        <w:t>сформированности</w:t>
      </w:r>
      <w:proofErr w:type="spellEnd"/>
      <w:r w:rsidRPr="004D3EA9">
        <w:rPr>
          <w:rFonts w:ascii="Times New Roman" w:eastAsia="SchoolBookSanPin" w:hAnsi="Times New Roman"/>
          <w:sz w:val="24"/>
          <w:szCs w:val="24"/>
          <w:lang w:val="ru-RU"/>
        </w:rPr>
        <w:t xml:space="preserve"> универсальных учебных действий строится на </w:t>
      </w:r>
      <w:proofErr w:type="spellStart"/>
      <w:r w:rsidRPr="004D3EA9">
        <w:rPr>
          <w:rFonts w:ascii="Times New Roman" w:eastAsia="SchoolBookSanPin" w:hAnsi="Times New Roman"/>
          <w:sz w:val="24"/>
          <w:szCs w:val="24"/>
          <w:lang w:val="ru-RU"/>
        </w:rPr>
        <w:t>межпредметной</w:t>
      </w:r>
      <w:proofErr w:type="spellEnd"/>
      <w:r w:rsidRPr="004D3EA9">
        <w:rPr>
          <w:rFonts w:ascii="Times New Roman" w:eastAsia="SchoolBookSanPin" w:hAnsi="Times New Roman"/>
          <w:sz w:val="24"/>
          <w:szCs w:val="24"/>
          <w:lang w:val="ru-RU"/>
        </w:rPr>
        <w:t xml:space="preserve"> основе и может включать диагностические материалы по оценке функциональной грамотности, </w:t>
      </w:r>
      <w:proofErr w:type="spellStart"/>
      <w:r w:rsidRPr="004D3EA9">
        <w:rPr>
          <w:rFonts w:ascii="Times New Roman" w:eastAsia="SchoolBookSanPin" w:hAnsi="Times New Roman"/>
          <w:sz w:val="24"/>
          <w:szCs w:val="24"/>
          <w:lang w:val="ru-RU"/>
        </w:rPr>
        <w:t>сформированности</w:t>
      </w:r>
      <w:proofErr w:type="spellEnd"/>
      <w:r w:rsidRPr="004D3EA9">
        <w:rPr>
          <w:rFonts w:ascii="Times New Roman" w:eastAsia="SchoolBookSanPin" w:hAnsi="Times New Roman"/>
          <w:sz w:val="24"/>
          <w:szCs w:val="24"/>
          <w:lang w:val="ru-RU"/>
        </w:rPr>
        <w:t xml:space="preserve"> регулятивных, коммуникативных и познавательных учебных действий.</w:t>
      </w:r>
    </w:p>
    <w:p w:rsidR="00E874C3" w:rsidRPr="004D3EA9" w:rsidRDefault="00E874C3" w:rsidP="00E874C3">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Предметные результаты освоения ООП НОО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rsidR="00E874C3" w:rsidRPr="004D3EA9" w:rsidRDefault="00E874C3" w:rsidP="00E874C3">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 xml:space="preserve">Оценка предметных результатов освоения ООП НОО осуществляется через оценку достижения обучающимися планируемых результатов по отдельным учебным предметам. </w:t>
      </w:r>
    </w:p>
    <w:p w:rsidR="00E874C3" w:rsidRPr="004D3EA9" w:rsidRDefault="00E874C3" w:rsidP="00E874C3">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 xml:space="preserve">Основным </w:t>
      </w:r>
      <w:r w:rsidRPr="004D3EA9">
        <w:rPr>
          <w:rFonts w:ascii="Times New Roman" w:eastAsia="SchoolBookSanPin" w:hAnsi="Times New Roman"/>
          <w:bCs/>
          <w:sz w:val="24"/>
          <w:szCs w:val="24"/>
          <w:lang w:val="ru-RU"/>
        </w:rPr>
        <w:t xml:space="preserve">предметом </w:t>
      </w:r>
      <w:r w:rsidRPr="004D3EA9">
        <w:rPr>
          <w:rFonts w:ascii="Times New Roman" w:eastAsia="SchoolBookSanPin" w:hAnsi="Times New Roman"/>
          <w:sz w:val="24"/>
          <w:szCs w:val="24"/>
          <w:lang w:val="ru-RU"/>
        </w:rPr>
        <w:t xml:space="preserve">оценки результатов освоения ООП НОО </w:t>
      </w:r>
      <w:r w:rsidRPr="004D3EA9">
        <w:rPr>
          <w:rFonts w:ascii="Times New Roman" w:eastAsia="SchoolBookSanPin" w:hAnsi="Times New Roman"/>
          <w:sz w:val="24"/>
          <w:szCs w:val="24"/>
          <w:lang w:val="ru-RU"/>
        </w:rPr>
        <w:br/>
        <w:t xml:space="preserve">в соответствии с требованиями ФГОС НОО является способность к решению учебно-познавательных и учебно-практических задач, основанных на изучаемом учебном материале и способах действий, в том числе </w:t>
      </w:r>
      <w:proofErr w:type="spellStart"/>
      <w:r w:rsidRPr="004D3EA9">
        <w:rPr>
          <w:rFonts w:ascii="Times New Roman" w:eastAsia="SchoolBookSanPin" w:hAnsi="Times New Roman"/>
          <w:sz w:val="24"/>
          <w:szCs w:val="24"/>
          <w:lang w:val="ru-RU"/>
        </w:rPr>
        <w:t>метапредметных</w:t>
      </w:r>
      <w:proofErr w:type="spellEnd"/>
      <w:r w:rsidRPr="004D3EA9">
        <w:rPr>
          <w:rFonts w:ascii="Times New Roman" w:eastAsia="SchoolBookSanPin" w:hAnsi="Times New Roman"/>
          <w:sz w:val="24"/>
          <w:szCs w:val="24"/>
          <w:lang w:val="ru-RU"/>
        </w:rPr>
        <w:t xml:space="preserve"> (познавательных, регулятивных, коммуникативных) действий.</w:t>
      </w:r>
    </w:p>
    <w:p w:rsidR="00E874C3" w:rsidRPr="004D3EA9" w:rsidRDefault="00E874C3" w:rsidP="00E874C3">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 xml:space="preserve">Для оценки предметных результатов освоения ООП НОО используются критерии: </w:t>
      </w:r>
      <w:r w:rsidRPr="004D3EA9">
        <w:rPr>
          <w:rFonts w:ascii="Times New Roman" w:eastAsia="SchoolBookSanPin" w:hAnsi="Times New Roman"/>
          <w:bCs/>
          <w:sz w:val="24"/>
          <w:szCs w:val="24"/>
          <w:lang w:val="ru-RU"/>
        </w:rPr>
        <w:t>знание и понимание</w:t>
      </w:r>
      <w:r w:rsidRPr="004D3EA9">
        <w:rPr>
          <w:rFonts w:ascii="Times New Roman" w:eastAsia="SchoolBookSanPin" w:hAnsi="Times New Roman"/>
          <w:sz w:val="24"/>
          <w:szCs w:val="24"/>
          <w:lang w:val="ru-RU"/>
        </w:rPr>
        <w:t xml:space="preserve">, </w:t>
      </w:r>
      <w:r w:rsidRPr="004D3EA9">
        <w:rPr>
          <w:rFonts w:ascii="Times New Roman" w:eastAsia="SchoolBookSanPin" w:hAnsi="Times New Roman"/>
          <w:bCs/>
          <w:sz w:val="24"/>
          <w:szCs w:val="24"/>
          <w:lang w:val="ru-RU"/>
        </w:rPr>
        <w:t>применение</w:t>
      </w:r>
      <w:r w:rsidRPr="004D3EA9">
        <w:rPr>
          <w:rFonts w:ascii="Times New Roman" w:eastAsia="SchoolBookSanPin" w:hAnsi="Times New Roman"/>
          <w:sz w:val="24"/>
          <w:szCs w:val="24"/>
          <w:lang w:val="ru-RU"/>
        </w:rPr>
        <w:t xml:space="preserve">, </w:t>
      </w:r>
      <w:r w:rsidRPr="004D3EA9">
        <w:rPr>
          <w:rFonts w:ascii="Times New Roman" w:eastAsia="SchoolBookSanPin" w:hAnsi="Times New Roman"/>
          <w:bCs/>
          <w:sz w:val="24"/>
          <w:szCs w:val="24"/>
          <w:lang w:val="ru-RU"/>
        </w:rPr>
        <w:t>функциональность.</w:t>
      </w:r>
    </w:p>
    <w:p w:rsidR="00E874C3" w:rsidRPr="004D3EA9" w:rsidRDefault="00E874C3" w:rsidP="00E874C3">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Обобщённый критерий «</w:t>
      </w:r>
      <w:r w:rsidRPr="004D3EA9">
        <w:rPr>
          <w:rFonts w:ascii="Times New Roman" w:eastAsia="SchoolBookSanPin" w:hAnsi="Times New Roman"/>
          <w:bCs/>
          <w:sz w:val="24"/>
          <w:szCs w:val="24"/>
          <w:lang w:val="ru-RU"/>
        </w:rPr>
        <w:t>знание и понимание</w:t>
      </w:r>
      <w:r w:rsidRPr="004D3EA9">
        <w:rPr>
          <w:rFonts w:ascii="Times New Roman" w:eastAsia="SchoolBookSanPin" w:hAnsi="Times New Roman"/>
          <w:sz w:val="24"/>
          <w:szCs w:val="24"/>
          <w:lang w:val="ru-RU"/>
        </w:rPr>
        <w:t xml:space="preserve">» включает знание </w:t>
      </w:r>
      <w:r w:rsidRPr="004D3EA9">
        <w:rPr>
          <w:rFonts w:ascii="Times New Roman" w:eastAsia="SchoolBookSanPin" w:hAnsi="Times New Roman"/>
          <w:sz w:val="24"/>
          <w:szCs w:val="24"/>
          <w:lang w:val="ru-RU"/>
        </w:rPr>
        <w:br/>
        <w:t>и понимание роли изучаемой области знания или вида деятельности в различных контекстах, знание и понимание</w:t>
      </w:r>
      <w:r w:rsidR="001B06B3">
        <w:rPr>
          <w:rFonts w:ascii="Times New Roman" w:eastAsia="SchoolBookSanPin" w:hAnsi="Times New Roman"/>
          <w:sz w:val="24"/>
          <w:szCs w:val="24"/>
          <w:lang w:val="ru-RU"/>
        </w:rPr>
        <w:t xml:space="preserve"> терминологии, понятий и идей, </w:t>
      </w:r>
      <w:r w:rsidRPr="004D3EA9">
        <w:rPr>
          <w:rFonts w:ascii="Times New Roman" w:eastAsia="SchoolBookSanPin" w:hAnsi="Times New Roman"/>
          <w:sz w:val="24"/>
          <w:szCs w:val="24"/>
          <w:lang w:val="ru-RU"/>
        </w:rPr>
        <w:t>а также процедурных знаний или алгоритмов.</w:t>
      </w:r>
    </w:p>
    <w:p w:rsidR="00E874C3" w:rsidRPr="004D3EA9" w:rsidRDefault="00E874C3" w:rsidP="00E874C3">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Обобщённый критерий «</w:t>
      </w:r>
      <w:r w:rsidRPr="004D3EA9">
        <w:rPr>
          <w:rFonts w:ascii="Times New Roman" w:eastAsia="SchoolBookSanPin" w:hAnsi="Times New Roman"/>
          <w:bCs/>
          <w:sz w:val="24"/>
          <w:szCs w:val="24"/>
          <w:lang w:val="ru-RU"/>
        </w:rPr>
        <w:t>применение</w:t>
      </w:r>
      <w:r w:rsidRPr="004D3EA9">
        <w:rPr>
          <w:rFonts w:ascii="Times New Roman" w:eastAsia="SchoolBookSanPin" w:hAnsi="Times New Roman"/>
          <w:sz w:val="24"/>
          <w:szCs w:val="24"/>
          <w:lang w:val="ru-RU"/>
        </w:rPr>
        <w:t>» включает:</w:t>
      </w:r>
    </w:p>
    <w:p w:rsidR="001B06B3" w:rsidRDefault="00E874C3" w:rsidP="006816C4">
      <w:pPr>
        <w:pStyle w:val="a4"/>
        <w:numPr>
          <w:ilvl w:val="0"/>
          <w:numId w:val="21"/>
        </w:numPr>
        <w:tabs>
          <w:tab w:val="left" w:pos="851"/>
        </w:tabs>
        <w:spacing w:after="0" w:line="355" w:lineRule="auto"/>
        <w:jc w:val="both"/>
        <w:rPr>
          <w:rFonts w:ascii="Times New Roman" w:eastAsia="SchoolBookSanPin" w:hAnsi="Times New Roman"/>
          <w:sz w:val="24"/>
          <w:szCs w:val="24"/>
          <w:lang w:val="ru-RU"/>
        </w:rPr>
      </w:pPr>
      <w:r w:rsidRPr="001B06B3">
        <w:rPr>
          <w:rFonts w:ascii="Times New Roman" w:eastAsia="SchoolBookSanPin" w:hAnsi="Times New Roman"/>
          <w:sz w:val="24"/>
          <w:szCs w:val="24"/>
          <w:lang w:val="ru-RU"/>
        </w:rPr>
        <w:t xml:space="preserve">использование изучаемого материала при решении учебных задач, различающихся </w:t>
      </w:r>
    </w:p>
    <w:p w:rsidR="001B06B3" w:rsidRPr="001B06B3" w:rsidRDefault="00E874C3" w:rsidP="001B06B3">
      <w:pPr>
        <w:tabs>
          <w:tab w:val="left" w:pos="851"/>
        </w:tabs>
        <w:spacing w:after="0" w:line="355" w:lineRule="auto"/>
        <w:ind w:left="710"/>
        <w:jc w:val="both"/>
        <w:rPr>
          <w:rFonts w:ascii="Times New Roman" w:eastAsia="SchoolBookSanPin" w:hAnsi="Times New Roman"/>
          <w:sz w:val="24"/>
          <w:szCs w:val="24"/>
          <w:lang w:val="ru-RU"/>
        </w:rPr>
      </w:pPr>
      <w:r w:rsidRPr="001B06B3">
        <w:rPr>
          <w:rFonts w:ascii="Times New Roman" w:eastAsia="SchoolBookSanPin" w:hAnsi="Times New Roman"/>
          <w:sz w:val="24"/>
          <w:szCs w:val="24"/>
          <w:lang w:val="ru-RU"/>
        </w:rPr>
        <w:t>сложностью предметного содержания, сочетанием универсальных познавательных действий и операций, степенью проработанности в учебном процессе;</w:t>
      </w:r>
    </w:p>
    <w:p w:rsidR="001B06B3" w:rsidRDefault="00E874C3" w:rsidP="006816C4">
      <w:pPr>
        <w:pStyle w:val="a4"/>
        <w:numPr>
          <w:ilvl w:val="0"/>
          <w:numId w:val="21"/>
        </w:numPr>
        <w:tabs>
          <w:tab w:val="left" w:pos="851"/>
        </w:tabs>
        <w:spacing w:after="0" w:line="355" w:lineRule="auto"/>
        <w:jc w:val="both"/>
        <w:rPr>
          <w:rFonts w:ascii="Times New Roman" w:eastAsia="SchoolBookSanPin" w:hAnsi="Times New Roman"/>
          <w:sz w:val="24"/>
          <w:szCs w:val="24"/>
          <w:lang w:val="ru-RU"/>
        </w:rPr>
      </w:pPr>
      <w:r w:rsidRPr="001B06B3">
        <w:rPr>
          <w:rFonts w:ascii="Times New Roman" w:eastAsia="SchoolBookSanPin" w:hAnsi="Times New Roman"/>
          <w:sz w:val="24"/>
          <w:szCs w:val="24"/>
          <w:lang w:val="ru-RU"/>
        </w:rPr>
        <w:t xml:space="preserve">использование специфических для предмета способов действий и видов деятельности по </w:t>
      </w:r>
    </w:p>
    <w:p w:rsidR="00E874C3" w:rsidRPr="001B06B3" w:rsidRDefault="00E874C3" w:rsidP="001B06B3">
      <w:pPr>
        <w:tabs>
          <w:tab w:val="left" w:pos="851"/>
        </w:tabs>
        <w:spacing w:after="0" w:line="355" w:lineRule="auto"/>
        <w:ind w:left="710"/>
        <w:jc w:val="both"/>
        <w:rPr>
          <w:rFonts w:ascii="Times New Roman" w:eastAsia="SchoolBookSanPin" w:hAnsi="Times New Roman"/>
          <w:sz w:val="24"/>
          <w:szCs w:val="24"/>
          <w:lang w:val="ru-RU"/>
        </w:rPr>
      </w:pPr>
      <w:r w:rsidRPr="001B06B3">
        <w:rPr>
          <w:rFonts w:ascii="Times New Roman" w:eastAsia="SchoolBookSanPin" w:hAnsi="Times New Roman"/>
          <w:sz w:val="24"/>
          <w:szCs w:val="24"/>
          <w:lang w:val="ru-RU"/>
        </w:rPr>
        <w:t xml:space="preserve">получению нового знания, его интерпретации, применению </w:t>
      </w:r>
      <w:r w:rsidRPr="001B06B3">
        <w:rPr>
          <w:rFonts w:ascii="Times New Roman" w:eastAsia="SchoolBookSanPin" w:hAnsi="Times New Roman"/>
          <w:sz w:val="24"/>
          <w:szCs w:val="24"/>
          <w:lang w:val="ru-RU"/>
        </w:rPr>
        <w:br/>
        <w:t>и преобразованию при решении учебных задач (проблем), в том числе в ходе поисковой деятельности, учебно-исследовательской и учебно-проектной деятельности.</w:t>
      </w:r>
    </w:p>
    <w:p w:rsidR="00E874C3" w:rsidRPr="004D3EA9" w:rsidRDefault="00E874C3" w:rsidP="00E874C3">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Обобщённый критерий «</w:t>
      </w:r>
      <w:r w:rsidRPr="004D3EA9">
        <w:rPr>
          <w:rFonts w:ascii="Times New Roman" w:eastAsia="SchoolBookSanPin" w:hAnsi="Times New Roman"/>
          <w:bCs/>
          <w:sz w:val="24"/>
          <w:szCs w:val="24"/>
          <w:lang w:val="ru-RU"/>
        </w:rPr>
        <w:t>функциональность</w:t>
      </w:r>
      <w:r w:rsidRPr="004D3EA9">
        <w:rPr>
          <w:rFonts w:ascii="Times New Roman" w:eastAsia="SchoolBookSanPin" w:hAnsi="Times New Roman"/>
          <w:sz w:val="24"/>
          <w:szCs w:val="24"/>
          <w:lang w:val="ru-RU"/>
        </w:rPr>
        <w:t xml:space="preserve">» включает осознанное использование приобретённых знаний и способов действий при решении </w:t>
      </w:r>
      <w:proofErr w:type="spellStart"/>
      <w:r w:rsidRPr="004D3EA9">
        <w:rPr>
          <w:rFonts w:ascii="Times New Roman" w:eastAsia="SchoolBookSanPin" w:hAnsi="Times New Roman"/>
          <w:sz w:val="24"/>
          <w:szCs w:val="24"/>
          <w:lang w:val="ru-RU"/>
        </w:rPr>
        <w:t>внеучебных</w:t>
      </w:r>
      <w:proofErr w:type="spellEnd"/>
      <w:r w:rsidRPr="004D3EA9">
        <w:rPr>
          <w:rFonts w:ascii="Times New Roman" w:eastAsia="SchoolBookSanPin" w:hAnsi="Times New Roman"/>
          <w:sz w:val="24"/>
          <w:szCs w:val="24"/>
          <w:lang w:val="ru-RU"/>
        </w:rPr>
        <w:t xml:space="preserve"> проблем, различающихся сложностью предметного содержания, читательских умений, контекста, а также сочетанием когнитивных операций.</w:t>
      </w:r>
    </w:p>
    <w:p w:rsidR="00E874C3" w:rsidRPr="004D3EA9" w:rsidRDefault="00E874C3" w:rsidP="00E874C3">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 xml:space="preserve">Оценка предметных результатов освоения ООП НОО осуществляется педагогическим </w:t>
      </w:r>
      <w:r w:rsidRPr="004D3EA9">
        <w:rPr>
          <w:rFonts w:ascii="Times New Roman" w:eastAsia="SchoolBookSanPin" w:hAnsi="Times New Roman"/>
          <w:sz w:val="24"/>
          <w:szCs w:val="24"/>
          <w:lang w:val="ru-RU"/>
        </w:rPr>
        <w:lastRenderedPageBreak/>
        <w:t>работником в ходе процедур текущего, тематического, промежуточного и итогового контроля.</w:t>
      </w:r>
    </w:p>
    <w:p w:rsidR="00E874C3" w:rsidRPr="004D3EA9" w:rsidRDefault="00E874C3" w:rsidP="00E874C3">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Особенности оценки предметных результатов по отдельному учебному предмету фиксируются в приложении к ООП НОО.</w:t>
      </w:r>
    </w:p>
    <w:p w:rsidR="00E874C3" w:rsidRPr="004D3EA9" w:rsidRDefault="00E874C3" w:rsidP="00E874C3">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Описание оценки предметных результатов по отдельному учебному предмету должно включать:</w:t>
      </w:r>
    </w:p>
    <w:p w:rsidR="001B06B3" w:rsidRDefault="00E874C3" w:rsidP="006816C4">
      <w:pPr>
        <w:pStyle w:val="a4"/>
        <w:numPr>
          <w:ilvl w:val="0"/>
          <w:numId w:val="21"/>
        </w:numPr>
        <w:tabs>
          <w:tab w:val="left" w:pos="851"/>
        </w:tabs>
        <w:spacing w:after="0" w:line="355" w:lineRule="auto"/>
        <w:jc w:val="both"/>
        <w:rPr>
          <w:rFonts w:ascii="Times New Roman" w:eastAsia="SchoolBookSanPin" w:hAnsi="Times New Roman"/>
          <w:sz w:val="24"/>
          <w:szCs w:val="24"/>
          <w:lang w:val="ru-RU"/>
        </w:rPr>
      </w:pPr>
      <w:r w:rsidRPr="001B06B3">
        <w:rPr>
          <w:rFonts w:ascii="Times New Roman" w:eastAsia="SchoolBookSanPin" w:hAnsi="Times New Roman"/>
          <w:sz w:val="24"/>
          <w:szCs w:val="24"/>
          <w:lang w:val="ru-RU"/>
        </w:rPr>
        <w:t>список итоговых планируемых резул</w:t>
      </w:r>
      <w:r w:rsidR="001B06B3">
        <w:rPr>
          <w:rFonts w:ascii="Times New Roman" w:eastAsia="SchoolBookSanPin" w:hAnsi="Times New Roman"/>
          <w:sz w:val="24"/>
          <w:szCs w:val="24"/>
          <w:lang w:val="ru-RU"/>
        </w:rPr>
        <w:t xml:space="preserve">ьтатов с указанием этапов </w:t>
      </w:r>
      <w:r w:rsidRPr="001B06B3">
        <w:rPr>
          <w:rFonts w:ascii="Times New Roman" w:eastAsia="SchoolBookSanPin" w:hAnsi="Times New Roman"/>
          <w:sz w:val="24"/>
          <w:szCs w:val="24"/>
          <w:lang w:val="ru-RU"/>
        </w:rPr>
        <w:t xml:space="preserve">их формирования и </w:t>
      </w:r>
    </w:p>
    <w:p w:rsidR="00E874C3" w:rsidRPr="001B06B3" w:rsidRDefault="00E874C3" w:rsidP="001B06B3">
      <w:pPr>
        <w:tabs>
          <w:tab w:val="left" w:pos="851"/>
        </w:tabs>
        <w:spacing w:after="0" w:line="355" w:lineRule="auto"/>
        <w:ind w:left="710"/>
        <w:jc w:val="both"/>
        <w:rPr>
          <w:rFonts w:ascii="Times New Roman" w:eastAsia="SchoolBookSanPin" w:hAnsi="Times New Roman"/>
          <w:sz w:val="24"/>
          <w:szCs w:val="24"/>
          <w:lang w:val="ru-RU"/>
        </w:rPr>
      </w:pPr>
      <w:r w:rsidRPr="001B06B3">
        <w:rPr>
          <w:rFonts w:ascii="Times New Roman" w:eastAsia="SchoolBookSanPin" w:hAnsi="Times New Roman"/>
          <w:sz w:val="24"/>
          <w:szCs w:val="24"/>
          <w:lang w:val="ru-RU"/>
        </w:rPr>
        <w:t>способов оценки (например, текущая (тематическая); устно (письменно), практика);</w:t>
      </w:r>
    </w:p>
    <w:p w:rsidR="001B06B3" w:rsidRDefault="00E874C3" w:rsidP="006816C4">
      <w:pPr>
        <w:pStyle w:val="a4"/>
        <w:numPr>
          <w:ilvl w:val="0"/>
          <w:numId w:val="21"/>
        </w:numPr>
        <w:tabs>
          <w:tab w:val="left" w:pos="851"/>
        </w:tabs>
        <w:spacing w:after="0" w:line="355" w:lineRule="auto"/>
        <w:jc w:val="both"/>
        <w:rPr>
          <w:rFonts w:ascii="Times New Roman" w:eastAsia="SchoolBookSanPin" w:hAnsi="Times New Roman"/>
          <w:sz w:val="24"/>
          <w:szCs w:val="24"/>
          <w:lang w:val="ru-RU"/>
        </w:rPr>
      </w:pPr>
      <w:r w:rsidRPr="001B06B3">
        <w:rPr>
          <w:rFonts w:ascii="Times New Roman" w:eastAsia="SchoolBookSanPin" w:hAnsi="Times New Roman"/>
          <w:sz w:val="24"/>
          <w:szCs w:val="24"/>
          <w:lang w:val="ru-RU"/>
        </w:rPr>
        <w:t>требования к выставлению отмет</w:t>
      </w:r>
      <w:r w:rsidR="001B06B3">
        <w:rPr>
          <w:rFonts w:ascii="Times New Roman" w:eastAsia="SchoolBookSanPin" w:hAnsi="Times New Roman"/>
          <w:sz w:val="24"/>
          <w:szCs w:val="24"/>
          <w:lang w:val="ru-RU"/>
        </w:rPr>
        <w:t xml:space="preserve">ок за промежуточную аттестацию </w:t>
      </w:r>
      <w:r w:rsidRPr="001B06B3">
        <w:rPr>
          <w:rFonts w:ascii="Times New Roman" w:eastAsia="SchoolBookSanPin" w:hAnsi="Times New Roman"/>
          <w:sz w:val="24"/>
          <w:szCs w:val="24"/>
          <w:lang w:val="ru-RU"/>
        </w:rPr>
        <w:t xml:space="preserve">(при необходимости </w:t>
      </w:r>
      <w:r w:rsidRPr="001B06B3">
        <w:rPr>
          <w:rFonts w:ascii="Times New Roman" w:eastAsia="SchoolBookSanPin" w:hAnsi="Times New Roman"/>
          <w:sz w:val="24"/>
          <w:szCs w:val="24"/>
          <w:lang w:val="ru-RU"/>
        </w:rPr>
        <w:noBreakHyphen/>
        <w:t xml:space="preserve"> с </w:t>
      </w:r>
    </w:p>
    <w:p w:rsidR="00E874C3" w:rsidRPr="001B06B3" w:rsidRDefault="00E874C3" w:rsidP="001B06B3">
      <w:pPr>
        <w:tabs>
          <w:tab w:val="left" w:pos="851"/>
        </w:tabs>
        <w:spacing w:after="0" w:line="355" w:lineRule="auto"/>
        <w:ind w:left="710"/>
        <w:jc w:val="both"/>
        <w:rPr>
          <w:rFonts w:ascii="Times New Roman" w:eastAsia="SchoolBookSanPin" w:hAnsi="Times New Roman"/>
          <w:sz w:val="24"/>
          <w:szCs w:val="24"/>
          <w:lang w:val="ru-RU"/>
        </w:rPr>
      </w:pPr>
      <w:r w:rsidRPr="001B06B3">
        <w:rPr>
          <w:rFonts w:ascii="Times New Roman" w:eastAsia="SchoolBookSanPin" w:hAnsi="Times New Roman"/>
          <w:sz w:val="24"/>
          <w:szCs w:val="24"/>
          <w:lang w:val="ru-RU"/>
        </w:rPr>
        <w:t>учётом степени значимости отметок за отдельные оценочные процедуры);</w:t>
      </w:r>
    </w:p>
    <w:p w:rsidR="00E874C3" w:rsidRPr="001B06B3" w:rsidRDefault="00E874C3" w:rsidP="006816C4">
      <w:pPr>
        <w:pStyle w:val="a4"/>
        <w:numPr>
          <w:ilvl w:val="0"/>
          <w:numId w:val="21"/>
        </w:numPr>
        <w:tabs>
          <w:tab w:val="left" w:pos="851"/>
        </w:tabs>
        <w:spacing w:after="0" w:line="355" w:lineRule="auto"/>
        <w:jc w:val="both"/>
        <w:rPr>
          <w:rFonts w:ascii="Times New Roman" w:hAnsi="Times New Roman"/>
          <w:sz w:val="24"/>
          <w:szCs w:val="24"/>
          <w:lang w:val="ru-RU"/>
        </w:rPr>
      </w:pPr>
      <w:r w:rsidRPr="001B06B3">
        <w:rPr>
          <w:rFonts w:ascii="Times New Roman" w:eastAsia="SchoolBookSanPin" w:hAnsi="Times New Roman"/>
          <w:sz w:val="24"/>
          <w:szCs w:val="24"/>
          <w:lang w:val="ru-RU"/>
        </w:rPr>
        <w:t>график контрольных мероприятий.</w:t>
      </w:r>
      <w:r w:rsidRPr="001B06B3">
        <w:rPr>
          <w:rFonts w:ascii="Times New Roman" w:hAnsi="Times New Roman"/>
          <w:sz w:val="24"/>
          <w:szCs w:val="24"/>
          <w:lang w:val="ru-RU"/>
        </w:rPr>
        <w:t xml:space="preserve"> </w:t>
      </w:r>
    </w:p>
    <w:p w:rsidR="00E874C3" w:rsidRPr="004D3EA9" w:rsidRDefault="00E874C3" w:rsidP="00E874C3">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bCs/>
          <w:sz w:val="24"/>
          <w:szCs w:val="24"/>
          <w:lang w:val="ru-RU"/>
        </w:rPr>
        <w:t xml:space="preserve">Стартовая диагностика </w:t>
      </w:r>
      <w:r w:rsidRPr="004D3EA9">
        <w:rPr>
          <w:rFonts w:ascii="Times New Roman" w:eastAsia="SchoolBookSanPin" w:hAnsi="Times New Roman"/>
          <w:sz w:val="24"/>
          <w:szCs w:val="24"/>
          <w:lang w:val="ru-RU"/>
        </w:rPr>
        <w:t xml:space="preserve">проводится администрацией </w:t>
      </w:r>
      <w:r w:rsidR="001B06B3">
        <w:rPr>
          <w:rFonts w:ascii="Times New Roman" w:eastAsia="SchoolBookSanPin" w:hAnsi="Times New Roman"/>
          <w:sz w:val="24"/>
          <w:szCs w:val="24"/>
          <w:lang w:val="ru-RU"/>
        </w:rPr>
        <w:t xml:space="preserve">гимназии </w:t>
      </w:r>
      <w:r w:rsidRPr="004D3EA9">
        <w:rPr>
          <w:rFonts w:ascii="Times New Roman" w:eastAsia="SchoolBookSanPin" w:hAnsi="Times New Roman"/>
          <w:sz w:val="24"/>
          <w:szCs w:val="24"/>
          <w:lang w:val="ru-RU"/>
        </w:rPr>
        <w:t xml:space="preserve">с целью оценки готовности к обучению на уровне начального общего образования. </w:t>
      </w:r>
    </w:p>
    <w:p w:rsidR="00E874C3" w:rsidRPr="004D3EA9" w:rsidRDefault="00E874C3" w:rsidP="00E874C3">
      <w:pPr>
        <w:spacing w:after="0" w:line="355" w:lineRule="auto"/>
        <w:ind w:firstLine="709"/>
        <w:jc w:val="both"/>
        <w:rPr>
          <w:rFonts w:ascii="Times New Roman" w:eastAsia="SchoolBookSanPin" w:hAnsi="Times New Roman"/>
          <w:sz w:val="24"/>
          <w:szCs w:val="24"/>
          <w:lang w:val="ru-RU"/>
        </w:rPr>
      </w:pPr>
      <w:r w:rsidRPr="001B06B3">
        <w:rPr>
          <w:rFonts w:ascii="Times New Roman" w:eastAsia="SchoolBookSanPin" w:hAnsi="Times New Roman"/>
          <w:bCs/>
          <w:i/>
          <w:sz w:val="24"/>
          <w:szCs w:val="24"/>
          <w:lang w:val="ru-RU"/>
        </w:rPr>
        <w:t>Стартовая диагностика</w:t>
      </w:r>
      <w:r w:rsidRPr="004D3EA9">
        <w:rPr>
          <w:rFonts w:ascii="Times New Roman" w:eastAsia="SchoolBookSanPin" w:hAnsi="Times New Roman"/>
          <w:bCs/>
          <w:sz w:val="24"/>
          <w:szCs w:val="24"/>
          <w:lang w:val="ru-RU"/>
        </w:rPr>
        <w:t xml:space="preserve"> проводится</w:t>
      </w:r>
      <w:r w:rsidRPr="004D3EA9">
        <w:rPr>
          <w:rFonts w:ascii="Times New Roman" w:eastAsia="SchoolBookSanPin" w:hAnsi="Times New Roman"/>
          <w:sz w:val="24"/>
          <w:szCs w:val="24"/>
          <w:lang w:val="ru-RU"/>
        </w:rPr>
        <w:t xml:space="preserve"> в начале 1 класса и выступает </w:t>
      </w:r>
      <w:r w:rsidRPr="004D3EA9">
        <w:rPr>
          <w:rFonts w:ascii="Times New Roman" w:eastAsia="SchoolBookSanPin" w:hAnsi="Times New Roman"/>
          <w:sz w:val="24"/>
          <w:szCs w:val="24"/>
          <w:lang w:val="ru-RU"/>
        </w:rPr>
        <w:br/>
        <w:t>как основа (точка отсчёта) для оценки динамики образовательных достижений обучающихся. Объектом оценки в рамках с</w:t>
      </w:r>
      <w:r w:rsidRPr="004D3EA9">
        <w:rPr>
          <w:rFonts w:ascii="Times New Roman" w:eastAsia="SchoolBookSanPin" w:hAnsi="Times New Roman"/>
          <w:bCs/>
          <w:sz w:val="24"/>
          <w:szCs w:val="24"/>
          <w:lang w:val="ru-RU"/>
        </w:rPr>
        <w:t xml:space="preserve">тартовой диагностики </w:t>
      </w:r>
      <w:r w:rsidRPr="004D3EA9">
        <w:rPr>
          <w:rFonts w:ascii="Times New Roman" w:eastAsia="SchoolBookSanPin" w:hAnsi="Times New Roman"/>
          <w:sz w:val="24"/>
          <w:szCs w:val="24"/>
          <w:lang w:val="ru-RU"/>
        </w:rPr>
        <w:t xml:space="preserve">является </w:t>
      </w:r>
      <w:proofErr w:type="spellStart"/>
      <w:r w:rsidRPr="004D3EA9">
        <w:rPr>
          <w:rFonts w:ascii="Times New Roman" w:eastAsia="SchoolBookSanPin" w:hAnsi="Times New Roman"/>
          <w:sz w:val="24"/>
          <w:szCs w:val="24"/>
          <w:lang w:val="ru-RU"/>
        </w:rPr>
        <w:t>сформированность</w:t>
      </w:r>
      <w:proofErr w:type="spellEnd"/>
      <w:r w:rsidRPr="004D3EA9">
        <w:rPr>
          <w:rFonts w:ascii="Times New Roman" w:eastAsia="SchoolBookSanPin" w:hAnsi="Times New Roman"/>
          <w:sz w:val="24"/>
          <w:szCs w:val="24"/>
          <w:lang w:val="ru-RU"/>
        </w:rPr>
        <w:t xml:space="preserve"> предпосылок учебной деятельности, готовность к овладению чтением, грамотой и счётом.</w:t>
      </w:r>
    </w:p>
    <w:p w:rsidR="00E874C3" w:rsidRPr="004D3EA9" w:rsidRDefault="00E874C3" w:rsidP="00E874C3">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Стартовая диагностика может проводиться педагогическими работниками с целью оценки готовности к изучению отдельных предметов (разделов). Результаты стартовой д</w:t>
      </w:r>
      <w:r w:rsidR="001B06B3">
        <w:rPr>
          <w:rFonts w:ascii="Times New Roman" w:eastAsia="SchoolBookSanPin" w:hAnsi="Times New Roman"/>
          <w:sz w:val="24"/>
          <w:szCs w:val="24"/>
          <w:lang w:val="ru-RU"/>
        </w:rPr>
        <w:t xml:space="preserve">иагностики являются основанием </w:t>
      </w:r>
      <w:r w:rsidRPr="004D3EA9">
        <w:rPr>
          <w:rFonts w:ascii="Times New Roman" w:eastAsia="SchoolBookSanPin" w:hAnsi="Times New Roman"/>
          <w:sz w:val="24"/>
          <w:szCs w:val="24"/>
          <w:lang w:val="ru-RU"/>
        </w:rPr>
        <w:t>для корректировки учебных программ и индивидуализации учебного процесса.</w:t>
      </w:r>
    </w:p>
    <w:p w:rsidR="00E874C3" w:rsidRPr="004D3EA9" w:rsidRDefault="00E874C3" w:rsidP="00E874C3">
      <w:pPr>
        <w:spacing w:after="0" w:line="355" w:lineRule="auto"/>
        <w:ind w:firstLine="709"/>
        <w:jc w:val="both"/>
        <w:rPr>
          <w:rFonts w:ascii="Times New Roman" w:eastAsia="SchoolBookSanPin" w:hAnsi="Times New Roman"/>
          <w:sz w:val="24"/>
          <w:szCs w:val="24"/>
          <w:lang w:val="ru-RU"/>
        </w:rPr>
      </w:pPr>
      <w:r w:rsidRPr="001B06B3">
        <w:rPr>
          <w:rFonts w:ascii="Times New Roman" w:eastAsia="SchoolBookSanPin" w:hAnsi="Times New Roman"/>
          <w:bCs/>
          <w:i/>
          <w:sz w:val="24"/>
          <w:szCs w:val="24"/>
          <w:lang w:val="ru-RU"/>
        </w:rPr>
        <w:t>Текущая оценка</w:t>
      </w:r>
      <w:r w:rsidRPr="004D3EA9">
        <w:rPr>
          <w:rFonts w:ascii="Times New Roman" w:eastAsia="SchoolBookSanPin" w:hAnsi="Times New Roman"/>
          <w:bCs/>
          <w:sz w:val="24"/>
          <w:szCs w:val="24"/>
          <w:lang w:val="ru-RU"/>
        </w:rPr>
        <w:t xml:space="preserve"> </w:t>
      </w:r>
      <w:r w:rsidRPr="004D3EA9">
        <w:rPr>
          <w:rFonts w:ascii="Times New Roman" w:eastAsia="SchoolBookSanPin" w:hAnsi="Times New Roman"/>
          <w:sz w:val="24"/>
          <w:szCs w:val="24"/>
          <w:lang w:val="ru-RU"/>
        </w:rPr>
        <w:t xml:space="preserve">направлена на оценку индивидуального продвижения обучающегося в освоении программы учебного предмета. </w:t>
      </w:r>
    </w:p>
    <w:p w:rsidR="00E874C3" w:rsidRPr="004D3EA9" w:rsidRDefault="00E874C3" w:rsidP="00E874C3">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 xml:space="preserve">Текущая оценка может быть </w:t>
      </w:r>
      <w:r w:rsidRPr="004D3EA9">
        <w:rPr>
          <w:rFonts w:ascii="Times New Roman" w:eastAsia="SchoolBookSanPin" w:hAnsi="Times New Roman"/>
          <w:bCs/>
          <w:sz w:val="24"/>
          <w:szCs w:val="24"/>
          <w:lang w:val="ru-RU"/>
        </w:rPr>
        <w:t>формирующей (</w:t>
      </w:r>
      <w:r w:rsidRPr="004D3EA9">
        <w:rPr>
          <w:rFonts w:ascii="Times New Roman" w:eastAsia="SchoolBookSanPin" w:hAnsi="Times New Roman"/>
          <w:sz w:val="24"/>
          <w:szCs w:val="24"/>
          <w:lang w:val="ru-RU"/>
        </w:rPr>
        <w:t xml:space="preserve">поддерживающей </w:t>
      </w:r>
      <w:r w:rsidRPr="004D3EA9">
        <w:rPr>
          <w:rFonts w:ascii="Times New Roman" w:eastAsia="SchoolBookSanPin" w:hAnsi="Times New Roman"/>
          <w:sz w:val="24"/>
          <w:szCs w:val="24"/>
          <w:lang w:val="ru-RU"/>
        </w:rPr>
        <w:br/>
        <w:t xml:space="preserve">и направляющей усилия обучающегося, включающей его в самостоятельную оценочную деятельность) и </w:t>
      </w:r>
      <w:r w:rsidRPr="004D3EA9">
        <w:rPr>
          <w:rFonts w:ascii="Times New Roman" w:eastAsia="SchoolBookSanPin" w:hAnsi="Times New Roman"/>
          <w:bCs/>
          <w:sz w:val="24"/>
          <w:szCs w:val="24"/>
          <w:lang w:val="ru-RU"/>
        </w:rPr>
        <w:t>диагностической</w:t>
      </w:r>
      <w:r w:rsidR="001B06B3">
        <w:rPr>
          <w:rFonts w:ascii="Times New Roman" w:eastAsia="SchoolBookSanPin" w:hAnsi="Times New Roman"/>
          <w:sz w:val="24"/>
          <w:szCs w:val="24"/>
          <w:lang w:val="ru-RU"/>
        </w:rPr>
        <w:t xml:space="preserve">, способствующей выявлению </w:t>
      </w:r>
      <w:r w:rsidRPr="004D3EA9">
        <w:rPr>
          <w:rFonts w:ascii="Times New Roman" w:eastAsia="SchoolBookSanPin" w:hAnsi="Times New Roman"/>
          <w:sz w:val="24"/>
          <w:szCs w:val="24"/>
          <w:lang w:val="ru-RU"/>
        </w:rPr>
        <w:t>и осознанию педагогическим работником и об</w:t>
      </w:r>
      <w:r w:rsidR="001B06B3">
        <w:rPr>
          <w:rFonts w:ascii="Times New Roman" w:eastAsia="SchoolBookSanPin" w:hAnsi="Times New Roman"/>
          <w:sz w:val="24"/>
          <w:szCs w:val="24"/>
          <w:lang w:val="ru-RU"/>
        </w:rPr>
        <w:t xml:space="preserve">учающимся существующих проблем </w:t>
      </w:r>
      <w:r w:rsidRPr="004D3EA9">
        <w:rPr>
          <w:rFonts w:ascii="Times New Roman" w:eastAsia="SchoolBookSanPin" w:hAnsi="Times New Roman"/>
          <w:sz w:val="24"/>
          <w:szCs w:val="24"/>
          <w:lang w:val="ru-RU"/>
        </w:rPr>
        <w:t>в обучении.</w:t>
      </w:r>
    </w:p>
    <w:p w:rsidR="00E874C3" w:rsidRPr="004D3EA9" w:rsidRDefault="00E874C3" w:rsidP="00E874C3">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 xml:space="preserve">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 </w:t>
      </w:r>
    </w:p>
    <w:p w:rsidR="00E874C3" w:rsidRPr="004D3EA9" w:rsidRDefault="00E874C3" w:rsidP="00E874C3">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 xml:space="preserve">В текущей оценке используются различные формы и методы проверки (устные и письменные опросы, практические работы, творческие работы, индивидуальные и групповые формы, само- и </w:t>
      </w:r>
      <w:proofErr w:type="spellStart"/>
      <w:r w:rsidRPr="004D3EA9">
        <w:rPr>
          <w:rFonts w:ascii="Times New Roman" w:eastAsia="SchoolBookSanPin" w:hAnsi="Times New Roman"/>
          <w:sz w:val="24"/>
          <w:szCs w:val="24"/>
          <w:lang w:val="ru-RU"/>
        </w:rPr>
        <w:t>взаимооценка</w:t>
      </w:r>
      <w:proofErr w:type="spellEnd"/>
      <w:r w:rsidRPr="004D3EA9">
        <w:rPr>
          <w:rFonts w:ascii="Times New Roman" w:eastAsia="SchoolBookSanPin" w:hAnsi="Times New Roman"/>
          <w:sz w:val="24"/>
          <w:szCs w:val="24"/>
          <w:lang w:val="ru-RU"/>
        </w:rPr>
        <w:t xml:space="preserve">, рефлексия, листы продвижения и другие) с учётом особенностей учебного предмета. </w:t>
      </w:r>
    </w:p>
    <w:p w:rsidR="00E874C3" w:rsidRPr="004D3EA9" w:rsidRDefault="00E874C3" w:rsidP="00E874C3">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Результаты текущей оценки являются основой для индивидуализации учебного процесса.</w:t>
      </w:r>
    </w:p>
    <w:p w:rsidR="00E874C3" w:rsidRPr="004D3EA9" w:rsidRDefault="00E874C3" w:rsidP="00E874C3">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Тематическая оценка направлена на оценку уровня достижения обучающимися тематических планируемых результатов по учебному предмету.</w:t>
      </w:r>
    </w:p>
    <w:p w:rsidR="00E874C3" w:rsidRPr="004D3EA9" w:rsidRDefault="00E874C3" w:rsidP="00E874C3">
      <w:pPr>
        <w:spacing w:after="0" w:line="355" w:lineRule="auto"/>
        <w:ind w:firstLine="709"/>
        <w:jc w:val="both"/>
        <w:rPr>
          <w:rFonts w:ascii="Times New Roman" w:eastAsia="SchoolBookSanPin" w:hAnsi="Times New Roman"/>
          <w:sz w:val="24"/>
          <w:szCs w:val="24"/>
          <w:lang w:val="ru-RU"/>
        </w:rPr>
      </w:pPr>
      <w:r w:rsidRPr="001B06B3">
        <w:rPr>
          <w:rFonts w:ascii="Times New Roman" w:eastAsia="SchoolBookSanPin" w:hAnsi="Times New Roman"/>
          <w:i/>
          <w:sz w:val="24"/>
          <w:szCs w:val="24"/>
          <w:lang w:val="ru-RU"/>
        </w:rPr>
        <w:t>Промежуточная аттестация обучающихся</w:t>
      </w:r>
      <w:r w:rsidR="001B06B3">
        <w:rPr>
          <w:rFonts w:ascii="Times New Roman" w:eastAsia="SchoolBookSanPin" w:hAnsi="Times New Roman"/>
          <w:sz w:val="24"/>
          <w:szCs w:val="24"/>
          <w:lang w:val="ru-RU"/>
        </w:rPr>
        <w:t xml:space="preserve"> проводится, начиная </w:t>
      </w:r>
      <w:r w:rsidRPr="004D3EA9">
        <w:rPr>
          <w:rFonts w:ascii="Times New Roman" w:eastAsia="SchoolBookSanPin" w:hAnsi="Times New Roman"/>
          <w:sz w:val="24"/>
          <w:szCs w:val="24"/>
          <w:lang w:val="ru-RU"/>
        </w:rPr>
        <w:t xml:space="preserve">со второго класса, в </w:t>
      </w:r>
      <w:r w:rsidRPr="004D3EA9">
        <w:rPr>
          <w:rFonts w:ascii="Times New Roman" w:eastAsia="SchoolBookSanPin" w:hAnsi="Times New Roman"/>
          <w:sz w:val="24"/>
          <w:szCs w:val="24"/>
          <w:lang w:val="ru-RU"/>
        </w:rPr>
        <w:lastRenderedPageBreak/>
        <w:t xml:space="preserve">конце каждого учебного периода по каждому изучаемому учебному предмету. </w:t>
      </w:r>
    </w:p>
    <w:p w:rsidR="00E874C3" w:rsidRPr="004D3EA9" w:rsidRDefault="00E874C3" w:rsidP="00E874C3">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Промежуточная аттестация обучающихся проводится на основе результатов накопленной оценки и результатов выполнения тематических проверочных работ и фиксируется в классном журнале.</w:t>
      </w:r>
    </w:p>
    <w:p w:rsidR="00E874C3" w:rsidRPr="004D3EA9" w:rsidRDefault="00E874C3" w:rsidP="00E874C3">
      <w:pPr>
        <w:spacing w:after="0" w:line="355" w:lineRule="auto"/>
        <w:ind w:firstLine="709"/>
        <w:jc w:val="both"/>
        <w:rPr>
          <w:rFonts w:ascii="Times New Roman" w:eastAsia="SchoolBookSanPin" w:hAnsi="Times New Roman"/>
          <w:sz w:val="24"/>
          <w:szCs w:val="24"/>
          <w:lang w:val="ru-RU"/>
        </w:rPr>
      </w:pPr>
      <w:r w:rsidRPr="004D3EA9">
        <w:rPr>
          <w:rFonts w:ascii="Times New Roman" w:eastAsia="SchoolBookSanPin" w:hAnsi="Times New Roman"/>
          <w:sz w:val="24"/>
          <w:szCs w:val="24"/>
          <w:lang w:val="ru-RU"/>
        </w:rPr>
        <w:t>Промежуточная оценка, фиксирующая достижение предметных планируемых результатов и универсальных учебных действий, является основанием для перевода обучающихся в следующий класс.</w:t>
      </w:r>
    </w:p>
    <w:p w:rsidR="00E874C3" w:rsidRPr="004D3EA9" w:rsidRDefault="00E874C3" w:rsidP="00E874C3">
      <w:pPr>
        <w:spacing w:after="0" w:line="355" w:lineRule="auto"/>
        <w:ind w:firstLine="709"/>
        <w:jc w:val="both"/>
        <w:rPr>
          <w:rFonts w:ascii="Times New Roman" w:eastAsia="SchoolBookSanPin" w:hAnsi="Times New Roman"/>
          <w:sz w:val="24"/>
          <w:szCs w:val="24"/>
          <w:lang w:val="ru-RU"/>
        </w:rPr>
      </w:pPr>
      <w:r w:rsidRPr="006E536A">
        <w:rPr>
          <w:rFonts w:ascii="Times New Roman" w:eastAsia="SchoolBookSanPin" w:hAnsi="Times New Roman"/>
          <w:i/>
          <w:sz w:val="24"/>
          <w:szCs w:val="24"/>
          <w:lang w:val="ru-RU"/>
        </w:rPr>
        <w:t>Итоговая оценка</w:t>
      </w:r>
      <w:r w:rsidRPr="004D3EA9">
        <w:rPr>
          <w:rFonts w:ascii="Times New Roman" w:eastAsia="SchoolBookSanPin" w:hAnsi="Times New Roman"/>
          <w:sz w:val="24"/>
          <w:szCs w:val="24"/>
          <w:lang w:val="ru-RU"/>
        </w:rPr>
        <w:t xml:space="preserve"> является процедурой внутренней оценки образовательной организации и складывается из результатов накопленной </w:t>
      </w:r>
      <w:r w:rsidR="006E536A">
        <w:rPr>
          <w:rFonts w:ascii="Times New Roman" w:eastAsia="SchoolBookSanPin" w:hAnsi="Times New Roman"/>
          <w:sz w:val="24"/>
          <w:szCs w:val="24"/>
          <w:lang w:val="ru-RU"/>
        </w:rPr>
        <w:t xml:space="preserve">оценки </w:t>
      </w:r>
      <w:r w:rsidRPr="004D3EA9">
        <w:rPr>
          <w:rFonts w:ascii="Times New Roman" w:eastAsia="SchoolBookSanPin" w:hAnsi="Times New Roman"/>
          <w:sz w:val="24"/>
          <w:szCs w:val="24"/>
          <w:lang w:val="ru-RU"/>
        </w:rPr>
        <w:t xml:space="preserve">и итоговой работы по предмету. Предметом итоговой оценки является способность обучающихся решать учебно-познавательные и учебно-практические задачи, построенные на основном содержании предмета с учётом формируемых </w:t>
      </w:r>
      <w:proofErr w:type="spellStart"/>
      <w:r w:rsidRPr="004D3EA9">
        <w:rPr>
          <w:rFonts w:ascii="Times New Roman" w:eastAsia="SchoolBookSanPin" w:hAnsi="Times New Roman"/>
          <w:sz w:val="24"/>
          <w:szCs w:val="24"/>
          <w:lang w:val="ru-RU"/>
        </w:rPr>
        <w:t>метапредметных</w:t>
      </w:r>
      <w:proofErr w:type="spellEnd"/>
      <w:r w:rsidRPr="004D3EA9">
        <w:rPr>
          <w:rFonts w:ascii="Times New Roman" w:eastAsia="SchoolBookSanPin" w:hAnsi="Times New Roman"/>
          <w:sz w:val="24"/>
          <w:szCs w:val="24"/>
          <w:lang w:val="ru-RU"/>
        </w:rPr>
        <w:t xml:space="preserve"> действий.</w:t>
      </w:r>
    </w:p>
    <w:p w:rsidR="00167977" w:rsidRPr="004D3EA9" w:rsidRDefault="00167977" w:rsidP="00E874C3">
      <w:pPr>
        <w:spacing w:after="0" w:line="355" w:lineRule="auto"/>
        <w:ind w:firstLine="709"/>
        <w:jc w:val="both"/>
        <w:rPr>
          <w:rFonts w:ascii="Times New Roman" w:eastAsia="SchoolBookSanPin" w:hAnsi="Times New Roman"/>
          <w:sz w:val="24"/>
          <w:szCs w:val="24"/>
          <w:lang w:val="ru-RU"/>
        </w:rPr>
      </w:pPr>
    </w:p>
    <w:p w:rsidR="00167977" w:rsidRPr="004D3EA9" w:rsidRDefault="00167977" w:rsidP="00E874C3">
      <w:pPr>
        <w:spacing w:after="0" w:line="355" w:lineRule="auto"/>
        <w:ind w:firstLine="709"/>
        <w:jc w:val="both"/>
        <w:rPr>
          <w:rFonts w:ascii="Times New Roman" w:eastAsia="SchoolBookSanPin" w:hAnsi="Times New Roman"/>
          <w:sz w:val="24"/>
          <w:szCs w:val="24"/>
          <w:lang w:val="ru-RU"/>
        </w:rPr>
      </w:pPr>
    </w:p>
    <w:p w:rsidR="00167977" w:rsidRPr="004D3EA9" w:rsidRDefault="00167977" w:rsidP="00E874C3">
      <w:pPr>
        <w:spacing w:after="0" w:line="355" w:lineRule="auto"/>
        <w:ind w:firstLine="709"/>
        <w:jc w:val="both"/>
        <w:rPr>
          <w:rFonts w:ascii="Times New Roman" w:eastAsia="SchoolBookSanPin" w:hAnsi="Times New Roman"/>
          <w:sz w:val="24"/>
          <w:szCs w:val="24"/>
          <w:lang w:val="ru-RU"/>
        </w:rPr>
      </w:pPr>
    </w:p>
    <w:p w:rsidR="00167977" w:rsidRPr="004D3EA9" w:rsidRDefault="00167977" w:rsidP="00E874C3">
      <w:pPr>
        <w:spacing w:after="0" w:line="355" w:lineRule="auto"/>
        <w:ind w:firstLine="709"/>
        <w:jc w:val="both"/>
        <w:rPr>
          <w:rFonts w:ascii="Times New Roman" w:eastAsia="SchoolBookSanPin" w:hAnsi="Times New Roman"/>
          <w:sz w:val="24"/>
          <w:szCs w:val="24"/>
          <w:lang w:val="ru-RU"/>
        </w:rPr>
      </w:pPr>
    </w:p>
    <w:p w:rsidR="00167977" w:rsidRPr="004D3EA9" w:rsidRDefault="00167977" w:rsidP="00E874C3">
      <w:pPr>
        <w:spacing w:after="0" w:line="355" w:lineRule="auto"/>
        <w:ind w:firstLine="709"/>
        <w:jc w:val="both"/>
        <w:rPr>
          <w:rFonts w:ascii="Times New Roman" w:eastAsia="SchoolBookSanPin" w:hAnsi="Times New Roman"/>
          <w:sz w:val="24"/>
          <w:szCs w:val="24"/>
          <w:lang w:val="ru-RU"/>
        </w:rPr>
      </w:pPr>
    </w:p>
    <w:p w:rsidR="00167977" w:rsidRPr="004D3EA9" w:rsidRDefault="00167977" w:rsidP="00E874C3">
      <w:pPr>
        <w:spacing w:after="0" w:line="355" w:lineRule="auto"/>
        <w:ind w:firstLine="709"/>
        <w:jc w:val="both"/>
        <w:rPr>
          <w:rFonts w:ascii="Times New Roman" w:eastAsia="SchoolBookSanPin" w:hAnsi="Times New Roman"/>
          <w:sz w:val="24"/>
          <w:szCs w:val="24"/>
          <w:lang w:val="ru-RU"/>
        </w:rPr>
      </w:pPr>
    </w:p>
    <w:p w:rsidR="00167977" w:rsidRPr="004D3EA9" w:rsidRDefault="00167977" w:rsidP="00E874C3">
      <w:pPr>
        <w:spacing w:after="0" w:line="355" w:lineRule="auto"/>
        <w:ind w:firstLine="709"/>
        <w:jc w:val="both"/>
        <w:rPr>
          <w:rFonts w:ascii="Times New Roman" w:eastAsia="SchoolBookSanPin" w:hAnsi="Times New Roman"/>
          <w:sz w:val="24"/>
          <w:szCs w:val="24"/>
          <w:lang w:val="ru-RU"/>
        </w:rPr>
      </w:pPr>
    </w:p>
    <w:p w:rsidR="00167977" w:rsidRPr="004D3EA9" w:rsidRDefault="00167977" w:rsidP="00E874C3">
      <w:pPr>
        <w:spacing w:after="0" w:line="355" w:lineRule="auto"/>
        <w:ind w:firstLine="709"/>
        <w:jc w:val="both"/>
        <w:rPr>
          <w:rFonts w:ascii="Times New Roman" w:eastAsia="SchoolBookSanPin" w:hAnsi="Times New Roman"/>
          <w:sz w:val="24"/>
          <w:szCs w:val="24"/>
          <w:lang w:val="ru-RU"/>
        </w:rPr>
      </w:pPr>
    </w:p>
    <w:p w:rsidR="00167977" w:rsidRPr="004D3EA9" w:rsidRDefault="00167977" w:rsidP="00E874C3">
      <w:pPr>
        <w:spacing w:after="0" w:line="355" w:lineRule="auto"/>
        <w:ind w:firstLine="709"/>
        <w:jc w:val="both"/>
        <w:rPr>
          <w:rFonts w:ascii="Times New Roman" w:eastAsia="SchoolBookSanPin" w:hAnsi="Times New Roman"/>
          <w:sz w:val="24"/>
          <w:szCs w:val="24"/>
          <w:lang w:val="ru-RU"/>
        </w:rPr>
      </w:pPr>
    </w:p>
    <w:p w:rsidR="00167977" w:rsidRPr="004D3EA9" w:rsidRDefault="00167977" w:rsidP="00E874C3">
      <w:pPr>
        <w:spacing w:after="0" w:line="355" w:lineRule="auto"/>
        <w:ind w:firstLine="709"/>
        <w:jc w:val="both"/>
        <w:rPr>
          <w:rFonts w:ascii="Times New Roman" w:eastAsia="SchoolBookSanPin" w:hAnsi="Times New Roman"/>
          <w:sz w:val="24"/>
          <w:szCs w:val="24"/>
          <w:lang w:val="ru-RU"/>
        </w:rPr>
      </w:pPr>
    </w:p>
    <w:p w:rsidR="00167977" w:rsidRDefault="00167977" w:rsidP="00E874C3">
      <w:pPr>
        <w:spacing w:after="0" w:line="355" w:lineRule="auto"/>
        <w:ind w:firstLine="709"/>
        <w:jc w:val="both"/>
        <w:rPr>
          <w:rFonts w:ascii="Times New Roman" w:eastAsia="SchoolBookSanPin" w:hAnsi="Times New Roman"/>
          <w:sz w:val="24"/>
          <w:szCs w:val="24"/>
          <w:lang w:val="ru-RU"/>
        </w:rPr>
      </w:pPr>
    </w:p>
    <w:p w:rsidR="006E536A" w:rsidRDefault="006E536A" w:rsidP="00E874C3">
      <w:pPr>
        <w:spacing w:after="0" w:line="355" w:lineRule="auto"/>
        <w:ind w:firstLine="709"/>
        <w:jc w:val="both"/>
        <w:rPr>
          <w:rFonts w:ascii="Times New Roman" w:eastAsia="SchoolBookSanPin" w:hAnsi="Times New Roman"/>
          <w:sz w:val="24"/>
          <w:szCs w:val="24"/>
          <w:lang w:val="ru-RU"/>
        </w:rPr>
      </w:pPr>
    </w:p>
    <w:p w:rsidR="006E536A" w:rsidRDefault="006E536A" w:rsidP="00E874C3">
      <w:pPr>
        <w:spacing w:after="0" w:line="355" w:lineRule="auto"/>
        <w:ind w:firstLine="709"/>
        <w:jc w:val="both"/>
        <w:rPr>
          <w:rFonts w:ascii="Times New Roman" w:eastAsia="SchoolBookSanPin" w:hAnsi="Times New Roman"/>
          <w:sz w:val="24"/>
          <w:szCs w:val="24"/>
          <w:lang w:val="ru-RU"/>
        </w:rPr>
      </w:pPr>
    </w:p>
    <w:p w:rsidR="006E536A" w:rsidRDefault="006E536A" w:rsidP="00E874C3">
      <w:pPr>
        <w:spacing w:after="0" w:line="355" w:lineRule="auto"/>
        <w:ind w:firstLine="709"/>
        <w:jc w:val="both"/>
        <w:rPr>
          <w:rFonts w:ascii="Times New Roman" w:eastAsia="SchoolBookSanPin" w:hAnsi="Times New Roman"/>
          <w:sz w:val="24"/>
          <w:szCs w:val="24"/>
          <w:lang w:val="ru-RU"/>
        </w:rPr>
      </w:pPr>
    </w:p>
    <w:p w:rsidR="006E536A" w:rsidRDefault="006E536A" w:rsidP="00E874C3">
      <w:pPr>
        <w:spacing w:after="0" w:line="355" w:lineRule="auto"/>
        <w:ind w:firstLine="709"/>
        <w:jc w:val="both"/>
        <w:rPr>
          <w:rFonts w:ascii="Times New Roman" w:eastAsia="SchoolBookSanPin" w:hAnsi="Times New Roman"/>
          <w:sz w:val="24"/>
          <w:szCs w:val="24"/>
          <w:lang w:val="ru-RU"/>
        </w:rPr>
      </w:pPr>
    </w:p>
    <w:p w:rsidR="006E536A" w:rsidRDefault="006E536A" w:rsidP="00E874C3">
      <w:pPr>
        <w:spacing w:after="0" w:line="355" w:lineRule="auto"/>
        <w:ind w:firstLine="709"/>
        <w:jc w:val="both"/>
        <w:rPr>
          <w:rFonts w:ascii="Times New Roman" w:eastAsia="SchoolBookSanPin" w:hAnsi="Times New Roman"/>
          <w:sz w:val="24"/>
          <w:szCs w:val="24"/>
          <w:lang w:val="ru-RU"/>
        </w:rPr>
      </w:pPr>
    </w:p>
    <w:p w:rsidR="006E536A" w:rsidRDefault="006E536A" w:rsidP="00E874C3">
      <w:pPr>
        <w:spacing w:after="0" w:line="355" w:lineRule="auto"/>
        <w:ind w:firstLine="709"/>
        <w:jc w:val="both"/>
        <w:rPr>
          <w:rFonts w:ascii="Times New Roman" w:eastAsia="SchoolBookSanPin" w:hAnsi="Times New Roman"/>
          <w:sz w:val="24"/>
          <w:szCs w:val="24"/>
          <w:lang w:val="ru-RU"/>
        </w:rPr>
      </w:pPr>
    </w:p>
    <w:p w:rsidR="006E536A" w:rsidRDefault="006E536A" w:rsidP="00E874C3">
      <w:pPr>
        <w:spacing w:after="0" w:line="355" w:lineRule="auto"/>
        <w:ind w:firstLine="709"/>
        <w:jc w:val="both"/>
        <w:rPr>
          <w:rFonts w:ascii="Times New Roman" w:eastAsia="SchoolBookSanPin" w:hAnsi="Times New Roman"/>
          <w:sz w:val="24"/>
          <w:szCs w:val="24"/>
          <w:lang w:val="ru-RU"/>
        </w:rPr>
      </w:pPr>
    </w:p>
    <w:p w:rsidR="006E536A" w:rsidRDefault="006E536A" w:rsidP="00E874C3">
      <w:pPr>
        <w:spacing w:after="0" w:line="355" w:lineRule="auto"/>
        <w:ind w:firstLine="709"/>
        <w:jc w:val="both"/>
        <w:rPr>
          <w:rFonts w:ascii="Times New Roman" w:eastAsia="SchoolBookSanPin" w:hAnsi="Times New Roman"/>
          <w:sz w:val="24"/>
          <w:szCs w:val="24"/>
          <w:lang w:val="ru-RU"/>
        </w:rPr>
      </w:pPr>
    </w:p>
    <w:p w:rsidR="006E536A" w:rsidRDefault="006E536A" w:rsidP="00E874C3">
      <w:pPr>
        <w:spacing w:after="0" w:line="355" w:lineRule="auto"/>
        <w:ind w:firstLine="709"/>
        <w:jc w:val="both"/>
        <w:rPr>
          <w:rFonts w:ascii="Times New Roman" w:eastAsia="SchoolBookSanPin" w:hAnsi="Times New Roman"/>
          <w:sz w:val="24"/>
          <w:szCs w:val="24"/>
          <w:lang w:val="ru-RU"/>
        </w:rPr>
      </w:pPr>
    </w:p>
    <w:p w:rsidR="006E536A" w:rsidRDefault="006E536A" w:rsidP="00E874C3">
      <w:pPr>
        <w:spacing w:after="0" w:line="355" w:lineRule="auto"/>
        <w:ind w:firstLine="709"/>
        <w:jc w:val="both"/>
        <w:rPr>
          <w:rFonts w:ascii="Times New Roman" w:eastAsia="SchoolBookSanPin" w:hAnsi="Times New Roman"/>
          <w:sz w:val="24"/>
          <w:szCs w:val="24"/>
          <w:lang w:val="ru-RU"/>
        </w:rPr>
      </w:pPr>
    </w:p>
    <w:p w:rsidR="006E536A" w:rsidRDefault="006E536A" w:rsidP="00E874C3">
      <w:pPr>
        <w:spacing w:after="0" w:line="355" w:lineRule="auto"/>
        <w:ind w:firstLine="709"/>
        <w:jc w:val="both"/>
        <w:rPr>
          <w:rFonts w:ascii="Times New Roman" w:eastAsia="SchoolBookSanPin" w:hAnsi="Times New Roman"/>
          <w:sz w:val="24"/>
          <w:szCs w:val="24"/>
          <w:lang w:val="ru-RU"/>
        </w:rPr>
      </w:pPr>
    </w:p>
    <w:p w:rsidR="006E536A" w:rsidRDefault="006E536A" w:rsidP="00E874C3">
      <w:pPr>
        <w:spacing w:after="0" w:line="355" w:lineRule="auto"/>
        <w:ind w:firstLine="709"/>
        <w:jc w:val="both"/>
        <w:rPr>
          <w:rFonts w:ascii="Times New Roman" w:eastAsia="SchoolBookSanPin" w:hAnsi="Times New Roman"/>
          <w:sz w:val="24"/>
          <w:szCs w:val="24"/>
          <w:lang w:val="ru-RU"/>
        </w:rPr>
      </w:pPr>
    </w:p>
    <w:p w:rsidR="006B6365" w:rsidRDefault="006B6365" w:rsidP="00E874C3">
      <w:pPr>
        <w:spacing w:after="0" w:line="355" w:lineRule="auto"/>
        <w:jc w:val="center"/>
        <w:rPr>
          <w:rFonts w:ascii="Times New Roman" w:eastAsia="SchoolBookSanPin" w:hAnsi="Times New Roman"/>
          <w:sz w:val="24"/>
          <w:szCs w:val="24"/>
          <w:lang w:val="ru-RU"/>
        </w:rPr>
      </w:pPr>
    </w:p>
    <w:p w:rsidR="00E874C3" w:rsidRPr="004D3EA9" w:rsidRDefault="006B6365" w:rsidP="006B6365">
      <w:pPr>
        <w:spacing w:after="0" w:line="355" w:lineRule="auto"/>
        <w:rPr>
          <w:rFonts w:ascii="Times New Roman" w:eastAsia="SchoolBookSanPin" w:hAnsi="Times New Roman"/>
          <w:b/>
          <w:sz w:val="24"/>
          <w:szCs w:val="24"/>
          <w:lang w:val="ru-RU"/>
        </w:rPr>
      </w:pPr>
      <w:r w:rsidRPr="004D3EA9">
        <w:rPr>
          <w:rFonts w:ascii="Times New Roman" w:eastAsia="SchoolBookSanPin" w:hAnsi="Times New Roman"/>
          <w:b/>
          <w:sz w:val="24"/>
          <w:szCs w:val="24"/>
          <w:lang w:val="ru-RU"/>
        </w:rPr>
        <w:lastRenderedPageBreak/>
        <w:t>II. СОДЕРЖАТЕЛЬНЫЙ РАЗДЕЛ</w:t>
      </w:r>
    </w:p>
    <w:p w:rsidR="00013050" w:rsidRDefault="00C252AF" w:rsidP="006B6365">
      <w:pPr>
        <w:pStyle w:val="10"/>
        <w:pBdr>
          <w:bottom w:val="none" w:sz="0" w:space="0" w:color="auto"/>
        </w:pBdr>
        <w:spacing w:before="0" w:line="360" w:lineRule="auto"/>
        <w:ind w:firstLine="708"/>
        <w:jc w:val="both"/>
        <w:rPr>
          <w:sz w:val="24"/>
          <w:szCs w:val="24"/>
          <w:lang w:val="ru-RU" w:eastAsia="ru-RU"/>
        </w:rPr>
      </w:pPr>
      <w:r w:rsidRPr="002A0CC3">
        <w:rPr>
          <w:rFonts w:eastAsia="SchoolBookSanPin"/>
          <w:bCs/>
          <w:sz w:val="24"/>
          <w:szCs w:val="24"/>
          <w:lang w:val="ru-RU"/>
        </w:rPr>
        <w:t> </w:t>
      </w:r>
      <w:bookmarkEnd w:id="0"/>
    </w:p>
    <w:p w:rsidR="006B6365" w:rsidRPr="006B6365" w:rsidRDefault="006B6365" w:rsidP="006B6365">
      <w:pPr>
        <w:widowControl/>
        <w:spacing w:after="0" w:line="360" w:lineRule="auto"/>
        <w:jc w:val="both"/>
        <w:rPr>
          <w:rFonts w:ascii="Times New Roman" w:eastAsia="Times New Roman" w:hAnsi="Times New Roman"/>
          <w:sz w:val="24"/>
          <w:szCs w:val="24"/>
          <w:lang w:val="ru-RU" w:eastAsia="ru-RU"/>
        </w:rPr>
      </w:pPr>
      <w:r w:rsidRPr="006B6365">
        <w:rPr>
          <w:rFonts w:ascii="Times New Roman" w:eastAsia="Times New Roman" w:hAnsi="Times New Roman"/>
          <w:sz w:val="24"/>
          <w:szCs w:val="24"/>
          <w:lang w:val="ru-RU" w:eastAsia="ru-RU"/>
        </w:rPr>
        <w:t>2.1. РАБОЧИЕ ПРОГРАММЫ УЧЕБНЫХ ПРЕДМЕТОВ (СМ. ПРИЛОЖЕНИЕ 1)</w:t>
      </w:r>
      <w:r>
        <w:rPr>
          <w:rFonts w:ascii="Times New Roman" w:eastAsia="Times New Roman" w:hAnsi="Times New Roman"/>
          <w:sz w:val="24"/>
          <w:szCs w:val="24"/>
          <w:lang w:val="ru-RU" w:eastAsia="ru-RU"/>
        </w:rPr>
        <w:t>.</w:t>
      </w:r>
    </w:p>
    <w:p w:rsidR="006B6365" w:rsidRDefault="006B6365" w:rsidP="006B6365">
      <w:pPr>
        <w:widowControl/>
        <w:spacing w:after="0" w:line="360" w:lineRule="auto"/>
        <w:jc w:val="both"/>
        <w:rPr>
          <w:rFonts w:ascii="Times New Roman" w:eastAsia="Times New Roman" w:hAnsi="Times New Roman"/>
          <w:sz w:val="24"/>
          <w:szCs w:val="24"/>
          <w:lang w:val="ru-RU" w:eastAsia="ru-RU"/>
        </w:rPr>
      </w:pPr>
      <w:r w:rsidRPr="006B6365">
        <w:rPr>
          <w:rFonts w:ascii="Times New Roman" w:eastAsia="Times New Roman" w:hAnsi="Times New Roman"/>
          <w:sz w:val="24"/>
          <w:szCs w:val="24"/>
          <w:lang w:val="ru-RU" w:eastAsia="ru-RU"/>
        </w:rPr>
        <w:t>2.2. ПРОГРАММА ФОРМИРОВАНИЯ УНИВЕРСАЛЬНЫХ УЧЕБНЫХ ДЕЙСТВИЙ (СМ. ПРИЛОЖЕНИЕ 2)</w:t>
      </w:r>
      <w:r>
        <w:rPr>
          <w:rFonts w:ascii="Times New Roman" w:eastAsia="Times New Roman" w:hAnsi="Times New Roman"/>
          <w:sz w:val="24"/>
          <w:szCs w:val="24"/>
          <w:lang w:val="ru-RU" w:eastAsia="ru-RU"/>
        </w:rPr>
        <w:t>.</w:t>
      </w:r>
    </w:p>
    <w:p w:rsidR="006B6365" w:rsidRPr="006B6365" w:rsidRDefault="006B6365" w:rsidP="006B6365">
      <w:pPr>
        <w:widowControl/>
        <w:spacing w:after="0" w:line="360" w:lineRule="auto"/>
        <w:jc w:val="both"/>
        <w:rPr>
          <w:rFonts w:ascii="Times New Roman" w:eastAsia="Times New Roman" w:hAnsi="Times New Roman"/>
          <w:sz w:val="24"/>
          <w:szCs w:val="24"/>
          <w:lang w:val="ru-RU" w:eastAsia="ru-RU"/>
        </w:rPr>
      </w:pPr>
      <w:r w:rsidRPr="006B6365">
        <w:rPr>
          <w:rFonts w:ascii="Times New Roman" w:eastAsia="Times New Roman" w:hAnsi="Times New Roman"/>
          <w:sz w:val="24"/>
          <w:szCs w:val="24"/>
          <w:lang w:val="ru-RU" w:eastAsia="ru-RU"/>
        </w:rPr>
        <w:t xml:space="preserve">2.3.  </w:t>
      </w:r>
      <w:r w:rsidR="00DD622E">
        <w:rPr>
          <w:rFonts w:ascii="Times New Roman" w:eastAsia="Times New Roman" w:hAnsi="Times New Roman"/>
          <w:sz w:val="24"/>
          <w:szCs w:val="24"/>
          <w:lang w:val="ru-RU" w:eastAsia="ru-RU"/>
        </w:rPr>
        <w:t xml:space="preserve">РАБОЧАЯ </w:t>
      </w:r>
      <w:r w:rsidRPr="006B6365">
        <w:rPr>
          <w:rFonts w:ascii="Times New Roman" w:eastAsia="Times New Roman" w:hAnsi="Times New Roman"/>
          <w:sz w:val="24"/>
          <w:szCs w:val="24"/>
          <w:lang w:val="ru-RU" w:eastAsia="ru-RU"/>
        </w:rPr>
        <w:t>ПРОГРАММА ВОСПИТАНИЯ</w:t>
      </w:r>
      <w:r>
        <w:rPr>
          <w:rFonts w:ascii="Times New Roman" w:eastAsia="Times New Roman" w:hAnsi="Times New Roman"/>
          <w:sz w:val="24"/>
          <w:szCs w:val="24"/>
          <w:lang w:val="ru-RU" w:eastAsia="ru-RU"/>
        </w:rPr>
        <w:t xml:space="preserve"> </w:t>
      </w:r>
      <w:r w:rsidRPr="006B6365">
        <w:rPr>
          <w:rFonts w:ascii="Times New Roman" w:eastAsia="Times New Roman" w:hAnsi="Times New Roman"/>
          <w:sz w:val="24"/>
          <w:szCs w:val="24"/>
          <w:lang w:val="ru-RU" w:eastAsia="ru-RU"/>
        </w:rPr>
        <w:t>(СМ. ПРИЛОЖЕНИЕ 3)</w:t>
      </w:r>
      <w:r>
        <w:rPr>
          <w:rFonts w:ascii="Times New Roman" w:eastAsia="Times New Roman" w:hAnsi="Times New Roman"/>
          <w:sz w:val="24"/>
          <w:szCs w:val="24"/>
          <w:lang w:val="ru-RU" w:eastAsia="ru-RU"/>
        </w:rPr>
        <w:t>.</w:t>
      </w:r>
    </w:p>
    <w:p w:rsidR="006B6365" w:rsidRDefault="006B6365" w:rsidP="006B6365">
      <w:pPr>
        <w:pStyle w:val="a4"/>
        <w:widowControl/>
        <w:spacing w:after="0" w:line="360" w:lineRule="auto"/>
        <w:ind w:firstLine="709"/>
        <w:rPr>
          <w:rFonts w:ascii="Times New Roman" w:eastAsia="Times New Roman" w:hAnsi="Times New Roman"/>
          <w:sz w:val="24"/>
          <w:szCs w:val="24"/>
          <w:lang w:val="ru-RU" w:eastAsia="ru-RU"/>
        </w:rPr>
      </w:pPr>
    </w:p>
    <w:p w:rsidR="006B6365" w:rsidRDefault="006B6365" w:rsidP="006B6365">
      <w:pPr>
        <w:widowControl/>
        <w:spacing w:after="0" w:line="360" w:lineRule="auto"/>
        <w:rPr>
          <w:rFonts w:ascii="Times New Roman" w:eastAsia="Times New Roman" w:hAnsi="Times New Roman"/>
          <w:b/>
          <w:sz w:val="24"/>
          <w:szCs w:val="24"/>
          <w:lang w:val="ru-RU" w:eastAsia="ru-RU"/>
        </w:rPr>
      </w:pPr>
      <w:r w:rsidRPr="006B6365">
        <w:rPr>
          <w:rFonts w:ascii="Times New Roman" w:eastAsia="Times New Roman" w:hAnsi="Times New Roman"/>
          <w:b/>
          <w:sz w:val="24"/>
          <w:szCs w:val="24"/>
          <w:lang w:eastAsia="ru-RU"/>
        </w:rPr>
        <w:t>III</w:t>
      </w:r>
      <w:r w:rsidRPr="006B6365">
        <w:rPr>
          <w:rFonts w:ascii="Times New Roman" w:eastAsia="Times New Roman" w:hAnsi="Times New Roman"/>
          <w:b/>
          <w:sz w:val="24"/>
          <w:szCs w:val="24"/>
          <w:lang w:val="ru-RU" w:eastAsia="ru-RU"/>
        </w:rPr>
        <w:t>. ОРГАНИЗАЦИОННЫЙ РАЗДЕЛ</w:t>
      </w:r>
    </w:p>
    <w:p w:rsidR="006B6365" w:rsidRPr="006B6365" w:rsidRDefault="006B6365" w:rsidP="006B6365">
      <w:pPr>
        <w:widowControl/>
        <w:spacing w:after="0" w:line="360" w:lineRule="auto"/>
        <w:rPr>
          <w:rFonts w:ascii="Times New Roman" w:eastAsia="Times New Roman" w:hAnsi="Times New Roman"/>
          <w:sz w:val="24"/>
          <w:szCs w:val="24"/>
          <w:lang w:val="ru-RU" w:eastAsia="ru-RU"/>
        </w:rPr>
      </w:pPr>
    </w:p>
    <w:p w:rsidR="006B6365" w:rsidRDefault="006B6365" w:rsidP="006B6365">
      <w:pPr>
        <w:widowControl/>
        <w:spacing w:after="0" w:line="360" w:lineRule="auto"/>
        <w:jc w:val="both"/>
        <w:rPr>
          <w:rFonts w:ascii="Times New Roman" w:eastAsia="Times New Roman" w:hAnsi="Times New Roman"/>
          <w:sz w:val="24"/>
          <w:szCs w:val="24"/>
          <w:lang w:val="ru-RU" w:eastAsia="ru-RU"/>
        </w:rPr>
      </w:pPr>
      <w:r w:rsidRPr="006B6365">
        <w:rPr>
          <w:rFonts w:ascii="Times New Roman" w:eastAsia="Times New Roman" w:hAnsi="Times New Roman"/>
          <w:sz w:val="24"/>
          <w:szCs w:val="24"/>
          <w:lang w:val="ru-RU" w:eastAsia="ru-RU"/>
        </w:rPr>
        <w:t>3.1. УЧЕБНЫЙ ПЛАН НАЧАЛЬНОГО ОБЩЕГО ОБРАЗОВАНИЯ (СМ. ПРИЛОЖЕНИЕ 4)</w:t>
      </w:r>
      <w:r>
        <w:rPr>
          <w:rFonts w:ascii="Times New Roman" w:eastAsia="Times New Roman" w:hAnsi="Times New Roman"/>
          <w:sz w:val="24"/>
          <w:szCs w:val="24"/>
          <w:lang w:val="ru-RU" w:eastAsia="ru-RU"/>
        </w:rPr>
        <w:t>.</w:t>
      </w:r>
    </w:p>
    <w:p w:rsidR="006B6365" w:rsidRDefault="006B6365" w:rsidP="006B6365">
      <w:pPr>
        <w:widowControl/>
        <w:spacing w:after="0" w:line="360" w:lineRule="auto"/>
        <w:jc w:val="both"/>
        <w:rPr>
          <w:rFonts w:ascii="Times New Roman" w:eastAsia="Times New Roman" w:hAnsi="Times New Roman"/>
          <w:sz w:val="24"/>
          <w:szCs w:val="24"/>
          <w:lang w:val="ru-RU" w:eastAsia="ru-RU"/>
        </w:rPr>
      </w:pPr>
      <w:r w:rsidRPr="006B6365">
        <w:rPr>
          <w:rFonts w:ascii="Times New Roman" w:eastAsia="Times New Roman" w:hAnsi="Times New Roman"/>
          <w:sz w:val="24"/>
          <w:szCs w:val="24"/>
          <w:lang w:val="ru-RU" w:eastAsia="ru-RU"/>
        </w:rPr>
        <w:t>3.2. КАЛЕН</w:t>
      </w:r>
      <w:r>
        <w:rPr>
          <w:rFonts w:ascii="Times New Roman" w:eastAsia="Times New Roman" w:hAnsi="Times New Roman"/>
          <w:sz w:val="24"/>
          <w:szCs w:val="24"/>
          <w:lang w:val="ru-RU" w:eastAsia="ru-RU"/>
        </w:rPr>
        <w:t>ДАРНЫЙ УЧЕБНЫЙ ГРАФИК</w:t>
      </w:r>
      <w:r w:rsidRPr="006B6365">
        <w:rPr>
          <w:rFonts w:ascii="Times New Roman" w:eastAsia="Times New Roman" w:hAnsi="Times New Roman"/>
          <w:sz w:val="24"/>
          <w:szCs w:val="24"/>
          <w:lang w:val="ru-RU" w:eastAsia="ru-RU"/>
        </w:rPr>
        <w:t xml:space="preserve"> (СМ. ПРИЛОЖЕНИЕ 5)</w:t>
      </w:r>
      <w:r>
        <w:rPr>
          <w:rFonts w:ascii="Times New Roman" w:eastAsia="Times New Roman" w:hAnsi="Times New Roman"/>
          <w:sz w:val="24"/>
          <w:szCs w:val="24"/>
          <w:lang w:val="ru-RU" w:eastAsia="ru-RU"/>
        </w:rPr>
        <w:t>.</w:t>
      </w:r>
    </w:p>
    <w:p w:rsidR="006B6365" w:rsidRPr="006B6365" w:rsidRDefault="006B6365" w:rsidP="006B6365">
      <w:pPr>
        <w:widowControl/>
        <w:spacing w:after="0" w:line="360" w:lineRule="auto"/>
        <w:jc w:val="both"/>
        <w:rPr>
          <w:rFonts w:ascii="Times New Roman" w:eastAsia="Times New Roman" w:hAnsi="Times New Roman"/>
          <w:sz w:val="24"/>
          <w:szCs w:val="24"/>
          <w:lang w:val="ru-RU" w:eastAsia="ru-RU"/>
        </w:rPr>
      </w:pPr>
      <w:r w:rsidRPr="006B6365">
        <w:rPr>
          <w:rFonts w:ascii="Times New Roman" w:eastAsia="Times New Roman" w:hAnsi="Times New Roman"/>
          <w:sz w:val="24"/>
          <w:szCs w:val="24"/>
          <w:lang w:val="ru-RU" w:eastAsia="ru-RU"/>
        </w:rPr>
        <w:t>3.3. ПЛАН В</w:t>
      </w:r>
      <w:r>
        <w:rPr>
          <w:rFonts w:ascii="Times New Roman" w:eastAsia="Times New Roman" w:hAnsi="Times New Roman"/>
          <w:sz w:val="24"/>
          <w:szCs w:val="24"/>
          <w:lang w:val="ru-RU" w:eastAsia="ru-RU"/>
        </w:rPr>
        <w:t xml:space="preserve">НЕУРОЧНОЙ ДЕЯТЕЛЬНОСТИ </w:t>
      </w:r>
      <w:r w:rsidRPr="006B6365">
        <w:rPr>
          <w:rFonts w:ascii="Times New Roman" w:eastAsia="Times New Roman" w:hAnsi="Times New Roman"/>
          <w:sz w:val="24"/>
          <w:szCs w:val="24"/>
          <w:lang w:val="ru-RU" w:eastAsia="ru-RU"/>
        </w:rPr>
        <w:t>(СМ. ПРИЛОЖЕНИЕ 6)</w:t>
      </w:r>
      <w:r>
        <w:rPr>
          <w:rFonts w:ascii="Times New Roman" w:eastAsia="Times New Roman" w:hAnsi="Times New Roman"/>
          <w:sz w:val="24"/>
          <w:szCs w:val="24"/>
          <w:lang w:val="ru-RU" w:eastAsia="ru-RU"/>
        </w:rPr>
        <w:t>.</w:t>
      </w:r>
    </w:p>
    <w:p w:rsidR="00B176B5" w:rsidRPr="006B6365" w:rsidRDefault="006B6365" w:rsidP="006B6365">
      <w:pPr>
        <w:widowControl/>
        <w:spacing w:after="0" w:line="360" w:lineRule="auto"/>
        <w:jc w:val="both"/>
        <w:rPr>
          <w:rFonts w:ascii="Times New Roman" w:eastAsia="Times New Roman" w:hAnsi="Times New Roman"/>
          <w:sz w:val="24"/>
          <w:szCs w:val="24"/>
          <w:lang w:val="ru-RU" w:eastAsia="ru-RU"/>
        </w:rPr>
      </w:pPr>
      <w:r w:rsidRPr="006B6365">
        <w:rPr>
          <w:rFonts w:ascii="Times New Roman" w:eastAsia="Times New Roman" w:hAnsi="Times New Roman"/>
          <w:sz w:val="24"/>
          <w:szCs w:val="24"/>
          <w:lang w:val="ru-RU" w:eastAsia="ru-RU"/>
        </w:rPr>
        <w:t>3.4. КАЛЕНДАРНЫЙ ПЛАН ВОСПИТАТЕЛЬНОЙ РАБОТЫ (СМ. ПРИЛОЖЕНИЕ 7)</w:t>
      </w:r>
      <w:r>
        <w:rPr>
          <w:rFonts w:ascii="Times New Roman" w:eastAsia="Times New Roman" w:hAnsi="Times New Roman"/>
          <w:sz w:val="24"/>
          <w:szCs w:val="24"/>
          <w:lang w:val="ru-RU" w:eastAsia="ru-RU"/>
        </w:rPr>
        <w:t>.</w:t>
      </w:r>
    </w:p>
    <w:p w:rsidR="00B176B5" w:rsidRDefault="00B176B5" w:rsidP="00013050">
      <w:pPr>
        <w:pStyle w:val="a4"/>
        <w:widowControl/>
        <w:spacing w:after="0" w:line="360" w:lineRule="auto"/>
        <w:ind w:left="0" w:firstLine="709"/>
        <w:jc w:val="both"/>
        <w:rPr>
          <w:rFonts w:ascii="Times New Roman" w:eastAsia="Times New Roman" w:hAnsi="Times New Roman"/>
          <w:sz w:val="24"/>
          <w:szCs w:val="24"/>
          <w:lang w:val="ru-RU" w:eastAsia="ru-RU"/>
        </w:rPr>
      </w:pPr>
    </w:p>
    <w:p w:rsidR="00B176B5" w:rsidRDefault="00B176B5" w:rsidP="00013050">
      <w:pPr>
        <w:pStyle w:val="a4"/>
        <w:widowControl/>
        <w:spacing w:after="0" w:line="360" w:lineRule="auto"/>
        <w:ind w:left="0" w:firstLine="709"/>
        <w:jc w:val="both"/>
        <w:rPr>
          <w:rFonts w:ascii="Times New Roman" w:eastAsia="Times New Roman" w:hAnsi="Times New Roman"/>
          <w:sz w:val="24"/>
          <w:szCs w:val="24"/>
          <w:lang w:val="ru-RU" w:eastAsia="ru-RU"/>
        </w:rPr>
      </w:pPr>
    </w:p>
    <w:p w:rsidR="00B176B5" w:rsidRDefault="00B176B5" w:rsidP="00013050">
      <w:pPr>
        <w:pStyle w:val="a4"/>
        <w:widowControl/>
        <w:spacing w:after="0" w:line="360" w:lineRule="auto"/>
        <w:ind w:left="0" w:firstLine="709"/>
        <w:jc w:val="both"/>
        <w:rPr>
          <w:rFonts w:ascii="Times New Roman" w:eastAsia="Times New Roman" w:hAnsi="Times New Roman"/>
          <w:sz w:val="24"/>
          <w:szCs w:val="24"/>
          <w:lang w:val="ru-RU" w:eastAsia="ru-RU"/>
        </w:rPr>
      </w:pPr>
    </w:p>
    <w:p w:rsidR="00B176B5" w:rsidRDefault="00B176B5" w:rsidP="00013050">
      <w:pPr>
        <w:pStyle w:val="a4"/>
        <w:widowControl/>
        <w:spacing w:after="0" w:line="360" w:lineRule="auto"/>
        <w:ind w:left="0" w:firstLine="709"/>
        <w:jc w:val="both"/>
        <w:rPr>
          <w:rFonts w:ascii="Times New Roman" w:eastAsia="Times New Roman" w:hAnsi="Times New Roman"/>
          <w:sz w:val="24"/>
          <w:szCs w:val="24"/>
          <w:lang w:val="ru-RU" w:eastAsia="ru-RU"/>
        </w:rPr>
      </w:pPr>
    </w:p>
    <w:p w:rsidR="00B176B5" w:rsidRDefault="00B176B5" w:rsidP="00013050">
      <w:pPr>
        <w:pStyle w:val="a4"/>
        <w:widowControl/>
        <w:spacing w:after="0" w:line="360" w:lineRule="auto"/>
        <w:ind w:left="0" w:firstLine="709"/>
        <w:jc w:val="both"/>
        <w:rPr>
          <w:rFonts w:ascii="Times New Roman" w:eastAsia="Times New Roman" w:hAnsi="Times New Roman"/>
          <w:sz w:val="24"/>
          <w:szCs w:val="24"/>
          <w:lang w:val="ru-RU" w:eastAsia="ru-RU"/>
        </w:rPr>
      </w:pPr>
    </w:p>
    <w:p w:rsidR="00B176B5" w:rsidRDefault="00B176B5" w:rsidP="00013050">
      <w:pPr>
        <w:pStyle w:val="a4"/>
        <w:widowControl/>
        <w:spacing w:after="0" w:line="360" w:lineRule="auto"/>
        <w:ind w:left="0" w:firstLine="709"/>
        <w:jc w:val="both"/>
        <w:rPr>
          <w:rFonts w:ascii="Times New Roman" w:eastAsia="Times New Roman" w:hAnsi="Times New Roman"/>
          <w:sz w:val="24"/>
          <w:szCs w:val="24"/>
          <w:lang w:val="ru-RU" w:eastAsia="ru-RU"/>
        </w:rPr>
      </w:pPr>
    </w:p>
    <w:p w:rsidR="00B176B5" w:rsidRDefault="00B176B5" w:rsidP="00013050">
      <w:pPr>
        <w:pStyle w:val="a4"/>
        <w:widowControl/>
        <w:spacing w:after="0" w:line="360" w:lineRule="auto"/>
        <w:ind w:left="0" w:firstLine="709"/>
        <w:jc w:val="both"/>
        <w:rPr>
          <w:rFonts w:ascii="Times New Roman" w:eastAsia="Times New Roman" w:hAnsi="Times New Roman"/>
          <w:sz w:val="24"/>
          <w:szCs w:val="24"/>
          <w:lang w:val="ru-RU" w:eastAsia="ru-RU"/>
        </w:rPr>
      </w:pPr>
    </w:p>
    <w:p w:rsidR="00B176B5" w:rsidRDefault="00B176B5" w:rsidP="00013050">
      <w:pPr>
        <w:pStyle w:val="a4"/>
        <w:widowControl/>
        <w:spacing w:after="0" w:line="360" w:lineRule="auto"/>
        <w:ind w:left="0" w:firstLine="709"/>
        <w:jc w:val="both"/>
        <w:rPr>
          <w:rFonts w:ascii="Times New Roman" w:eastAsia="Times New Roman" w:hAnsi="Times New Roman"/>
          <w:sz w:val="24"/>
          <w:szCs w:val="24"/>
          <w:lang w:val="ru-RU" w:eastAsia="ru-RU"/>
        </w:rPr>
      </w:pPr>
    </w:p>
    <w:p w:rsidR="00B176B5" w:rsidRDefault="00B176B5" w:rsidP="00013050">
      <w:pPr>
        <w:pStyle w:val="a4"/>
        <w:widowControl/>
        <w:spacing w:after="0" w:line="360" w:lineRule="auto"/>
        <w:ind w:left="0" w:firstLine="709"/>
        <w:jc w:val="both"/>
        <w:rPr>
          <w:rFonts w:ascii="Times New Roman" w:eastAsia="Times New Roman" w:hAnsi="Times New Roman"/>
          <w:sz w:val="24"/>
          <w:szCs w:val="24"/>
          <w:lang w:val="ru-RU" w:eastAsia="ru-RU"/>
        </w:rPr>
      </w:pPr>
    </w:p>
    <w:p w:rsidR="00B176B5" w:rsidRPr="004D3EA9" w:rsidRDefault="00B176B5" w:rsidP="00013050">
      <w:pPr>
        <w:pStyle w:val="a4"/>
        <w:widowControl/>
        <w:spacing w:after="0" w:line="360" w:lineRule="auto"/>
        <w:ind w:left="0" w:firstLine="709"/>
        <w:jc w:val="both"/>
        <w:rPr>
          <w:rFonts w:ascii="Times New Roman" w:eastAsia="Times New Roman" w:hAnsi="Times New Roman"/>
          <w:sz w:val="24"/>
          <w:szCs w:val="24"/>
          <w:lang w:val="ru-RU" w:eastAsia="ru-RU"/>
        </w:rPr>
      </w:pPr>
    </w:p>
    <w:p w:rsidR="00B176B5" w:rsidRDefault="00B176B5" w:rsidP="005C69E7">
      <w:pPr>
        <w:tabs>
          <w:tab w:val="left" w:pos="451"/>
        </w:tabs>
        <w:spacing w:after="0" w:line="360" w:lineRule="auto"/>
        <w:ind w:firstLine="709"/>
        <w:jc w:val="both"/>
        <w:rPr>
          <w:rFonts w:ascii="Times New Roman" w:hAnsi="Times New Roman"/>
          <w:sz w:val="24"/>
          <w:szCs w:val="24"/>
          <w:lang w:val="ru-RU"/>
        </w:rPr>
      </w:pPr>
    </w:p>
    <w:p w:rsidR="00520ED7" w:rsidRPr="00520ED7" w:rsidRDefault="00CA2E26" w:rsidP="00F16799">
      <w:pPr>
        <w:pStyle w:val="10"/>
        <w:pBdr>
          <w:bottom w:val="none" w:sz="0" w:space="0" w:color="auto"/>
        </w:pBdr>
        <w:spacing w:before="0" w:line="360" w:lineRule="auto"/>
        <w:ind w:firstLine="708"/>
        <w:jc w:val="both"/>
        <w:rPr>
          <w:b w:val="0"/>
          <w:sz w:val="24"/>
          <w:szCs w:val="24"/>
          <w:lang w:val="ru-RU"/>
        </w:rPr>
      </w:pPr>
      <w:r w:rsidRPr="00B176B5">
        <w:rPr>
          <w:bCs/>
          <w:sz w:val="24"/>
          <w:szCs w:val="24"/>
          <w:lang w:val="ru-RU"/>
        </w:rPr>
        <w:t xml:space="preserve"> </w:t>
      </w:r>
    </w:p>
    <w:p w:rsidR="00D25715" w:rsidRPr="00D25715" w:rsidRDefault="00D25715" w:rsidP="00D25715">
      <w:pPr>
        <w:rPr>
          <w:lang w:val="ru-RU"/>
        </w:rPr>
      </w:pPr>
    </w:p>
    <w:p w:rsidR="0060576C" w:rsidRDefault="0060576C" w:rsidP="000C14A5">
      <w:pPr>
        <w:widowControl/>
        <w:spacing w:after="0" w:line="353" w:lineRule="auto"/>
        <w:ind w:firstLine="709"/>
        <w:jc w:val="both"/>
        <w:rPr>
          <w:rFonts w:ascii="Times New Roman" w:eastAsia="SchoolBookSanPin" w:hAnsi="Times New Roman"/>
          <w:sz w:val="24"/>
          <w:szCs w:val="24"/>
          <w:lang w:val="ru-RU"/>
        </w:rPr>
      </w:pPr>
    </w:p>
    <w:p w:rsidR="0060576C" w:rsidRDefault="0060576C" w:rsidP="000C14A5">
      <w:pPr>
        <w:widowControl/>
        <w:spacing w:after="0" w:line="353" w:lineRule="auto"/>
        <w:ind w:firstLine="709"/>
        <w:jc w:val="both"/>
        <w:rPr>
          <w:rFonts w:ascii="Times New Roman" w:eastAsia="SchoolBookSanPin" w:hAnsi="Times New Roman"/>
          <w:sz w:val="24"/>
          <w:szCs w:val="24"/>
          <w:lang w:val="ru-RU"/>
        </w:rPr>
      </w:pPr>
    </w:p>
    <w:p w:rsidR="0060576C" w:rsidRDefault="0060576C" w:rsidP="000C14A5">
      <w:pPr>
        <w:widowControl/>
        <w:spacing w:after="0" w:line="353" w:lineRule="auto"/>
        <w:ind w:firstLine="709"/>
        <w:jc w:val="both"/>
        <w:rPr>
          <w:rFonts w:ascii="Times New Roman" w:eastAsia="SchoolBookSanPin" w:hAnsi="Times New Roman"/>
          <w:sz w:val="24"/>
          <w:szCs w:val="24"/>
          <w:lang w:val="ru-RU"/>
        </w:rPr>
      </w:pPr>
    </w:p>
    <w:p w:rsidR="0060576C" w:rsidRDefault="0060576C" w:rsidP="000C14A5">
      <w:pPr>
        <w:widowControl/>
        <w:spacing w:after="0" w:line="353" w:lineRule="auto"/>
        <w:ind w:firstLine="709"/>
        <w:jc w:val="both"/>
        <w:rPr>
          <w:rFonts w:ascii="Times New Roman" w:eastAsia="SchoolBookSanPin" w:hAnsi="Times New Roman"/>
          <w:sz w:val="24"/>
          <w:szCs w:val="24"/>
          <w:lang w:val="ru-RU"/>
        </w:rPr>
      </w:pPr>
    </w:p>
    <w:p w:rsidR="00DD622E" w:rsidRDefault="00DD622E" w:rsidP="00574ADA">
      <w:pPr>
        <w:ind w:firstLine="709"/>
        <w:rPr>
          <w:rFonts w:ascii="Times New Roman" w:eastAsia="SchoolBookSanPin" w:hAnsi="Times New Roman"/>
          <w:sz w:val="24"/>
          <w:szCs w:val="24"/>
          <w:lang w:val="ru-RU"/>
        </w:rPr>
      </w:pPr>
    </w:p>
    <w:p w:rsidR="00DD622E" w:rsidRDefault="00DD622E" w:rsidP="00574ADA">
      <w:pPr>
        <w:ind w:firstLine="709"/>
        <w:rPr>
          <w:rFonts w:ascii="Times New Roman" w:eastAsia="SchoolBookSanPin" w:hAnsi="Times New Roman"/>
          <w:sz w:val="24"/>
          <w:szCs w:val="24"/>
          <w:lang w:val="ru-RU"/>
        </w:rPr>
      </w:pPr>
    </w:p>
    <w:p w:rsidR="00DD622E" w:rsidRDefault="00DD622E" w:rsidP="00574ADA">
      <w:pPr>
        <w:ind w:firstLine="709"/>
        <w:rPr>
          <w:rFonts w:ascii="Times New Roman" w:eastAsia="SchoolBookSanPin" w:hAnsi="Times New Roman"/>
          <w:sz w:val="24"/>
          <w:szCs w:val="24"/>
          <w:lang w:val="ru-RU"/>
        </w:rPr>
      </w:pPr>
    </w:p>
    <w:p w:rsidR="00DD622E" w:rsidRDefault="00DD622E" w:rsidP="009E77BE">
      <w:pPr>
        <w:rPr>
          <w:rFonts w:ascii="Times New Roman" w:eastAsia="SchoolBookSanPin" w:hAnsi="Times New Roman"/>
          <w:sz w:val="24"/>
          <w:szCs w:val="24"/>
          <w:lang w:val="ru-RU"/>
        </w:rPr>
      </w:pPr>
    </w:p>
    <w:p w:rsidR="008A1532" w:rsidRDefault="008A1532" w:rsidP="009E77BE">
      <w:pPr>
        <w:rPr>
          <w:rFonts w:ascii="Times New Roman" w:eastAsia="SchoolBookSanPin" w:hAnsi="Times New Roman"/>
          <w:sz w:val="24"/>
          <w:szCs w:val="24"/>
          <w:lang w:val="ru-RU"/>
        </w:rPr>
      </w:pPr>
    </w:p>
    <w:p w:rsidR="00DD622E" w:rsidRDefault="00574ADA" w:rsidP="00DD622E">
      <w:pPr>
        <w:pStyle w:val="body"/>
        <w:jc w:val="center"/>
        <w:rPr>
          <w:rFonts w:ascii="Times New Roman" w:hAnsi="Times New Roman"/>
          <w:spacing w:val="-1"/>
          <w:sz w:val="24"/>
          <w:szCs w:val="24"/>
        </w:rPr>
      </w:pPr>
      <w:r w:rsidRPr="00574ADA">
        <w:rPr>
          <w:rFonts w:ascii="Times New Roman" w:eastAsia="SchoolBookSanPin" w:hAnsi="Times New Roman"/>
          <w:b/>
          <w:bCs/>
          <w:sz w:val="24"/>
          <w:szCs w:val="24"/>
        </w:rPr>
        <w:lastRenderedPageBreak/>
        <w:t xml:space="preserve">3.5 </w:t>
      </w:r>
      <w:r w:rsidR="009D14C4" w:rsidRPr="00574ADA">
        <w:rPr>
          <w:rFonts w:ascii="Times New Roman" w:hAnsi="Times New Roman"/>
          <w:b/>
          <w:bCs/>
          <w:sz w:val="24"/>
          <w:szCs w:val="24"/>
        </w:rPr>
        <w:t>Характеристика условий реализации программы НОО</w:t>
      </w:r>
      <w:r w:rsidRPr="00574ADA">
        <w:rPr>
          <w:rFonts w:ascii="Times New Roman" w:hAnsi="Times New Roman"/>
          <w:b/>
          <w:bCs/>
          <w:sz w:val="24"/>
          <w:szCs w:val="24"/>
        </w:rPr>
        <w:br/>
      </w:r>
    </w:p>
    <w:p w:rsidR="00DD622E" w:rsidRPr="00DD622E" w:rsidRDefault="00DD622E" w:rsidP="00DD622E">
      <w:pPr>
        <w:pStyle w:val="body"/>
        <w:rPr>
          <w:rFonts w:ascii="Times New Roman" w:hAnsi="Times New Roman"/>
          <w:spacing w:val="-1"/>
          <w:sz w:val="24"/>
          <w:szCs w:val="24"/>
        </w:rPr>
      </w:pPr>
      <w:r w:rsidRPr="00DD622E">
        <w:rPr>
          <w:rFonts w:ascii="Times New Roman" w:hAnsi="Times New Roman"/>
          <w:spacing w:val="-1"/>
          <w:sz w:val="24"/>
          <w:szCs w:val="24"/>
        </w:rPr>
        <w:t>Система условий реализации программы начального об</w:t>
      </w:r>
      <w:r w:rsidR="008A1532">
        <w:rPr>
          <w:rFonts w:ascii="Times New Roman" w:hAnsi="Times New Roman"/>
          <w:spacing w:val="-1"/>
          <w:sz w:val="24"/>
          <w:szCs w:val="24"/>
        </w:rPr>
        <w:t>щего образования, созданная в МБ</w:t>
      </w:r>
      <w:r w:rsidRPr="00DD622E">
        <w:rPr>
          <w:rFonts w:ascii="Times New Roman" w:hAnsi="Times New Roman"/>
          <w:spacing w:val="-1"/>
          <w:sz w:val="24"/>
          <w:szCs w:val="24"/>
        </w:rPr>
        <w:t>ОУ «</w:t>
      </w:r>
      <w:r w:rsidR="008A1532">
        <w:rPr>
          <w:rFonts w:ascii="Times New Roman" w:hAnsi="Times New Roman"/>
          <w:spacing w:val="-1"/>
          <w:sz w:val="24"/>
          <w:szCs w:val="24"/>
        </w:rPr>
        <w:t xml:space="preserve">СОШ №2 а. </w:t>
      </w:r>
      <w:proofErr w:type="spellStart"/>
      <w:r w:rsidR="008A1532">
        <w:rPr>
          <w:rFonts w:ascii="Times New Roman" w:hAnsi="Times New Roman"/>
          <w:spacing w:val="-1"/>
          <w:sz w:val="24"/>
          <w:szCs w:val="24"/>
        </w:rPr>
        <w:t>Псыж</w:t>
      </w:r>
      <w:proofErr w:type="spellEnd"/>
      <w:r w:rsidR="008A1532">
        <w:rPr>
          <w:rFonts w:ascii="Times New Roman" w:hAnsi="Times New Roman"/>
          <w:spacing w:val="-1"/>
          <w:sz w:val="24"/>
          <w:szCs w:val="24"/>
        </w:rPr>
        <w:t xml:space="preserve"> им. С. Х. </w:t>
      </w:r>
      <w:proofErr w:type="spellStart"/>
      <w:r w:rsidR="008A1532">
        <w:rPr>
          <w:rFonts w:ascii="Times New Roman" w:hAnsi="Times New Roman"/>
          <w:spacing w:val="-1"/>
          <w:sz w:val="24"/>
          <w:szCs w:val="24"/>
        </w:rPr>
        <w:t>Гонова</w:t>
      </w:r>
      <w:proofErr w:type="spellEnd"/>
      <w:r w:rsidRPr="00DD622E">
        <w:rPr>
          <w:rFonts w:ascii="Times New Roman" w:hAnsi="Times New Roman"/>
          <w:spacing w:val="-1"/>
          <w:sz w:val="24"/>
          <w:szCs w:val="24"/>
        </w:rPr>
        <w:t>», направлена на:</w:t>
      </w:r>
    </w:p>
    <w:p w:rsidR="00DD622E" w:rsidRDefault="00DD622E" w:rsidP="006816C4">
      <w:pPr>
        <w:pStyle w:val="a4"/>
        <w:widowControl/>
        <w:numPr>
          <w:ilvl w:val="0"/>
          <w:numId w:val="21"/>
        </w:numPr>
        <w:autoSpaceDE w:val="0"/>
        <w:autoSpaceDN w:val="0"/>
        <w:adjustRightInd w:val="0"/>
        <w:spacing w:after="0" w:line="240" w:lineRule="atLeast"/>
        <w:jc w:val="both"/>
        <w:textAlignment w:val="center"/>
        <w:rPr>
          <w:rFonts w:ascii="Times New Roman" w:eastAsia="Times New Roman" w:hAnsi="Times New Roman"/>
          <w:color w:val="000000"/>
          <w:sz w:val="24"/>
          <w:szCs w:val="24"/>
          <w:lang w:val="ru-RU" w:eastAsia="ru-RU"/>
        </w:rPr>
      </w:pPr>
      <w:r w:rsidRPr="00DD622E">
        <w:rPr>
          <w:rFonts w:ascii="Times New Roman" w:eastAsia="Times New Roman" w:hAnsi="Times New Roman"/>
          <w:color w:val="000000"/>
          <w:sz w:val="24"/>
          <w:szCs w:val="24"/>
          <w:lang w:val="ru-RU" w:eastAsia="ru-RU"/>
        </w:rPr>
        <w:t>достижение обучающимися планируемых результатов освоения программы начального общего образования, в том числе адаптированной;</w:t>
      </w:r>
    </w:p>
    <w:p w:rsidR="00DD622E" w:rsidRPr="00DD622E" w:rsidRDefault="00DD622E" w:rsidP="006816C4">
      <w:pPr>
        <w:pStyle w:val="a4"/>
        <w:widowControl/>
        <w:numPr>
          <w:ilvl w:val="0"/>
          <w:numId w:val="21"/>
        </w:numPr>
        <w:autoSpaceDE w:val="0"/>
        <w:autoSpaceDN w:val="0"/>
        <w:adjustRightInd w:val="0"/>
        <w:spacing w:after="0" w:line="240" w:lineRule="atLeast"/>
        <w:jc w:val="both"/>
        <w:textAlignment w:val="center"/>
        <w:rPr>
          <w:rFonts w:ascii="Times New Roman" w:eastAsia="Times New Roman" w:hAnsi="Times New Roman"/>
          <w:color w:val="000000"/>
          <w:sz w:val="24"/>
          <w:szCs w:val="24"/>
          <w:lang w:val="ru-RU" w:eastAsia="ru-RU"/>
        </w:rPr>
      </w:pPr>
      <w:r w:rsidRPr="00DD622E">
        <w:rPr>
          <w:rFonts w:ascii="Times New Roman" w:eastAsia="Times New Roman" w:hAnsi="Times New Roman"/>
          <w:color w:val="000000"/>
          <w:spacing w:val="-1"/>
          <w:sz w:val="24"/>
          <w:szCs w:val="24"/>
          <w:lang w:val="ru-RU" w:eastAsia="ru-RU"/>
        </w:rPr>
        <w:t>развитие личности, её способностей, удовлетворение образовательных потребностей и интересов, самореализацию обучающихся, в том числе одарённых, через организацию урочной и внеурочной деятельности, социальных практик, включая общественно полезную деятельность, профессиональные пробы, практическую подготовку, использование возможностей организаций дополнительного образования и социальных партнёров;</w:t>
      </w:r>
    </w:p>
    <w:p w:rsidR="00DD622E" w:rsidRDefault="00DD622E" w:rsidP="006816C4">
      <w:pPr>
        <w:pStyle w:val="a4"/>
        <w:widowControl/>
        <w:numPr>
          <w:ilvl w:val="0"/>
          <w:numId w:val="21"/>
        </w:numPr>
        <w:autoSpaceDE w:val="0"/>
        <w:autoSpaceDN w:val="0"/>
        <w:adjustRightInd w:val="0"/>
        <w:spacing w:after="0" w:line="240" w:lineRule="atLeast"/>
        <w:jc w:val="both"/>
        <w:textAlignment w:val="center"/>
        <w:rPr>
          <w:rFonts w:ascii="Times New Roman" w:eastAsia="Times New Roman" w:hAnsi="Times New Roman"/>
          <w:color w:val="000000"/>
          <w:sz w:val="24"/>
          <w:szCs w:val="24"/>
          <w:lang w:val="ru-RU" w:eastAsia="ru-RU"/>
        </w:rPr>
      </w:pPr>
      <w:r w:rsidRPr="00DD622E">
        <w:rPr>
          <w:rFonts w:ascii="Times New Roman" w:eastAsia="Times New Roman" w:hAnsi="Times New Roman"/>
          <w:color w:val="000000"/>
          <w:sz w:val="24"/>
          <w:szCs w:val="24"/>
          <w:lang w:val="ru-RU" w:eastAsia="ru-RU"/>
        </w:rPr>
        <w:t xml:space="preserve">формирование функциональной грамотности обучающихся (способности решать учебные задачи и жизненные проблемные ситуации на основе сформированных предметных, </w:t>
      </w:r>
      <w:proofErr w:type="spellStart"/>
      <w:r w:rsidRPr="00DD622E">
        <w:rPr>
          <w:rFonts w:ascii="Times New Roman" w:eastAsia="Times New Roman" w:hAnsi="Times New Roman"/>
          <w:color w:val="000000"/>
          <w:sz w:val="24"/>
          <w:szCs w:val="24"/>
          <w:lang w:val="ru-RU" w:eastAsia="ru-RU"/>
        </w:rPr>
        <w:t>метапредметных</w:t>
      </w:r>
      <w:proofErr w:type="spellEnd"/>
      <w:r w:rsidRPr="00DD622E">
        <w:rPr>
          <w:rFonts w:ascii="Times New Roman" w:eastAsia="Times New Roman" w:hAnsi="Times New Roman"/>
          <w:color w:val="000000"/>
          <w:sz w:val="24"/>
          <w:szCs w:val="24"/>
          <w:lang w:val="ru-RU" w:eastAsia="ru-RU"/>
        </w:rPr>
        <w:t xml:space="preserve"> и универсальных способов деятельности), включающей овладение ключевыми навыками, составляющими основу дальнейшего успешного образования и ориентацию в мире профессий;</w:t>
      </w:r>
    </w:p>
    <w:p w:rsidR="00DD622E" w:rsidRDefault="00DD622E" w:rsidP="006816C4">
      <w:pPr>
        <w:pStyle w:val="a4"/>
        <w:widowControl/>
        <w:numPr>
          <w:ilvl w:val="0"/>
          <w:numId w:val="21"/>
        </w:numPr>
        <w:autoSpaceDE w:val="0"/>
        <w:autoSpaceDN w:val="0"/>
        <w:adjustRightInd w:val="0"/>
        <w:spacing w:after="0" w:line="240" w:lineRule="atLeast"/>
        <w:jc w:val="both"/>
        <w:textAlignment w:val="center"/>
        <w:rPr>
          <w:rFonts w:ascii="Times New Roman" w:eastAsia="Times New Roman" w:hAnsi="Times New Roman"/>
          <w:color w:val="000000"/>
          <w:sz w:val="24"/>
          <w:szCs w:val="24"/>
          <w:lang w:val="ru-RU" w:eastAsia="ru-RU"/>
        </w:rPr>
      </w:pPr>
      <w:r w:rsidRPr="00DD622E">
        <w:rPr>
          <w:rFonts w:ascii="Times New Roman" w:eastAsia="Times New Roman" w:hAnsi="Times New Roman"/>
          <w:color w:val="000000"/>
          <w:sz w:val="24"/>
          <w:szCs w:val="24"/>
          <w:lang w:val="ru-RU" w:eastAsia="ru-RU"/>
        </w:rPr>
        <w:t>формирование социокультурных и духовно-нравственных ценностей обучающихся, основ их гражданственности, российской гражданской идентичности;</w:t>
      </w:r>
    </w:p>
    <w:p w:rsidR="00DD622E" w:rsidRDefault="00DD622E" w:rsidP="006816C4">
      <w:pPr>
        <w:pStyle w:val="a4"/>
        <w:widowControl/>
        <w:numPr>
          <w:ilvl w:val="0"/>
          <w:numId w:val="21"/>
        </w:numPr>
        <w:autoSpaceDE w:val="0"/>
        <w:autoSpaceDN w:val="0"/>
        <w:adjustRightInd w:val="0"/>
        <w:spacing w:after="0" w:line="240" w:lineRule="atLeast"/>
        <w:jc w:val="both"/>
        <w:textAlignment w:val="center"/>
        <w:rPr>
          <w:rFonts w:ascii="Times New Roman" w:eastAsia="Times New Roman" w:hAnsi="Times New Roman"/>
          <w:color w:val="000000"/>
          <w:sz w:val="24"/>
          <w:szCs w:val="24"/>
          <w:lang w:val="ru-RU" w:eastAsia="ru-RU"/>
        </w:rPr>
      </w:pPr>
      <w:r w:rsidRPr="00DD622E">
        <w:rPr>
          <w:rFonts w:ascii="Times New Roman" w:eastAsia="Times New Roman" w:hAnsi="Times New Roman"/>
          <w:color w:val="000000"/>
          <w:sz w:val="24"/>
          <w:szCs w:val="24"/>
          <w:lang w:val="ru-RU" w:eastAsia="ru-RU"/>
        </w:rPr>
        <w:t>индивидуализацию процесса образования посредством проектирования и реализации индивидуальных учебных планов, обеспечения эффективной самостоятельной работы обучающихся при поддержке педагогических работников;</w:t>
      </w:r>
    </w:p>
    <w:p w:rsidR="00DD622E" w:rsidRDefault="00DD622E" w:rsidP="006816C4">
      <w:pPr>
        <w:pStyle w:val="a4"/>
        <w:widowControl/>
        <w:numPr>
          <w:ilvl w:val="0"/>
          <w:numId w:val="21"/>
        </w:numPr>
        <w:autoSpaceDE w:val="0"/>
        <w:autoSpaceDN w:val="0"/>
        <w:adjustRightInd w:val="0"/>
        <w:spacing w:after="0" w:line="240" w:lineRule="atLeast"/>
        <w:jc w:val="both"/>
        <w:textAlignment w:val="center"/>
        <w:rPr>
          <w:rFonts w:ascii="Times New Roman" w:eastAsia="Times New Roman" w:hAnsi="Times New Roman"/>
          <w:color w:val="000000"/>
          <w:sz w:val="24"/>
          <w:szCs w:val="24"/>
          <w:lang w:val="ru-RU" w:eastAsia="ru-RU"/>
        </w:rPr>
      </w:pPr>
      <w:r w:rsidRPr="00DD622E">
        <w:rPr>
          <w:rFonts w:ascii="Times New Roman" w:eastAsia="Times New Roman" w:hAnsi="Times New Roman"/>
          <w:color w:val="000000"/>
          <w:sz w:val="24"/>
          <w:szCs w:val="24"/>
          <w:lang w:val="ru-RU" w:eastAsia="ru-RU"/>
        </w:rPr>
        <w:t>участие обучающихся, родителей (законных представителей) несовершеннолетних обучающихся и педагогических работников в проектировании и развитии программы начального общего образования и условий её реализации, учитывающих особенности развития и возможности обучающихся;</w:t>
      </w:r>
    </w:p>
    <w:p w:rsidR="00DD622E" w:rsidRDefault="00DD622E" w:rsidP="006816C4">
      <w:pPr>
        <w:pStyle w:val="a4"/>
        <w:widowControl/>
        <w:numPr>
          <w:ilvl w:val="0"/>
          <w:numId w:val="21"/>
        </w:numPr>
        <w:autoSpaceDE w:val="0"/>
        <w:autoSpaceDN w:val="0"/>
        <w:adjustRightInd w:val="0"/>
        <w:spacing w:after="0" w:line="240" w:lineRule="atLeast"/>
        <w:jc w:val="both"/>
        <w:textAlignment w:val="center"/>
        <w:rPr>
          <w:rFonts w:ascii="Times New Roman" w:eastAsia="Times New Roman" w:hAnsi="Times New Roman"/>
          <w:color w:val="000000"/>
          <w:sz w:val="24"/>
          <w:szCs w:val="24"/>
          <w:lang w:val="ru-RU" w:eastAsia="ru-RU"/>
        </w:rPr>
      </w:pPr>
      <w:r w:rsidRPr="00DD622E">
        <w:rPr>
          <w:rFonts w:ascii="Times New Roman" w:eastAsia="Times New Roman" w:hAnsi="Times New Roman"/>
          <w:color w:val="000000"/>
          <w:sz w:val="24"/>
          <w:szCs w:val="24"/>
          <w:lang w:val="ru-RU" w:eastAsia="ru-RU"/>
        </w:rPr>
        <w:t>включение обучающихся в процессы преобразования социальной среды (класса, школы), формирования у них лидерских качеств, опыта социальной деятельности, реализации социальных проектов и программ при поддержке педагогических работников;</w:t>
      </w:r>
    </w:p>
    <w:p w:rsidR="00DD622E" w:rsidRDefault="00DD622E" w:rsidP="006816C4">
      <w:pPr>
        <w:pStyle w:val="a4"/>
        <w:widowControl/>
        <w:numPr>
          <w:ilvl w:val="0"/>
          <w:numId w:val="21"/>
        </w:numPr>
        <w:autoSpaceDE w:val="0"/>
        <w:autoSpaceDN w:val="0"/>
        <w:adjustRightInd w:val="0"/>
        <w:spacing w:after="0" w:line="240" w:lineRule="atLeast"/>
        <w:jc w:val="both"/>
        <w:textAlignment w:val="center"/>
        <w:rPr>
          <w:rFonts w:ascii="Times New Roman" w:eastAsia="Times New Roman" w:hAnsi="Times New Roman"/>
          <w:color w:val="000000"/>
          <w:sz w:val="24"/>
          <w:szCs w:val="24"/>
          <w:lang w:val="ru-RU" w:eastAsia="ru-RU"/>
        </w:rPr>
      </w:pPr>
      <w:r w:rsidRPr="00DD622E">
        <w:rPr>
          <w:rFonts w:ascii="Times New Roman" w:eastAsia="Times New Roman" w:hAnsi="Times New Roman"/>
          <w:color w:val="000000"/>
          <w:sz w:val="24"/>
          <w:szCs w:val="24"/>
          <w:lang w:val="ru-RU" w:eastAsia="ru-RU"/>
        </w:rPr>
        <w:t>формирование у обучающихся первичного опыта самостоятельной образовательной, общественной, проектной, учебно-исследовательской, спортивно-оздоровительной и творческой деятельности;</w:t>
      </w:r>
    </w:p>
    <w:p w:rsidR="00DD622E" w:rsidRDefault="00DD622E" w:rsidP="006816C4">
      <w:pPr>
        <w:pStyle w:val="a4"/>
        <w:widowControl/>
        <w:numPr>
          <w:ilvl w:val="0"/>
          <w:numId w:val="21"/>
        </w:numPr>
        <w:autoSpaceDE w:val="0"/>
        <w:autoSpaceDN w:val="0"/>
        <w:adjustRightInd w:val="0"/>
        <w:spacing w:after="0" w:line="240" w:lineRule="atLeast"/>
        <w:jc w:val="both"/>
        <w:textAlignment w:val="center"/>
        <w:rPr>
          <w:rFonts w:ascii="Times New Roman" w:eastAsia="Times New Roman" w:hAnsi="Times New Roman"/>
          <w:color w:val="000000"/>
          <w:sz w:val="24"/>
          <w:szCs w:val="24"/>
          <w:lang w:val="ru-RU" w:eastAsia="ru-RU"/>
        </w:rPr>
      </w:pPr>
      <w:r w:rsidRPr="00DD622E">
        <w:rPr>
          <w:rFonts w:ascii="Times New Roman" w:eastAsia="Times New Roman" w:hAnsi="Times New Roman"/>
          <w:color w:val="000000"/>
          <w:sz w:val="24"/>
          <w:szCs w:val="24"/>
          <w:lang w:val="ru-RU" w:eastAsia="ru-RU"/>
        </w:rPr>
        <w:t>формирование у обучающихся экологической грамотности, навыков здорового и безопасного для человека и окружающей его среды образа жизни;</w:t>
      </w:r>
    </w:p>
    <w:p w:rsidR="00DD622E" w:rsidRDefault="00DD622E" w:rsidP="006816C4">
      <w:pPr>
        <w:pStyle w:val="a4"/>
        <w:widowControl/>
        <w:numPr>
          <w:ilvl w:val="0"/>
          <w:numId w:val="21"/>
        </w:numPr>
        <w:autoSpaceDE w:val="0"/>
        <w:autoSpaceDN w:val="0"/>
        <w:adjustRightInd w:val="0"/>
        <w:spacing w:after="0" w:line="240" w:lineRule="atLeast"/>
        <w:jc w:val="both"/>
        <w:textAlignment w:val="center"/>
        <w:rPr>
          <w:rFonts w:ascii="Times New Roman" w:eastAsia="Times New Roman" w:hAnsi="Times New Roman"/>
          <w:color w:val="000000"/>
          <w:sz w:val="24"/>
          <w:szCs w:val="24"/>
          <w:lang w:val="ru-RU" w:eastAsia="ru-RU"/>
        </w:rPr>
      </w:pPr>
      <w:r w:rsidRPr="00DD622E">
        <w:rPr>
          <w:rFonts w:ascii="Times New Roman" w:eastAsia="Times New Roman" w:hAnsi="Times New Roman"/>
          <w:color w:val="000000"/>
          <w:sz w:val="24"/>
          <w:szCs w:val="24"/>
          <w:lang w:val="ru-RU" w:eastAsia="ru-RU"/>
        </w:rPr>
        <w:t>использование в образовательной деятельности современных образовательных технологий, направленных в том числе на воспитание обучающихся и развитие различных форм наставничества;</w:t>
      </w:r>
    </w:p>
    <w:p w:rsidR="00DD622E" w:rsidRDefault="00DD622E" w:rsidP="006816C4">
      <w:pPr>
        <w:pStyle w:val="a4"/>
        <w:widowControl/>
        <w:numPr>
          <w:ilvl w:val="0"/>
          <w:numId w:val="21"/>
        </w:numPr>
        <w:autoSpaceDE w:val="0"/>
        <w:autoSpaceDN w:val="0"/>
        <w:adjustRightInd w:val="0"/>
        <w:spacing w:after="0" w:line="240" w:lineRule="atLeast"/>
        <w:jc w:val="both"/>
        <w:textAlignment w:val="center"/>
        <w:rPr>
          <w:rFonts w:ascii="Times New Roman" w:eastAsia="Times New Roman" w:hAnsi="Times New Roman"/>
          <w:color w:val="000000"/>
          <w:sz w:val="24"/>
          <w:szCs w:val="24"/>
          <w:lang w:val="ru-RU" w:eastAsia="ru-RU"/>
        </w:rPr>
      </w:pPr>
      <w:r w:rsidRPr="00DD622E">
        <w:rPr>
          <w:rFonts w:ascii="Times New Roman" w:eastAsia="Times New Roman" w:hAnsi="Times New Roman"/>
          <w:color w:val="000000"/>
          <w:sz w:val="24"/>
          <w:szCs w:val="24"/>
          <w:lang w:val="ru-RU" w:eastAsia="ru-RU"/>
        </w:rPr>
        <w:t>обновление содержания программы начального общего образования, методик и технологий её реализации в соответствии с динамикой развития системы образования, запросов обучающихся, родителей (законных представителей) несовершеннолетних обучающихся с учётом национальных и культурных особенностей субъекта Российской Федерации;</w:t>
      </w:r>
    </w:p>
    <w:p w:rsidR="00DD622E" w:rsidRDefault="00DD622E" w:rsidP="006816C4">
      <w:pPr>
        <w:pStyle w:val="a4"/>
        <w:widowControl/>
        <w:numPr>
          <w:ilvl w:val="0"/>
          <w:numId w:val="21"/>
        </w:numPr>
        <w:autoSpaceDE w:val="0"/>
        <w:autoSpaceDN w:val="0"/>
        <w:adjustRightInd w:val="0"/>
        <w:spacing w:after="0" w:line="240" w:lineRule="atLeast"/>
        <w:jc w:val="both"/>
        <w:textAlignment w:val="center"/>
        <w:rPr>
          <w:rFonts w:ascii="Times New Roman" w:eastAsia="Times New Roman" w:hAnsi="Times New Roman"/>
          <w:color w:val="000000"/>
          <w:sz w:val="24"/>
          <w:szCs w:val="24"/>
          <w:lang w:val="ru-RU" w:eastAsia="ru-RU"/>
        </w:rPr>
      </w:pPr>
      <w:r w:rsidRPr="00DD622E">
        <w:rPr>
          <w:rFonts w:ascii="Times New Roman" w:eastAsia="Times New Roman" w:hAnsi="Times New Roman"/>
          <w:color w:val="000000"/>
          <w:sz w:val="24"/>
          <w:szCs w:val="24"/>
          <w:lang w:val="ru-RU" w:eastAsia="ru-RU"/>
        </w:rPr>
        <w:t>эффективное использование профессионального и творческого потенциала педагогических и руководящих работников гимназии, повышения их профессиональной, коммуникативной, информационной и правовой компетентности;</w:t>
      </w:r>
    </w:p>
    <w:p w:rsidR="00DD622E" w:rsidRPr="00DD622E" w:rsidRDefault="00DD622E" w:rsidP="006816C4">
      <w:pPr>
        <w:pStyle w:val="a4"/>
        <w:widowControl/>
        <w:numPr>
          <w:ilvl w:val="0"/>
          <w:numId w:val="21"/>
        </w:numPr>
        <w:autoSpaceDE w:val="0"/>
        <w:autoSpaceDN w:val="0"/>
        <w:adjustRightInd w:val="0"/>
        <w:spacing w:after="0" w:line="240" w:lineRule="atLeast"/>
        <w:jc w:val="both"/>
        <w:textAlignment w:val="center"/>
        <w:rPr>
          <w:rFonts w:ascii="Times New Roman" w:eastAsia="Times New Roman" w:hAnsi="Times New Roman"/>
          <w:color w:val="000000"/>
          <w:sz w:val="24"/>
          <w:szCs w:val="24"/>
          <w:lang w:val="ru-RU" w:eastAsia="ru-RU"/>
        </w:rPr>
      </w:pPr>
      <w:r w:rsidRPr="00DD622E">
        <w:rPr>
          <w:rFonts w:ascii="Times New Roman" w:eastAsia="Times New Roman" w:hAnsi="Times New Roman"/>
          <w:color w:val="000000"/>
          <w:sz w:val="24"/>
          <w:szCs w:val="24"/>
          <w:lang w:val="ru-RU" w:eastAsia="ru-RU"/>
        </w:rPr>
        <w:t xml:space="preserve">эффективное управление организацией с использованием ИКТ, современных механизмов финансирования реализации программ </w:t>
      </w:r>
      <w:proofErr w:type="gramStart"/>
      <w:r w:rsidRPr="00DD622E">
        <w:rPr>
          <w:rFonts w:ascii="Times New Roman" w:eastAsia="Times New Roman" w:hAnsi="Times New Roman"/>
          <w:color w:val="000000"/>
          <w:sz w:val="24"/>
          <w:szCs w:val="24"/>
          <w:lang w:val="ru-RU" w:eastAsia="ru-RU"/>
        </w:rPr>
        <w:t>начального  общего</w:t>
      </w:r>
      <w:proofErr w:type="gramEnd"/>
      <w:r w:rsidRPr="00DD622E">
        <w:rPr>
          <w:rFonts w:ascii="Times New Roman" w:eastAsia="Times New Roman" w:hAnsi="Times New Roman"/>
          <w:color w:val="000000"/>
          <w:sz w:val="24"/>
          <w:szCs w:val="24"/>
          <w:lang w:val="ru-RU" w:eastAsia="ru-RU"/>
        </w:rPr>
        <w:t xml:space="preserve"> образования.</w:t>
      </w:r>
    </w:p>
    <w:p w:rsidR="00DD622E" w:rsidRPr="00DD622E" w:rsidRDefault="00DD622E" w:rsidP="00DD622E">
      <w:pPr>
        <w:widowControl/>
        <w:autoSpaceDE w:val="0"/>
        <w:autoSpaceDN w:val="0"/>
        <w:adjustRightInd w:val="0"/>
        <w:spacing w:after="0" w:line="240" w:lineRule="atLeast"/>
        <w:ind w:firstLine="227"/>
        <w:jc w:val="both"/>
        <w:textAlignment w:val="center"/>
        <w:rPr>
          <w:rFonts w:ascii="Times New Roman" w:eastAsia="Times New Roman" w:hAnsi="Times New Roman"/>
          <w:b/>
          <w:i/>
          <w:color w:val="000000"/>
          <w:sz w:val="24"/>
          <w:szCs w:val="24"/>
          <w:lang w:val="ru-RU" w:eastAsia="ru-RU"/>
        </w:rPr>
      </w:pPr>
    </w:p>
    <w:p w:rsidR="00DD622E" w:rsidRDefault="00DD622E" w:rsidP="00DD622E">
      <w:pPr>
        <w:keepNext/>
        <w:widowControl/>
        <w:suppressAutoHyphens/>
        <w:autoSpaceDE w:val="0"/>
        <w:autoSpaceDN w:val="0"/>
        <w:adjustRightInd w:val="0"/>
        <w:spacing w:after="0" w:line="240" w:lineRule="atLeast"/>
        <w:jc w:val="both"/>
        <w:textAlignment w:val="center"/>
        <w:rPr>
          <w:rFonts w:ascii="Times New Roman" w:eastAsia="Times New Roman" w:hAnsi="Times New Roman"/>
          <w:b/>
          <w:bCs/>
          <w:color w:val="000000"/>
          <w:position w:val="6"/>
          <w:sz w:val="24"/>
          <w:szCs w:val="24"/>
          <w:lang w:val="ru-RU" w:eastAsia="ru-RU"/>
        </w:rPr>
      </w:pPr>
      <w:r w:rsidRPr="00DD622E">
        <w:rPr>
          <w:rFonts w:ascii="Times New Roman" w:eastAsia="Times New Roman" w:hAnsi="Times New Roman"/>
          <w:b/>
          <w:bCs/>
          <w:color w:val="000000"/>
          <w:position w:val="6"/>
          <w:sz w:val="24"/>
          <w:szCs w:val="24"/>
          <w:lang w:val="ru-RU" w:eastAsia="ru-RU"/>
        </w:rPr>
        <w:t>3.5.1.</w:t>
      </w:r>
      <w:r w:rsidRPr="00DD622E">
        <w:rPr>
          <w:rFonts w:ascii="Times New Roman" w:eastAsia="Times New Roman" w:hAnsi="Times New Roman"/>
          <w:b/>
          <w:bCs/>
          <w:color w:val="000000"/>
          <w:position w:val="6"/>
          <w:sz w:val="24"/>
          <w:szCs w:val="24"/>
          <w:lang w:val="ru-RU" w:eastAsia="ru-RU"/>
        </w:rPr>
        <w:t> </w:t>
      </w:r>
      <w:r w:rsidRPr="00DD622E">
        <w:rPr>
          <w:rFonts w:ascii="Times New Roman" w:eastAsia="Times New Roman" w:hAnsi="Times New Roman"/>
          <w:b/>
          <w:bCs/>
          <w:color w:val="000000"/>
          <w:position w:val="6"/>
          <w:sz w:val="24"/>
          <w:szCs w:val="24"/>
          <w:lang w:val="ru-RU" w:eastAsia="ru-RU"/>
        </w:rPr>
        <w:t>Кадровые условия реализации основной образовательной программы начального общего образования</w:t>
      </w:r>
    </w:p>
    <w:p w:rsidR="00DD622E" w:rsidRPr="00DD622E" w:rsidRDefault="00DD622E" w:rsidP="00DD622E">
      <w:pPr>
        <w:keepNext/>
        <w:widowControl/>
        <w:suppressAutoHyphens/>
        <w:autoSpaceDE w:val="0"/>
        <w:autoSpaceDN w:val="0"/>
        <w:adjustRightInd w:val="0"/>
        <w:spacing w:after="0" w:line="240" w:lineRule="atLeast"/>
        <w:jc w:val="both"/>
        <w:textAlignment w:val="center"/>
        <w:rPr>
          <w:rFonts w:ascii="Times New Roman" w:eastAsia="Times New Roman" w:hAnsi="Times New Roman"/>
          <w:b/>
          <w:bCs/>
          <w:color w:val="000000"/>
          <w:position w:val="6"/>
          <w:sz w:val="24"/>
          <w:szCs w:val="24"/>
          <w:lang w:val="ru-RU" w:eastAsia="ru-RU"/>
        </w:rPr>
      </w:pPr>
    </w:p>
    <w:p w:rsidR="00DD622E" w:rsidRPr="00DD622E" w:rsidRDefault="00DD622E" w:rsidP="00DD622E">
      <w:pPr>
        <w:widowControl/>
        <w:autoSpaceDE w:val="0"/>
        <w:autoSpaceDN w:val="0"/>
        <w:adjustRightInd w:val="0"/>
        <w:spacing w:after="0" w:line="240" w:lineRule="atLeast"/>
        <w:ind w:firstLine="227"/>
        <w:jc w:val="both"/>
        <w:textAlignment w:val="center"/>
        <w:rPr>
          <w:rFonts w:ascii="Times New Roman" w:eastAsia="Times New Roman" w:hAnsi="Times New Roman"/>
          <w:color w:val="000000"/>
          <w:sz w:val="24"/>
          <w:szCs w:val="24"/>
          <w:lang w:val="ru-RU" w:eastAsia="ru-RU"/>
        </w:rPr>
      </w:pPr>
      <w:r w:rsidRPr="00DD622E">
        <w:rPr>
          <w:rFonts w:ascii="Times New Roman" w:eastAsia="Times New Roman" w:hAnsi="Times New Roman"/>
          <w:color w:val="000000"/>
          <w:sz w:val="24"/>
          <w:szCs w:val="24"/>
          <w:lang w:val="ru-RU" w:eastAsia="ru-RU"/>
        </w:rPr>
        <w:t>Для реализации программы начального общего образования образовательная гимназия укомплектована кадрами, имеющими необходимую квалификацию для решения задач, связанных с достижением целей и задач образовательной деятельности.</w:t>
      </w:r>
    </w:p>
    <w:p w:rsidR="00DD622E" w:rsidRPr="00DD622E" w:rsidRDefault="00DD622E" w:rsidP="00DD622E">
      <w:pPr>
        <w:widowControl/>
        <w:autoSpaceDE w:val="0"/>
        <w:autoSpaceDN w:val="0"/>
        <w:adjustRightInd w:val="0"/>
        <w:spacing w:after="0" w:line="240" w:lineRule="atLeast"/>
        <w:ind w:firstLine="227"/>
        <w:jc w:val="both"/>
        <w:textAlignment w:val="center"/>
        <w:rPr>
          <w:rFonts w:ascii="Times New Roman" w:eastAsia="Times New Roman" w:hAnsi="Times New Roman"/>
          <w:color w:val="000000"/>
          <w:sz w:val="24"/>
          <w:szCs w:val="24"/>
          <w:lang w:val="ru-RU" w:eastAsia="ru-RU"/>
        </w:rPr>
      </w:pPr>
      <w:r w:rsidRPr="00DD622E">
        <w:rPr>
          <w:rFonts w:ascii="Times New Roman" w:eastAsia="Times New Roman" w:hAnsi="Times New Roman"/>
          <w:color w:val="000000"/>
          <w:sz w:val="24"/>
          <w:szCs w:val="24"/>
          <w:lang w:val="ru-RU" w:eastAsia="ru-RU"/>
        </w:rPr>
        <w:t>Обеспеченность кадровыми условиями включает в себя:</w:t>
      </w:r>
    </w:p>
    <w:p w:rsidR="00DD622E" w:rsidRDefault="00DD622E" w:rsidP="006816C4">
      <w:pPr>
        <w:pStyle w:val="a4"/>
        <w:widowControl/>
        <w:numPr>
          <w:ilvl w:val="0"/>
          <w:numId w:val="22"/>
        </w:numPr>
        <w:autoSpaceDE w:val="0"/>
        <w:autoSpaceDN w:val="0"/>
        <w:adjustRightInd w:val="0"/>
        <w:spacing w:after="0" w:line="240" w:lineRule="atLeast"/>
        <w:jc w:val="both"/>
        <w:textAlignment w:val="center"/>
        <w:rPr>
          <w:rFonts w:ascii="Times New Roman" w:eastAsia="Times New Roman" w:hAnsi="Times New Roman"/>
          <w:color w:val="000000"/>
          <w:sz w:val="24"/>
          <w:szCs w:val="24"/>
          <w:lang w:val="ru-RU" w:eastAsia="ru-RU"/>
        </w:rPr>
      </w:pPr>
      <w:r w:rsidRPr="00DD622E">
        <w:rPr>
          <w:rFonts w:ascii="Times New Roman" w:eastAsia="Times New Roman" w:hAnsi="Times New Roman"/>
          <w:color w:val="000000"/>
          <w:sz w:val="24"/>
          <w:szCs w:val="24"/>
          <w:lang w:val="ru-RU" w:eastAsia="ru-RU"/>
        </w:rPr>
        <w:lastRenderedPageBreak/>
        <w:t>укомплектованность гимназии педагогическими, руководящими и иными работниками;</w:t>
      </w:r>
    </w:p>
    <w:p w:rsidR="00DD622E" w:rsidRDefault="00DD622E" w:rsidP="006816C4">
      <w:pPr>
        <w:pStyle w:val="a4"/>
        <w:widowControl/>
        <w:numPr>
          <w:ilvl w:val="0"/>
          <w:numId w:val="22"/>
        </w:numPr>
        <w:autoSpaceDE w:val="0"/>
        <w:autoSpaceDN w:val="0"/>
        <w:adjustRightInd w:val="0"/>
        <w:spacing w:after="0" w:line="240" w:lineRule="atLeast"/>
        <w:jc w:val="both"/>
        <w:textAlignment w:val="center"/>
        <w:rPr>
          <w:rFonts w:ascii="Times New Roman" w:eastAsia="Times New Roman" w:hAnsi="Times New Roman"/>
          <w:color w:val="000000"/>
          <w:sz w:val="24"/>
          <w:szCs w:val="24"/>
          <w:lang w:val="ru-RU" w:eastAsia="ru-RU"/>
        </w:rPr>
      </w:pPr>
      <w:r w:rsidRPr="00DD622E">
        <w:rPr>
          <w:rFonts w:ascii="Times New Roman" w:eastAsia="Times New Roman" w:hAnsi="Times New Roman"/>
          <w:color w:val="000000"/>
          <w:sz w:val="24"/>
          <w:szCs w:val="24"/>
          <w:lang w:val="ru-RU" w:eastAsia="ru-RU"/>
        </w:rPr>
        <w:t>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её разработки и реализации;</w:t>
      </w:r>
    </w:p>
    <w:p w:rsidR="00DD622E" w:rsidRPr="00DD622E" w:rsidRDefault="00DD622E" w:rsidP="006816C4">
      <w:pPr>
        <w:pStyle w:val="a4"/>
        <w:widowControl/>
        <w:numPr>
          <w:ilvl w:val="0"/>
          <w:numId w:val="22"/>
        </w:numPr>
        <w:autoSpaceDE w:val="0"/>
        <w:autoSpaceDN w:val="0"/>
        <w:adjustRightInd w:val="0"/>
        <w:spacing w:after="0" w:line="240" w:lineRule="atLeast"/>
        <w:jc w:val="both"/>
        <w:textAlignment w:val="center"/>
        <w:rPr>
          <w:rFonts w:ascii="Times New Roman" w:eastAsia="Times New Roman" w:hAnsi="Times New Roman"/>
          <w:color w:val="000000"/>
          <w:sz w:val="24"/>
          <w:szCs w:val="24"/>
          <w:lang w:val="ru-RU" w:eastAsia="ru-RU"/>
        </w:rPr>
      </w:pPr>
      <w:r w:rsidRPr="00DD622E">
        <w:rPr>
          <w:rFonts w:ascii="Times New Roman" w:eastAsia="Times New Roman" w:hAnsi="Times New Roman"/>
          <w:color w:val="000000"/>
          <w:sz w:val="24"/>
          <w:szCs w:val="24"/>
          <w:lang w:val="ru-RU" w:eastAsia="ru-RU"/>
        </w:rPr>
        <w:t>непрерывность профессионального развития педагогических работников образовательной организации, реализующей образовательную программу начального общего образования.</w:t>
      </w:r>
    </w:p>
    <w:p w:rsidR="00DD622E" w:rsidRPr="00DD622E" w:rsidRDefault="009E77BE" w:rsidP="00DD622E">
      <w:pPr>
        <w:widowControl/>
        <w:autoSpaceDE w:val="0"/>
        <w:autoSpaceDN w:val="0"/>
        <w:adjustRightInd w:val="0"/>
        <w:spacing w:after="0" w:line="240" w:lineRule="atLeast"/>
        <w:ind w:firstLine="227"/>
        <w:jc w:val="both"/>
        <w:textAlignment w:val="center"/>
        <w:rPr>
          <w:rFonts w:ascii="Times New Roman" w:eastAsia="Times New Roman" w:hAnsi="Times New Roman"/>
          <w:color w:val="000000"/>
          <w:sz w:val="24"/>
          <w:szCs w:val="24"/>
          <w:lang w:val="ru-RU" w:eastAsia="ru-RU"/>
        </w:rPr>
      </w:pPr>
      <w:r>
        <w:rPr>
          <w:rFonts w:ascii="Times New Roman" w:eastAsia="Times New Roman" w:hAnsi="Times New Roman"/>
          <w:color w:val="000000"/>
          <w:sz w:val="24"/>
          <w:szCs w:val="24"/>
          <w:lang w:val="ru-RU" w:eastAsia="ru-RU"/>
        </w:rPr>
        <w:t>Укомплектованность школы</w:t>
      </w:r>
      <w:r w:rsidR="00DD622E" w:rsidRPr="00DD622E">
        <w:rPr>
          <w:rFonts w:ascii="Times New Roman" w:eastAsia="Times New Roman" w:hAnsi="Times New Roman"/>
          <w:color w:val="000000"/>
          <w:sz w:val="24"/>
          <w:szCs w:val="24"/>
          <w:lang w:val="ru-RU" w:eastAsia="ru-RU"/>
        </w:rPr>
        <w:t xml:space="preserve"> педагогическими, руководящими и иными работниками характеризируется замещением 100 % вакансий, имеющихся в соответствии с утверждённым штатным расписанием.</w:t>
      </w:r>
    </w:p>
    <w:p w:rsidR="00DD622E" w:rsidRPr="00DD622E" w:rsidRDefault="00DD622E" w:rsidP="00DD622E">
      <w:pPr>
        <w:widowControl/>
        <w:autoSpaceDE w:val="0"/>
        <w:autoSpaceDN w:val="0"/>
        <w:adjustRightInd w:val="0"/>
        <w:spacing w:after="0" w:line="240" w:lineRule="atLeast"/>
        <w:ind w:firstLine="227"/>
        <w:jc w:val="both"/>
        <w:textAlignment w:val="center"/>
        <w:rPr>
          <w:rFonts w:ascii="Times New Roman" w:eastAsia="Times New Roman" w:hAnsi="Times New Roman"/>
          <w:color w:val="000000"/>
          <w:sz w:val="24"/>
          <w:szCs w:val="24"/>
          <w:lang w:val="ru-RU" w:eastAsia="ru-RU"/>
        </w:rPr>
      </w:pPr>
      <w:r w:rsidRPr="00DD622E">
        <w:rPr>
          <w:rFonts w:ascii="Times New Roman" w:eastAsia="Times New Roman" w:hAnsi="Times New Roman"/>
          <w:color w:val="000000"/>
          <w:sz w:val="24"/>
          <w:szCs w:val="24"/>
          <w:lang w:val="ru-RU" w:eastAsia="ru-RU"/>
        </w:rPr>
        <w:t xml:space="preserve">Уровень квалификации педагогических и иных </w:t>
      </w:r>
      <w:r w:rsidR="008A1532">
        <w:rPr>
          <w:rFonts w:ascii="Times New Roman" w:eastAsia="Times New Roman" w:hAnsi="Times New Roman"/>
          <w:color w:val="000000"/>
          <w:sz w:val="24"/>
          <w:szCs w:val="24"/>
          <w:lang w:val="ru-RU" w:eastAsia="ru-RU"/>
        </w:rPr>
        <w:t>школы</w:t>
      </w:r>
      <w:r w:rsidRPr="00DD622E">
        <w:rPr>
          <w:rFonts w:ascii="Times New Roman" w:eastAsia="Times New Roman" w:hAnsi="Times New Roman"/>
          <w:color w:val="000000"/>
          <w:sz w:val="24"/>
          <w:szCs w:val="24"/>
          <w:lang w:val="ru-RU" w:eastAsia="ru-RU"/>
        </w:rPr>
        <w:t>, участвующих в реализации основной образовательной программы и создании условий для её разработки и реализации, характеризуется наличием документов о присвоении квалификации, соответствующей должностным обязанностям работника.</w:t>
      </w:r>
    </w:p>
    <w:p w:rsidR="00DD622E" w:rsidRPr="00DD622E" w:rsidRDefault="00DD622E" w:rsidP="00DD622E">
      <w:pPr>
        <w:widowControl/>
        <w:autoSpaceDE w:val="0"/>
        <w:autoSpaceDN w:val="0"/>
        <w:adjustRightInd w:val="0"/>
        <w:spacing w:after="0" w:line="240" w:lineRule="atLeast"/>
        <w:ind w:firstLine="227"/>
        <w:jc w:val="both"/>
        <w:textAlignment w:val="center"/>
        <w:rPr>
          <w:rFonts w:ascii="Times New Roman" w:eastAsia="Times New Roman" w:hAnsi="Times New Roman"/>
          <w:color w:val="000000"/>
          <w:sz w:val="24"/>
          <w:szCs w:val="24"/>
          <w:lang w:val="ru-RU" w:eastAsia="ru-RU"/>
        </w:rPr>
      </w:pPr>
      <w:r w:rsidRPr="00DD622E">
        <w:rPr>
          <w:rFonts w:ascii="Times New Roman" w:eastAsia="Times New Roman" w:hAnsi="Times New Roman"/>
          <w:color w:val="000000"/>
          <w:sz w:val="24"/>
          <w:szCs w:val="24"/>
          <w:lang w:val="ru-RU" w:eastAsia="ru-RU"/>
        </w:rPr>
        <w:t xml:space="preserve">Основой для разработки должностных инструкций, содержащих конкретный перечень должностных обязанностей работников, с учётом особенностей организации труда и управления, а также прав, ответственности и компетентности работников </w:t>
      </w:r>
      <w:r w:rsidR="008A1532">
        <w:rPr>
          <w:rFonts w:ascii="Times New Roman" w:eastAsia="Times New Roman" w:hAnsi="Times New Roman"/>
          <w:color w:val="000000"/>
          <w:sz w:val="24"/>
          <w:szCs w:val="24"/>
          <w:lang w:val="ru-RU" w:eastAsia="ru-RU"/>
        </w:rPr>
        <w:t>школы</w:t>
      </w:r>
      <w:r w:rsidRPr="00DD622E">
        <w:rPr>
          <w:rFonts w:ascii="Times New Roman" w:eastAsia="Times New Roman" w:hAnsi="Times New Roman"/>
          <w:color w:val="000000"/>
          <w:sz w:val="24"/>
          <w:szCs w:val="24"/>
          <w:lang w:val="ru-RU" w:eastAsia="ru-RU"/>
        </w:rPr>
        <w:t>, служат квалификационные характеристики, указанные в квалификационных справочниках, и (или) профессиональных стандартах (при наличии).</w:t>
      </w:r>
    </w:p>
    <w:p w:rsidR="00DD622E" w:rsidRPr="00DD622E" w:rsidRDefault="00DD622E" w:rsidP="00DD622E">
      <w:pPr>
        <w:widowControl/>
        <w:autoSpaceDE w:val="0"/>
        <w:autoSpaceDN w:val="0"/>
        <w:adjustRightInd w:val="0"/>
        <w:spacing w:after="0" w:line="240" w:lineRule="atLeast"/>
        <w:ind w:firstLine="227"/>
        <w:jc w:val="both"/>
        <w:textAlignment w:val="center"/>
        <w:rPr>
          <w:rFonts w:ascii="Times New Roman" w:eastAsia="Times New Roman" w:hAnsi="Times New Roman"/>
          <w:color w:val="000000"/>
          <w:sz w:val="24"/>
          <w:szCs w:val="24"/>
          <w:lang w:val="ru-RU" w:eastAsia="ru-RU"/>
        </w:rPr>
      </w:pPr>
      <w:r w:rsidRPr="00DD622E">
        <w:rPr>
          <w:rFonts w:ascii="Times New Roman" w:eastAsia="Times New Roman" w:hAnsi="Times New Roman"/>
          <w:color w:val="000000"/>
          <w:sz w:val="24"/>
          <w:szCs w:val="24"/>
          <w:lang w:val="ru-RU" w:eastAsia="ru-RU"/>
        </w:rPr>
        <w:t>В основу должностных обязанностей положены представленные в профессиональном стандарте «Педагог (педагогическая деятельность в сфере дошкольного, начального общего, основного общего, среднего общего образования) (воспитатель, учитель)» обобщённые трудовые функции, которые могут быть поручены работнику, занимающему данную должность.</w:t>
      </w:r>
    </w:p>
    <w:p w:rsidR="00DD622E" w:rsidRPr="00DD622E" w:rsidRDefault="00DD622E" w:rsidP="00DD622E">
      <w:pPr>
        <w:widowControl/>
        <w:autoSpaceDE w:val="0"/>
        <w:autoSpaceDN w:val="0"/>
        <w:adjustRightInd w:val="0"/>
        <w:spacing w:after="0" w:line="240" w:lineRule="atLeast"/>
        <w:ind w:firstLine="227"/>
        <w:jc w:val="both"/>
        <w:textAlignment w:val="center"/>
        <w:rPr>
          <w:rFonts w:ascii="Times New Roman" w:eastAsia="Times New Roman" w:hAnsi="Times New Roman"/>
          <w:color w:val="000000"/>
          <w:sz w:val="24"/>
          <w:szCs w:val="24"/>
          <w:lang w:val="ru-RU" w:eastAsia="ru-RU"/>
        </w:rPr>
      </w:pPr>
      <w:r w:rsidRPr="00DD622E">
        <w:rPr>
          <w:rFonts w:ascii="Times New Roman" w:eastAsia="Times New Roman" w:hAnsi="Times New Roman"/>
          <w:color w:val="000000"/>
          <w:sz w:val="24"/>
          <w:szCs w:val="24"/>
          <w:lang w:val="ru-RU" w:eastAsia="ru-RU"/>
        </w:rPr>
        <w:t xml:space="preserve">Уровень квалификации педагогических и иных работников </w:t>
      </w:r>
      <w:r w:rsidR="008A1532">
        <w:rPr>
          <w:rFonts w:ascii="Times New Roman" w:eastAsia="Times New Roman" w:hAnsi="Times New Roman"/>
          <w:color w:val="000000"/>
          <w:sz w:val="24"/>
          <w:szCs w:val="24"/>
          <w:lang w:val="ru-RU" w:eastAsia="ru-RU"/>
        </w:rPr>
        <w:t>школы</w:t>
      </w:r>
      <w:r w:rsidRPr="00DD622E">
        <w:rPr>
          <w:rFonts w:ascii="Times New Roman" w:eastAsia="Times New Roman" w:hAnsi="Times New Roman"/>
          <w:color w:val="000000"/>
          <w:sz w:val="24"/>
          <w:szCs w:val="24"/>
          <w:lang w:val="ru-RU" w:eastAsia="ru-RU"/>
        </w:rPr>
        <w:t>, участвующих в реализации основной образовательной программы и создании условий для её разработки и реализации, характеризуется также результатами аттестации — квалификационными категориями.</w:t>
      </w:r>
    </w:p>
    <w:p w:rsidR="00DD622E" w:rsidRPr="00DD622E" w:rsidRDefault="00DD622E" w:rsidP="00DD622E">
      <w:pPr>
        <w:widowControl/>
        <w:autoSpaceDE w:val="0"/>
        <w:autoSpaceDN w:val="0"/>
        <w:adjustRightInd w:val="0"/>
        <w:spacing w:after="0" w:line="240" w:lineRule="atLeast"/>
        <w:ind w:firstLine="227"/>
        <w:jc w:val="both"/>
        <w:textAlignment w:val="center"/>
        <w:rPr>
          <w:rFonts w:ascii="Times New Roman" w:eastAsia="Times New Roman" w:hAnsi="Times New Roman"/>
          <w:color w:val="000000"/>
          <w:sz w:val="24"/>
          <w:szCs w:val="24"/>
          <w:lang w:val="ru-RU" w:eastAsia="ru-RU"/>
        </w:rPr>
      </w:pPr>
      <w:r w:rsidRPr="00DD622E">
        <w:rPr>
          <w:rFonts w:ascii="Times New Roman" w:eastAsia="Times New Roman" w:hAnsi="Times New Roman"/>
          <w:color w:val="000000"/>
          <w:sz w:val="24"/>
          <w:szCs w:val="24"/>
          <w:lang w:val="ru-RU" w:eastAsia="ru-RU"/>
        </w:rPr>
        <w:t xml:space="preserve">Аттестация педагогических работников в соответствии с Федеральным законом «Об образовании в Российской </w:t>
      </w:r>
      <w:proofErr w:type="gramStart"/>
      <w:r w:rsidRPr="00DD622E">
        <w:rPr>
          <w:rFonts w:ascii="Times New Roman" w:eastAsia="Times New Roman" w:hAnsi="Times New Roman"/>
          <w:color w:val="000000"/>
          <w:sz w:val="24"/>
          <w:szCs w:val="24"/>
          <w:lang w:val="ru-RU" w:eastAsia="ru-RU"/>
        </w:rPr>
        <w:t>Федерации»  (</w:t>
      </w:r>
      <w:proofErr w:type="gramEnd"/>
      <w:r w:rsidRPr="00DD622E">
        <w:rPr>
          <w:rFonts w:ascii="Times New Roman" w:eastAsia="Times New Roman" w:hAnsi="Times New Roman"/>
          <w:color w:val="000000"/>
          <w:sz w:val="24"/>
          <w:szCs w:val="24"/>
          <w:lang w:val="ru-RU" w:eastAsia="ru-RU"/>
        </w:rPr>
        <w:t>ст. 49) проводится в целях подтверждения их соответствия занимаемым должностям на основе оценки их профессиональной деятельности, с учётом желания педагогических работников в целях установления квалификационной категории. Проведение аттестации педагогических работников в целях подтверждения их соответствия занимаемым должностям осуществляется не реже одного раза в пять лет на основе оценки их профессиональной деятельности аттестационными комиссиями, самостоятельно формируемыми образовательной организацией.</w:t>
      </w:r>
    </w:p>
    <w:p w:rsidR="00DD622E" w:rsidRPr="00A745DE" w:rsidRDefault="00DD622E" w:rsidP="00A745DE">
      <w:pPr>
        <w:widowControl/>
        <w:autoSpaceDE w:val="0"/>
        <w:autoSpaceDN w:val="0"/>
        <w:adjustRightInd w:val="0"/>
        <w:spacing w:after="0" w:line="240" w:lineRule="atLeast"/>
        <w:ind w:firstLine="227"/>
        <w:jc w:val="both"/>
        <w:textAlignment w:val="center"/>
        <w:rPr>
          <w:rFonts w:ascii="Times New Roman" w:eastAsia="Times New Roman" w:hAnsi="Times New Roman"/>
          <w:color w:val="000000"/>
          <w:spacing w:val="2"/>
          <w:sz w:val="24"/>
          <w:szCs w:val="24"/>
          <w:lang w:val="ru-RU" w:eastAsia="ru-RU"/>
        </w:rPr>
      </w:pPr>
      <w:r w:rsidRPr="00DD622E">
        <w:rPr>
          <w:rFonts w:ascii="Times New Roman" w:eastAsia="Times New Roman" w:hAnsi="Times New Roman"/>
          <w:color w:val="000000"/>
          <w:spacing w:val="2"/>
          <w:sz w:val="24"/>
          <w:szCs w:val="24"/>
          <w:lang w:val="ru-RU" w:eastAsia="ru-RU"/>
        </w:rPr>
        <w:t xml:space="preserve">Проведение аттестации в целях установления квалификационной категории педагогических работников осуществляется аттестационными комиссиями, формируемыми федеральными органами исполнительной власти, в ведении которых эти организации находятся. Проведение аттестации в отношении педагогических работников образовательных организаций, находящихся в ведении субъекта Российской Федерации, муниципальных и частных организаций, осуществляется аттестационными комиссиями, формируемыми уполномоченными органами государственной власти </w:t>
      </w:r>
      <w:r w:rsidR="00A745DE">
        <w:rPr>
          <w:rFonts w:ascii="Times New Roman" w:eastAsia="Times New Roman" w:hAnsi="Times New Roman"/>
          <w:color w:val="000000"/>
          <w:spacing w:val="2"/>
          <w:sz w:val="24"/>
          <w:szCs w:val="24"/>
          <w:lang w:val="ru-RU" w:eastAsia="ru-RU"/>
        </w:rPr>
        <w:t>субъектов Российской Федерации.</w:t>
      </w:r>
    </w:p>
    <w:p w:rsidR="00DD622E" w:rsidRPr="00DD622E" w:rsidRDefault="008A1532" w:rsidP="00DD622E">
      <w:pPr>
        <w:widowControl/>
        <w:autoSpaceDE w:val="0"/>
        <w:autoSpaceDN w:val="0"/>
        <w:adjustRightInd w:val="0"/>
        <w:spacing w:after="0" w:line="240" w:lineRule="atLeast"/>
        <w:ind w:firstLine="227"/>
        <w:jc w:val="both"/>
        <w:textAlignment w:val="center"/>
        <w:rPr>
          <w:rFonts w:ascii="Times New Roman" w:eastAsia="Times New Roman" w:hAnsi="Times New Roman"/>
          <w:color w:val="000000"/>
          <w:sz w:val="24"/>
          <w:szCs w:val="24"/>
          <w:lang w:val="ru-RU" w:eastAsia="ru-RU"/>
        </w:rPr>
      </w:pPr>
      <w:r>
        <w:rPr>
          <w:rFonts w:ascii="Times New Roman" w:eastAsia="Times New Roman" w:hAnsi="Times New Roman"/>
          <w:color w:val="000000"/>
          <w:sz w:val="24"/>
          <w:szCs w:val="24"/>
          <w:lang w:val="ru-RU" w:eastAsia="ru-RU"/>
        </w:rPr>
        <w:t>Школа</w:t>
      </w:r>
      <w:r w:rsidR="00DD622E" w:rsidRPr="00DD622E">
        <w:rPr>
          <w:rFonts w:ascii="Times New Roman" w:eastAsia="Times New Roman" w:hAnsi="Times New Roman"/>
          <w:color w:val="000000"/>
          <w:sz w:val="24"/>
          <w:szCs w:val="24"/>
          <w:lang w:val="ru-RU" w:eastAsia="ru-RU"/>
        </w:rPr>
        <w:t xml:space="preserve"> укомплектована вспомогательным персоналом, обеспечивающим создание и сохранение условий материально-технических и информационно-методических условий реализации основной образовательной программы.</w:t>
      </w:r>
    </w:p>
    <w:p w:rsidR="00DD622E" w:rsidRPr="00DD622E" w:rsidRDefault="00DD622E" w:rsidP="00DD622E">
      <w:pPr>
        <w:widowControl/>
        <w:autoSpaceDE w:val="0"/>
        <w:autoSpaceDN w:val="0"/>
        <w:adjustRightInd w:val="0"/>
        <w:spacing w:after="0" w:line="240" w:lineRule="atLeast"/>
        <w:ind w:firstLine="227"/>
        <w:jc w:val="both"/>
        <w:textAlignment w:val="center"/>
        <w:rPr>
          <w:rFonts w:ascii="Times New Roman" w:eastAsia="Times New Roman" w:hAnsi="Times New Roman"/>
          <w:color w:val="000000"/>
          <w:sz w:val="24"/>
          <w:szCs w:val="24"/>
          <w:lang w:val="ru-RU" w:eastAsia="ru-RU"/>
        </w:rPr>
      </w:pPr>
      <w:r w:rsidRPr="00DD622E">
        <w:rPr>
          <w:rFonts w:ascii="Times New Roman" w:eastAsia="Times New Roman" w:hAnsi="Times New Roman"/>
          <w:b/>
          <w:color w:val="000000"/>
          <w:sz w:val="24"/>
          <w:szCs w:val="24"/>
          <w:lang w:val="ru-RU" w:eastAsia="ru-RU"/>
        </w:rPr>
        <w:t>Профессиональное развитие и повышение квалификации педагогических работников.</w:t>
      </w:r>
      <w:r w:rsidRPr="00DD622E">
        <w:rPr>
          <w:rFonts w:ascii="Times New Roman" w:eastAsia="Times New Roman" w:hAnsi="Times New Roman"/>
          <w:color w:val="000000"/>
          <w:sz w:val="24"/>
          <w:szCs w:val="24"/>
          <w:lang w:val="ru-RU" w:eastAsia="ru-RU"/>
        </w:rPr>
        <w:t xml:space="preserve"> Основным условием формирования и наращивания необходимого и достаточного кадрового потенциала </w:t>
      </w:r>
      <w:r w:rsidR="009E77BE">
        <w:rPr>
          <w:rFonts w:ascii="Times New Roman" w:eastAsia="Times New Roman" w:hAnsi="Times New Roman"/>
          <w:color w:val="000000"/>
          <w:sz w:val="24"/>
          <w:szCs w:val="24"/>
          <w:lang w:val="ru-RU" w:eastAsia="ru-RU"/>
        </w:rPr>
        <w:t>школы</w:t>
      </w:r>
      <w:r w:rsidRPr="00DD622E">
        <w:rPr>
          <w:rFonts w:ascii="Times New Roman" w:eastAsia="Times New Roman" w:hAnsi="Times New Roman"/>
          <w:color w:val="000000"/>
          <w:sz w:val="24"/>
          <w:szCs w:val="24"/>
          <w:lang w:val="ru-RU" w:eastAsia="ru-RU"/>
        </w:rPr>
        <w:t xml:space="preserve"> является обеспечение адекватности системы непрерывного педагогического образования происходящим изменениям в системе образования в целом.</w:t>
      </w:r>
    </w:p>
    <w:p w:rsidR="00DD622E" w:rsidRPr="00DD622E" w:rsidRDefault="00DD622E" w:rsidP="00DD622E">
      <w:pPr>
        <w:widowControl/>
        <w:autoSpaceDE w:val="0"/>
        <w:autoSpaceDN w:val="0"/>
        <w:adjustRightInd w:val="0"/>
        <w:spacing w:after="0" w:line="240" w:lineRule="atLeast"/>
        <w:ind w:firstLine="227"/>
        <w:jc w:val="both"/>
        <w:textAlignment w:val="center"/>
        <w:rPr>
          <w:rFonts w:ascii="Times New Roman" w:eastAsia="Times New Roman" w:hAnsi="Times New Roman"/>
          <w:color w:val="000000"/>
          <w:sz w:val="24"/>
          <w:szCs w:val="24"/>
          <w:lang w:val="ru-RU" w:eastAsia="ru-RU"/>
        </w:rPr>
      </w:pPr>
      <w:r w:rsidRPr="00DD622E">
        <w:rPr>
          <w:rFonts w:ascii="Times New Roman" w:eastAsia="Times New Roman" w:hAnsi="Times New Roman"/>
          <w:color w:val="000000"/>
          <w:sz w:val="24"/>
          <w:szCs w:val="24"/>
          <w:lang w:val="ru-RU" w:eastAsia="ru-RU"/>
        </w:rPr>
        <w:t>Непрерывность профессионального развития пе</w:t>
      </w:r>
      <w:r w:rsidR="009E77BE">
        <w:rPr>
          <w:rFonts w:ascii="Times New Roman" w:eastAsia="Times New Roman" w:hAnsi="Times New Roman"/>
          <w:color w:val="000000"/>
          <w:sz w:val="24"/>
          <w:szCs w:val="24"/>
          <w:lang w:val="ru-RU" w:eastAsia="ru-RU"/>
        </w:rPr>
        <w:t>дагогических и иных работников школы</w:t>
      </w:r>
      <w:r w:rsidRPr="00DD622E">
        <w:rPr>
          <w:rFonts w:ascii="Times New Roman" w:eastAsia="Times New Roman" w:hAnsi="Times New Roman"/>
          <w:color w:val="000000"/>
          <w:sz w:val="24"/>
          <w:szCs w:val="24"/>
          <w:lang w:val="ru-RU" w:eastAsia="ru-RU"/>
        </w:rPr>
        <w:t>, участвующих в разработке и реализации основной образовательной программы начального общего образования, характеризуется долей работников, повышающих квалификацию не реже 1 раза в 3 года.</w:t>
      </w:r>
    </w:p>
    <w:p w:rsidR="00DD622E" w:rsidRPr="00DD622E" w:rsidRDefault="00DD622E" w:rsidP="00DD622E">
      <w:pPr>
        <w:widowControl/>
        <w:autoSpaceDE w:val="0"/>
        <w:autoSpaceDN w:val="0"/>
        <w:adjustRightInd w:val="0"/>
        <w:spacing w:after="0" w:line="240" w:lineRule="atLeast"/>
        <w:ind w:firstLine="227"/>
        <w:jc w:val="both"/>
        <w:textAlignment w:val="center"/>
        <w:rPr>
          <w:rFonts w:ascii="Times New Roman" w:eastAsia="Times New Roman" w:hAnsi="Times New Roman"/>
          <w:color w:val="000000"/>
          <w:sz w:val="24"/>
          <w:szCs w:val="24"/>
          <w:lang w:val="ru-RU" w:eastAsia="ru-RU"/>
        </w:rPr>
      </w:pPr>
      <w:r w:rsidRPr="00DD622E">
        <w:rPr>
          <w:rFonts w:ascii="Times New Roman" w:eastAsia="Times New Roman" w:hAnsi="Times New Roman"/>
          <w:color w:val="000000"/>
          <w:sz w:val="24"/>
          <w:szCs w:val="24"/>
          <w:lang w:val="ru-RU" w:eastAsia="ru-RU"/>
        </w:rPr>
        <w:t>При этом могут быть использованы различные образовательные организации, имеющие соответствующую лицензию.</w:t>
      </w:r>
    </w:p>
    <w:p w:rsidR="00DD622E" w:rsidRPr="00DD622E" w:rsidRDefault="00DD622E" w:rsidP="008A1532">
      <w:pPr>
        <w:widowControl/>
        <w:autoSpaceDE w:val="0"/>
        <w:autoSpaceDN w:val="0"/>
        <w:adjustRightInd w:val="0"/>
        <w:spacing w:after="0" w:line="240" w:lineRule="atLeast"/>
        <w:ind w:firstLine="227"/>
        <w:jc w:val="both"/>
        <w:textAlignment w:val="center"/>
        <w:rPr>
          <w:rFonts w:ascii="Times New Roman" w:eastAsia="Times New Roman" w:hAnsi="Times New Roman"/>
          <w:color w:val="000000"/>
          <w:sz w:val="24"/>
          <w:szCs w:val="24"/>
          <w:lang w:val="ru-RU" w:eastAsia="ru-RU"/>
        </w:rPr>
      </w:pPr>
      <w:r w:rsidRPr="00DD622E">
        <w:rPr>
          <w:rFonts w:ascii="Times New Roman" w:eastAsia="Times New Roman" w:hAnsi="Times New Roman"/>
          <w:color w:val="000000"/>
          <w:sz w:val="24"/>
          <w:szCs w:val="24"/>
          <w:lang w:val="ru-RU" w:eastAsia="ru-RU"/>
        </w:rPr>
        <w:lastRenderedPageBreak/>
        <w:t>В ходе реализации основной образовательной программы предполагается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w:t>
      </w:r>
    </w:p>
    <w:p w:rsidR="00DD622E" w:rsidRPr="00DD622E" w:rsidRDefault="00DD622E" w:rsidP="008A1532">
      <w:pPr>
        <w:widowControl/>
        <w:autoSpaceDE w:val="0"/>
        <w:autoSpaceDN w:val="0"/>
        <w:adjustRightInd w:val="0"/>
        <w:spacing w:after="0" w:line="240" w:lineRule="atLeast"/>
        <w:ind w:firstLine="227"/>
        <w:jc w:val="both"/>
        <w:textAlignment w:val="center"/>
        <w:rPr>
          <w:rFonts w:ascii="Times New Roman" w:eastAsia="Times New Roman" w:hAnsi="Times New Roman"/>
          <w:color w:val="000000"/>
          <w:sz w:val="24"/>
          <w:szCs w:val="24"/>
          <w:lang w:val="ru-RU" w:eastAsia="ru-RU"/>
        </w:rPr>
      </w:pPr>
      <w:r w:rsidRPr="00DD622E">
        <w:rPr>
          <w:rFonts w:ascii="Times New Roman" w:eastAsia="Times New Roman" w:hAnsi="Times New Roman"/>
          <w:color w:val="000000"/>
          <w:sz w:val="24"/>
          <w:szCs w:val="24"/>
          <w:lang w:val="ru-RU" w:eastAsia="ru-RU"/>
        </w:rPr>
        <w:t>Ожидаемый результат повышения квалификации — професс</w:t>
      </w:r>
      <w:r w:rsidR="008A1532">
        <w:rPr>
          <w:rFonts w:ascii="Times New Roman" w:eastAsia="Times New Roman" w:hAnsi="Times New Roman"/>
          <w:color w:val="000000"/>
          <w:sz w:val="24"/>
          <w:szCs w:val="24"/>
          <w:lang w:val="ru-RU" w:eastAsia="ru-RU"/>
        </w:rPr>
        <w:t xml:space="preserve">иональная готовность работников </w:t>
      </w:r>
      <w:r w:rsidRPr="00DD622E">
        <w:rPr>
          <w:rFonts w:ascii="Times New Roman" w:eastAsia="Times New Roman" w:hAnsi="Times New Roman"/>
          <w:color w:val="000000"/>
          <w:sz w:val="24"/>
          <w:szCs w:val="24"/>
          <w:lang w:val="ru-RU" w:eastAsia="ru-RU"/>
        </w:rPr>
        <w:t>образования к реализации ФГОС начального общего образования:</w:t>
      </w:r>
    </w:p>
    <w:p w:rsidR="00DD622E" w:rsidRPr="00DD622E" w:rsidRDefault="00DD622E" w:rsidP="008A1532">
      <w:pPr>
        <w:widowControl/>
        <w:tabs>
          <w:tab w:val="left" w:pos="567"/>
        </w:tabs>
        <w:autoSpaceDE w:val="0"/>
        <w:autoSpaceDN w:val="0"/>
        <w:adjustRightInd w:val="0"/>
        <w:spacing w:after="0" w:line="242" w:lineRule="atLeast"/>
        <w:ind w:left="227"/>
        <w:jc w:val="both"/>
        <w:textAlignment w:val="center"/>
        <w:rPr>
          <w:rFonts w:ascii="Times New Roman" w:eastAsia="Times New Roman" w:hAnsi="Times New Roman"/>
          <w:color w:val="000000"/>
          <w:sz w:val="24"/>
          <w:szCs w:val="24"/>
          <w:lang w:val="ru-RU" w:eastAsia="ru-RU"/>
        </w:rPr>
      </w:pPr>
      <w:r w:rsidRPr="00DD622E">
        <w:rPr>
          <w:rFonts w:ascii="Times New Roman" w:eastAsia="Times New Roman" w:hAnsi="Times New Roman"/>
          <w:color w:val="000000"/>
          <w:sz w:val="24"/>
          <w:szCs w:val="24"/>
          <w:lang w:val="ru-RU" w:eastAsia="ru-RU"/>
        </w:rPr>
        <w:t>обеспечение оптимального вхождения работников образования в систему ценностей современного образования;</w:t>
      </w:r>
    </w:p>
    <w:p w:rsidR="00DD622E" w:rsidRPr="00DD622E" w:rsidRDefault="00DD622E" w:rsidP="008A1532">
      <w:pPr>
        <w:widowControl/>
        <w:tabs>
          <w:tab w:val="left" w:pos="567"/>
        </w:tabs>
        <w:autoSpaceDE w:val="0"/>
        <w:autoSpaceDN w:val="0"/>
        <w:adjustRightInd w:val="0"/>
        <w:spacing w:after="0" w:line="242" w:lineRule="atLeast"/>
        <w:ind w:left="567" w:hanging="340"/>
        <w:jc w:val="both"/>
        <w:textAlignment w:val="center"/>
        <w:rPr>
          <w:rFonts w:ascii="Times New Roman" w:eastAsia="Times New Roman" w:hAnsi="Times New Roman"/>
          <w:color w:val="000000"/>
          <w:sz w:val="24"/>
          <w:szCs w:val="24"/>
          <w:lang w:val="ru-RU" w:eastAsia="ru-RU"/>
        </w:rPr>
      </w:pPr>
      <w:r w:rsidRPr="00DD622E">
        <w:rPr>
          <w:rFonts w:ascii="Times New Roman" w:eastAsia="Times New Roman" w:hAnsi="Times New Roman"/>
          <w:color w:val="000000"/>
          <w:sz w:val="24"/>
          <w:szCs w:val="24"/>
          <w:lang w:val="ru-RU" w:eastAsia="ru-RU"/>
        </w:rPr>
        <w:t>освоение системы требований к структуре основной образовательной программы, результатам её освоения и условиям реализации, а также системы оценки итогов образовательной деятельности обучающихся;</w:t>
      </w:r>
    </w:p>
    <w:p w:rsidR="00DD622E" w:rsidRPr="00DD622E" w:rsidRDefault="00DD622E" w:rsidP="008A1532">
      <w:pPr>
        <w:widowControl/>
        <w:tabs>
          <w:tab w:val="left" w:pos="567"/>
        </w:tabs>
        <w:autoSpaceDE w:val="0"/>
        <w:autoSpaceDN w:val="0"/>
        <w:adjustRightInd w:val="0"/>
        <w:spacing w:after="0" w:line="242" w:lineRule="atLeast"/>
        <w:ind w:left="567" w:hanging="340"/>
        <w:jc w:val="both"/>
        <w:textAlignment w:val="center"/>
        <w:rPr>
          <w:rFonts w:ascii="Times New Roman" w:eastAsia="Times New Roman" w:hAnsi="Times New Roman"/>
          <w:color w:val="000000"/>
          <w:sz w:val="24"/>
          <w:szCs w:val="24"/>
          <w:lang w:val="ru-RU" w:eastAsia="ru-RU"/>
        </w:rPr>
      </w:pPr>
      <w:r w:rsidRPr="00DD622E">
        <w:rPr>
          <w:rFonts w:ascii="Times New Roman" w:eastAsia="Times New Roman" w:hAnsi="Times New Roman"/>
          <w:color w:val="000000"/>
          <w:sz w:val="24"/>
          <w:szCs w:val="24"/>
          <w:lang w:val="ru-RU" w:eastAsia="ru-RU"/>
        </w:rPr>
        <w:t>овладение учебно-методическими и информационно-методическими ресурсами, необходимыми для успешного решения задач ФГОС начального общего образования.</w:t>
      </w:r>
    </w:p>
    <w:p w:rsidR="00DD622E" w:rsidRPr="00DD622E" w:rsidRDefault="00DD622E" w:rsidP="00DD622E">
      <w:pPr>
        <w:widowControl/>
        <w:autoSpaceDE w:val="0"/>
        <w:autoSpaceDN w:val="0"/>
        <w:adjustRightInd w:val="0"/>
        <w:spacing w:after="0" w:line="240" w:lineRule="atLeast"/>
        <w:ind w:firstLine="227"/>
        <w:jc w:val="both"/>
        <w:textAlignment w:val="center"/>
        <w:rPr>
          <w:rFonts w:ascii="Times New Roman" w:eastAsia="Times New Roman" w:hAnsi="Times New Roman"/>
          <w:color w:val="000000"/>
          <w:sz w:val="24"/>
          <w:szCs w:val="24"/>
          <w:lang w:val="ru-RU" w:eastAsia="ru-RU"/>
        </w:rPr>
      </w:pPr>
      <w:r w:rsidRPr="00DD622E">
        <w:rPr>
          <w:rFonts w:ascii="Times New Roman" w:eastAsia="Times New Roman" w:hAnsi="Times New Roman"/>
          <w:color w:val="000000"/>
          <w:sz w:val="24"/>
          <w:szCs w:val="24"/>
          <w:lang w:val="ru-RU" w:eastAsia="ru-RU"/>
        </w:rPr>
        <w:t>Одним из важнейших механизмов обеспечения необходимого квалификационного уровня педагогических работников, участвующих в разработке и реализации основной образовательной программы начального общего образования, является система методической работы, обеспечивающая сопровождение деятельности педагогов на всех этапах реализации требований ФГОС начального общего образования.</w:t>
      </w:r>
    </w:p>
    <w:p w:rsidR="00DD622E" w:rsidRPr="00DD622E" w:rsidRDefault="00DD622E" w:rsidP="00DD622E">
      <w:pPr>
        <w:widowControl/>
        <w:autoSpaceDE w:val="0"/>
        <w:autoSpaceDN w:val="0"/>
        <w:adjustRightInd w:val="0"/>
        <w:spacing w:after="0" w:line="240" w:lineRule="atLeast"/>
        <w:ind w:firstLine="227"/>
        <w:jc w:val="both"/>
        <w:textAlignment w:val="center"/>
        <w:rPr>
          <w:rFonts w:ascii="Times New Roman" w:eastAsia="Times New Roman" w:hAnsi="Times New Roman"/>
          <w:color w:val="000000"/>
          <w:sz w:val="24"/>
          <w:szCs w:val="24"/>
          <w:lang w:val="ru-RU" w:eastAsia="ru-RU"/>
        </w:rPr>
      </w:pPr>
      <w:r w:rsidRPr="00DD622E">
        <w:rPr>
          <w:rFonts w:ascii="Times New Roman" w:eastAsia="Times New Roman" w:hAnsi="Times New Roman"/>
          <w:color w:val="000000"/>
          <w:sz w:val="24"/>
          <w:szCs w:val="24"/>
          <w:lang w:val="ru-RU" w:eastAsia="ru-RU"/>
        </w:rPr>
        <w:t>Актуальные вопросы реализации программы начального общего образования рассматриваются методическими объединениями, действующими в образовательной организации, а также методическими и учебно-методическими объединениями в сфере общего образования, действующими на муниципальном и региональном уровнях.</w:t>
      </w:r>
    </w:p>
    <w:p w:rsidR="00DD622E" w:rsidRDefault="00DD622E" w:rsidP="00DD622E">
      <w:pPr>
        <w:widowControl/>
        <w:autoSpaceDE w:val="0"/>
        <w:autoSpaceDN w:val="0"/>
        <w:adjustRightInd w:val="0"/>
        <w:spacing w:after="0" w:line="240" w:lineRule="atLeast"/>
        <w:ind w:firstLine="227"/>
        <w:jc w:val="both"/>
        <w:textAlignment w:val="center"/>
        <w:rPr>
          <w:rFonts w:ascii="Times New Roman" w:eastAsia="Times New Roman" w:hAnsi="Times New Roman"/>
          <w:color w:val="000000"/>
          <w:sz w:val="24"/>
          <w:szCs w:val="24"/>
          <w:lang w:val="ru-RU" w:eastAsia="ru-RU"/>
        </w:rPr>
      </w:pPr>
      <w:r w:rsidRPr="00DD622E">
        <w:rPr>
          <w:rFonts w:ascii="Times New Roman" w:eastAsia="Times New Roman" w:hAnsi="Times New Roman"/>
          <w:color w:val="000000"/>
          <w:sz w:val="24"/>
          <w:szCs w:val="24"/>
          <w:lang w:val="ru-RU" w:eastAsia="ru-RU"/>
        </w:rPr>
        <w:t xml:space="preserve">Педагогическими работниками </w:t>
      </w:r>
      <w:r w:rsidR="009E77BE">
        <w:rPr>
          <w:rFonts w:ascii="Times New Roman" w:eastAsia="Times New Roman" w:hAnsi="Times New Roman"/>
          <w:color w:val="000000"/>
          <w:sz w:val="24"/>
          <w:szCs w:val="24"/>
          <w:lang w:val="ru-RU" w:eastAsia="ru-RU"/>
        </w:rPr>
        <w:t>школы</w:t>
      </w:r>
      <w:r w:rsidRPr="00DD622E">
        <w:rPr>
          <w:rFonts w:ascii="Times New Roman" w:eastAsia="Times New Roman" w:hAnsi="Times New Roman"/>
          <w:color w:val="000000"/>
          <w:sz w:val="24"/>
          <w:szCs w:val="24"/>
          <w:lang w:val="ru-RU" w:eastAsia="ru-RU"/>
        </w:rPr>
        <w:t xml:space="preserve"> системно разрабатываются методические темы, отражающие их непрерывное профессиональное развитие. </w:t>
      </w:r>
    </w:p>
    <w:p w:rsidR="00A745DE" w:rsidRPr="00DD622E" w:rsidRDefault="00A745DE" w:rsidP="00DD622E">
      <w:pPr>
        <w:widowControl/>
        <w:autoSpaceDE w:val="0"/>
        <w:autoSpaceDN w:val="0"/>
        <w:adjustRightInd w:val="0"/>
        <w:spacing w:after="0" w:line="240" w:lineRule="atLeast"/>
        <w:ind w:firstLine="227"/>
        <w:jc w:val="both"/>
        <w:textAlignment w:val="center"/>
        <w:rPr>
          <w:rFonts w:ascii="Times New Roman" w:eastAsia="Times New Roman" w:hAnsi="Times New Roman"/>
          <w:color w:val="000000"/>
          <w:sz w:val="24"/>
          <w:szCs w:val="24"/>
          <w:lang w:val="ru-RU" w:eastAsia="ru-RU"/>
        </w:rPr>
      </w:pPr>
    </w:p>
    <w:p w:rsidR="00DD622E" w:rsidRDefault="00DD622E" w:rsidP="00862746">
      <w:pPr>
        <w:keepNext/>
        <w:widowControl/>
        <w:suppressAutoHyphens/>
        <w:autoSpaceDE w:val="0"/>
        <w:autoSpaceDN w:val="0"/>
        <w:adjustRightInd w:val="0"/>
        <w:spacing w:after="0" w:line="240" w:lineRule="atLeast"/>
        <w:jc w:val="center"/>
        <w:textAlignment w:val="center"/>
        <w:rPr>
          <w:rFonts w:ascii="Times New Roman" w:eastAsia="Times New Roman" w:hAnsi="Times New Roman"/>
          <w:b/>
          <w:bCs/>
          <w:color w:val="000000" w:themeColor="text1"/>
          <w:position w:val="6"/>
          <w:sz w:val="24"/>
          <w:szCs w:val="24"/>
          <w:lang w:val="ru-RU" w:eastAsia="ru-RU"/>
        </w:rPr>
      </w:pPr>
      <w:r w:rsidRPr="00DD622E">
        <w:rPr>
          <w:rFonts w:ascii="Times New Roman" w:eastAsia="Times New Roman" w:hAnsi="Times New Roman"/>
          <w:b/>
          <w:bCs/>
          <w:color w:val="000000"/>
          <w:position w:val="6"/>
          <w:sz w:val="24"/>
          <w:szCs w:val="24"/>
          <w:lang w:val="ru-RU" w:eastAsia="ru-RU"/>
        </w:rPr>
        <w:t>3.5.2.</w:t>
      </w:r>
      <w:r w:rsidRPr="00DD622E">
        <w:rPr>
          <w:rFonts w:ascii="Times New Roman" w:eastAsia="Times New Roman" w:hAnsi="Times New Roman"/>
          <w:b/>
          <w:bCs/>
          <w:color w:val="000000"/>
          <w:position w:val="6"/>
          <w:sz w:val="24"/>
          <w:szCs w:val="24"/>
          <w:lang w:val="ru-RU" w:eastAsia="ru-RU"/>
        </w:rPr>
        <w:t> </w:t>
      </w:r>
      <w:r w:rsidRPr="00862746">
        <w:rPr>
          <w:rFonts w:ascii="Times New Roman" w:eastAsia="Times New Roman" w:hAnsi="Times New Roman"/>
          <w:b/>
          <w:bCs/>
          <w:color w:val="000000" w:themeColor="text1"/>
          <w:position w:val="6"/>
          <w:sz w:val="24"/>
          <w:szCs w:val="24"/>
          <w:lang w:val="ru-RU" w:eastAsia="ru-RU"/>
        </w:rPr>
        <w:t>Психолого-пед</w:t>
      </w:r>
      <w:r w:rsidR="00862746">
        <w:rPr>
          <w:rFonts w:ascii="Times New Roman" w:eastAsia="Times New Roman" w:hAnsi="Times New Roman"/>
          <w:b/>
          <w:bCs/>
          <w:color w:val="000000" w:themeColor="text1"/>
          <w:position w:val="6"/>
          <w:sz w:val="24"/>
          <w:szCs w:val="24"/>
          <w:lang w:val="ru-RU" w:eastAsia="ru-RU"/>
        </w:rPr>
        <w:t xml:space="preserve">агогические условия реализации </w:t>
      </w:r>
      <w:r w:rsidRPr="00862746">
        <w:rPr>
          <w:rFonts w:ascii="Times New Roman" w:eastAsia="Times New Roman" w:hAnsi="Times New Roman"/>
          <w:b/>
          <w:bCs/>
          <w:color w:val="000000" w:themeColor="text1"/>
          <w:position w:val="6"/>
          <w:sz w:val="24"/>
          <w:szCs w:val="24"/>
          <w:lang w:val="ru-RU" w:eastAsia="ru-RU"/>
        </w:rPr>
        <w:t xml:space="preserve">основной образовательной программы </w:t>
      </w:r>
      <w:r w:rsidRPr="00862746">
        <w:rPr>
          <w:rFonts w:ascii="Times New Roman" w:eastAsia="Times New Roman" w:hAnsi="Times New Roman"/>
          <w:b/>
          <w:bCs/>
          <w:color w:val="000000" w:themeColor="text1"/>
          <w:position w:val="6"/>
          <w:sz w:val="24"/>
          <w:szCs w:val="24"/>
          <w:lang w:val="ru-RU" w:eastAsia="ru-RU"/>
        </w:rPr>
        <w:br/>
        <w:t>начального общего образования</w:t>
      </w:r>
    </w:p>
    <w:p w:rsidR="00A745DE" w:rsidRPr="00DD622E" w:rsidRDefault="00A745DE" w:rsidP="00862746">
      <w:pPr>
        <w:keepNext/>
        <w:widowControl/>
        <w:suppressAutoHyphens/>
        <w:autoSpaceDE w:val="0"/>
        <w:autoSpaceDN w:val="0"/>
        <w:adjustRightInd w:val="0"/>
        <w:spacing w:after="0" w:line="240" w:lineRule="atLeast"/>
        <w:jc w:val="center"/>
        <w:textAlignment w:val="center"/>
        <w:rPr>
          <w:rFonts w:ascii="Times New Roman" w:eastAsia="Times New Roman" w:hAnsi="Times New Roman"/>
          <w:b/>
          <w:bCs/>
          <w:color w:val="00B050"/>
          <w:position w:val="6"/>
          <w:sz w:val="24"/>
          <w:szCs w:val="24"/>
          <w:lang w:val="ru-RU" w:eastAsia="ru-RU"/>
        </w:rPr>
      </w:pPr>
    </w:p>
    <w:p w:rsidR="00DD622E" w:rsidRPr="00A745DE" w:rsidRDefault="00DD622E" w:rsidP="00DD622E">
      <w:pPr>
        <w:widowControl/>
        <w:autoSpaceDE w:val="0"/>
        <w:autoSpaceDN w:val="0"/>
        <w:adjustRightInd w:val="0"/>
        <w:spacing w:after="0" w:line="240" w:lineRule="atLeast"/>
        <w:ind w:firstLine="227"/>
        <w:jc w:val="both"/>
        <w:textAlignment w:val="center"/>
        <w:rPr>
          <w:rFonts w:ascii="Times New Roman" w:eastAsia="Times New Roman" w:hAnsi="Times New Roman"/>
          <w:color w:val="000000" w:themeColor="text1"/>
          <w:sz w:val="24"/>
          <w:szCs w:val="24"/>
          <w:lang w:val="ru-RU" w:eastAsia="ru-RU"/>
        </w:rPr>
      </w:pPr>
      <w:r w:rsidRPr="00A745DE">
        <w:rPr>
          <w:rFonts w:ascii="Times New Roman" w:eastAsia="Times New Roman" w:hAnsi="Times New Roman"/>
          <w:color w:val="000000" w:themeColor="text1"/>
          <w:sz w:val="24"/>
          <w:szCs w:val="24"/>
          <w:lang w:val="ru-RU" w:eastAsia="ru-RU"/>
        </w:rPr>
        <w:t>Психолого-педаго</w:t>
      </w:r>
      <w:r w:rsidR="00114C30">
        <w:rPr>
          <w:rFonts w:ascii="Times New Roman" w:eastAsia="Times New Roman" w:hAnsi="Times New Roman"/>
          <w:color w:val="000000" w:themeColor="text1"/>
          <w:sz w:val="24"/>
          <w:szCs w:val="24"/>
          <w:lang w:val="ru-RU" w:eastAsia="ru-RU"/>
        </w:rPr>
        <w:t>гические условия, созданные в МБ</w:t>
      </w:r>
      <w:r w:rsidRPr="00A745DE">
        <w:rPr>
          <w:rFonts w:ascii="Times New Roman" w:eastAsia="Times New Roman" w:hAnsi="Times New Roman"/>
          <w:color w:val="000000" w:themeColor="text1"/>
          <w:sz w:val="24"/>
          <w:szCs w:val="24"/>
          <w:lang w:val="ru-RU" w:eastAsia="ru-RU"/>
        </w:rPr>
        <w:t>ОУ «</w:t>
      </w:r>
      <w:r w:rsidR="00114C30">
        <w:rPr>
          <w:rFonts w:ascii="Times New Roman" w:eastAsia="Times New Roman" w:hAnsi="Times New Roman"/>
          <w:color w:val="000000" w:themeColor="text1"/>
          <w:sz w:val="24"/>
          <w:szCs w:val="24"/>
          <w:lang w:val="ru-RU" w:eastAsia="ru-RU"/>
        </w:rPr>
        <w:t xml:space="preserve">СОШ №2 а. </w:t>
      </w:r>
      <w:proofErr w:type="spellStart"/>
      <w:r w:rsidR="00114C30">
        <w:rPr>
          <w:rFonts w:ascii="Times New Roman" w:eastAsia="Times New Roman" w:hAnsi="Times New Roman"/>
          <w:color w:val="000000" w:themeColor="text1"/>
          <w:sz w:val="24"/>
          <w:szCs w:val="24"/>
          <w:lang w:val="ru-RU" w:eastAsia="ru-RU"/>
        </w:rPr>
        <w:t>Псыж</w:t>
      </w:r>
      <w:proofErr w:type="spellEnd"/>
      <w:r w:rsidR="00114C30">
        <w:rPr>
          <w:rFonts w:ascii="Times New Roman" w:eastAsia="Times New Roman" w:hAnsi="Times New Roman"/>
          <w:color w:val="000000" w:themeColor="text1"/>
          <w:sz w:val="24"/>
          <w:szCs w:val="24"/>
          <w:lang w:val="ru-RU" w:eastAsia="ru-RU"/>
        </w:rPr>
        <w:t xml:space="preserve"> им. </w:t>
      </w:r>
      <w:proofErr w:type="spellStart"/>
      <w:r w:rsidR="00114C30">
        <w:rPr>
          <w:rFonts w:ascii="Times New Roman" w:eastAsia="Times New Roman" w:hAnsi="Times New Roman"/>
          <w:color w:val="000000" w:themeColor="text1"/>
          <w:sz w:val="24"/>
          <w:szCs w:val="24"/>
          <w:lang w:val="ru-RU" w:eastAsia="ru-RU"/>
        </w:rPr>
        <w:t>С.Х.Гонова</w:t>
      </w:r>
      <w:proofErr w:type="spellEnd"/>
      <w:r w:rsidRPr="00A745DE">
        <w:rPr>
          <w:rFonts w:ascii="Times New Roman" w:eastAsia="Times New Roman" w:hAnsi="Times New Roman"/>
          <w:color w:val="000000" w:themeColor="text1"/>
          <w:sz w:val="24"/>
          <w:szCs w:val="24"/>
          <w:lang w:val="ru-RU" w:eastAsia="ru-RU"/>
        </w:rPr>
        <w:t xml:space="preserve">», обеспечивают исполнение требований ФГОС НОО к психолого-педагогическим условиям реализации основной образовательной программы начального общего </w:t>
      </w:r>
      <w:proofErr w:type="gramStart"/>
      <w:r w:rsidRPr="00A745DE">
        <w:rPr>
          <w:rFonts w:ascii="Times New Roman" w:eastAsia="Times New Roman" w:hAnsi="Times New Roman"/>
          <w:color w:val="000000" w:themeColor="text1"/>
          <w:sz w:val="24"/>
          <w:szCs w:val="24"/>
          <w:lang w:val="ru-RU" w:eastAsia="ru-RU"/>
        </w:rPr>
        <w:t>образования,  в</w:t>
      </w:r>
      <w:proofErr w:type="gramEnd"/>
      <w:r w:rsidRPr="00A745DE">
        <w:rPr>
          <w:rFonts w:ascii="Times New Roman" w:eastAsia="Times New Roman" w:hAnsi="Times New Roman"/>
          <w:color w:val="000000" w:themeColor="text1"/>
          <w:sz w:val="24"/>
          <w:szCs w:val="24"/>
          <w:lang w:val="ru-RU" w:eastAsia="ru-RU"/>
        </w:rPr>
        <w:t xml:space="preserve"> частности:</w:t>
      </w:r>
    </w:p>
    <w:p w:rsidR="00DD622E" w:rsidRPr="00A745DE" w:rsidRDefault="00DD622E" w:rsidP="00DD622E">
      <w:pPr>
        <w:widowControl/>
        <w:autoSpaceDE w:val="0"/>
        <w:autoSpaceDN w:val="0"/>
        <w:adjustRightInd w:val="0"/>
        <w:spacing w:after="0" w:line="240" w:lineRule="atLeast"/>
        <w:ind w:firstLine="227"/>
        <w:jc w:val="both"/>
        <w:textAlignment w:val="center"/>
        <w:rPr>
          <w:rFonts w:ascii="Times New Roman" w:eastAsia="Times New Roman" w:hAnsi="Times New Roman"/>
          <w:color w:val="000000" w:themeColor="text1"/>
          <w:sz w:val="24"/>
          <w:szCs w:val="24"/>
          <w:lang w:val="ru-RU" w:eastAsia="ru-RU"/>
        </w:rPr>
      </w:pPr>
      <w:r w:rsidRPr="00A745DE">
        <w:rPr>
          <w:rFonts w:ascii="Times New Roman" w:eastAsia="Times New Roman" w:hAnsi="Times New Roman"/>
          <w:color w:val="000000" w:themeColor="text1"/>
          <w:sz w:val="24"/>
          <w:szCs w:val="24"/>
          <w:lang w:val="ru-RU" w:eastAsia="ru-RU"/>
        </w:rPr>
        <w:t>1) обеспечивают преемственность содержания и форм организации образовательной деятельности при реализации образовательных программ начального, основного и среднего общего образования;</w:t>
      </w:r>
    </w:p>
    <w:p w:rsidR="00DD622E" w:rsidRPr="00A745DE" w:rsidRDefault="00DD622E" w:rsidP="00DD622E">
      <w:pPr>
        <w:widowControl/>
        <w:autoSpaceDE w:val="0"/>
        <w:autoSpaceDN w:val="0"/>
        <w:adjustRightInd w:val="0"/>
        <w:spacing w:after="0" w:line="240" w:lineRule="atLeast"/>
        <w:ind w:firstLine="227"/>
        <w:jc w:val="both"/>
        <w:textAlignment w:val="center"/>
        <w:rPr>
          <w:rFonts w:ascii="Times New Roman" w:eastAsia="Times New Roman" w:hAnsi="Times New Roman"/>
          <w:color w:val="000000" w:themeColor="text1"/>
          <w:sz w:val="24"/>
          <w:szCs w:val="24"/>
          <w:lang w:val="ru-RU" w:eastAsia="ru-RU"/>
        </w:rPr>
      </w:pPr>
      <w:r w:rsidRPr="00A745DE">
        <w:rPr>
          <w:rFonts w:ascii="Times New Roman" w:eastAsia="Times New Roman" w:hAnsi="Times New Roman"/>
          <w:color w:val="000000" w:themeColor="text1"/>
          <w:sz w:val="24"/>
          <w:szCs w:val="24"/>
          <w:lang w:val="ru-RU" w:eastAsia="ru-RU"/>
        </w:rPr>
        <w:t>2) способствуют социально-психологической адаптации обучающихся к условиям гимназии с учётом специфики их возрастного психофизиологического развития, включая особенности адаптации к социальной среде;</w:t>
      </w:r>
    </w:p>
    <w:p w:rsidR="00DD622E" w:rsidRPr="00A745DE" w:rsidRDefault="00DD622E" w:rsidP="00DD622E">
      <w:pPr>
        <w:widowControl/>
        <w:autoSpaceDE w:val="0"/>
        <w:autoSpaceDN w:val="0"/>
        <w:adjustRightInd w:val="0"/>
        <w:spacing w:after="0" w:line="240" w:lineRule="atLeast"/>
        <w:ind w:firstLine="227"/>
        <w:jc w:val="both"/>
        <w:textAlignment w:val="center"/>
        <w:rPr>
          <w:rFonts w:ascii="Times New Roman" w:eastAsia="Times New Roman" w:hAnsi="Times New Roman"/>
          <w:color w:val="000000" w:themeColor="text1"/>
          <w:sz w:val="24"/>
          <w:szCs w:val="24"/>
          <w:lang w:val="ru-RU" w:eastAsia="ru-RU"/>
        </w:rPr>
      </w:pPr>
      <w:r w:rsidRPr="00A745DE">
        <w:rPr>
          <w:rFonts w:ascii="Times New Roman" w:eastAsia="Times New Roman" w:hAnsi="Times New Roman"/>
          <w:color w:val="000000" w:themeColor="text1"/>
          <w:sz w:val="24"/>
          <w:szCs w:val="24"/>
          <w:lang w:val="ru-RU" w:eastAsia="ru-RU"/>
        </w:rPr>
        <w:t>3) способствуют формированию и развитию психолого-педагогической компетентности работников гимназии и родителей (законных представителей) несовершеннолетних обучающихся;</w:t>
      </w:r>
    </w:p>
    <w:p w:rsidR="00DD622E" w:rsidRPr="00A745DE" w:rsidRDefault="00DD622E" w:rsidP="00DD622E">
      <w:pPr>
        <w:widowControl/>
        <w:autoSpaceDE w:val="0"/>
        <w:autoSpaceDN w:val="0"/>
        <w:adjustRightInd w:val="0"/>
        <w:spacing w:after="0" w:line="240" w:lineRule="atLeast"/>
        <w:ind w:firstLine="227"/>
        <w:jc w:val="both"/>
        <w:textAlignment w:val="center"/>
        <w:rPr>
          <w:rFonts w:ascii="Times New Roman" w:eastAsia="Times New Roman" w:hAnsi="Times New Roman"/>
          <w:color w:val="000000" w:themeColor="text1"/>
          <w:sz w:val="24"/>
          <w:szCs w:val="24"/>
          <w:lang w:val="ru-RU" w:eastAsia="ru-RU"/>
        </w:rPr>
      </w:pPr>
      <w:r w:rsidRPr="00A745DE">
        <w:rPr>
          <w:rFonts w:ascii="Times New Roman" w:eastAsia="Times New Roman" w:hAnsi="Times New Roman"/>
          <w:color w:val="000000" w:themeColor="text1"/>
          <w:sz w:val="24"/>
          <w:szCs w:val="24"/>
          <w:lang w:val="ru-RU" w:eastAsia="ru-RU"/>
        </w:rPr>
        <w:t xml:space="preserve">4) обеспечивают профилактику формирования у обучающихся </w:t>
      </w:r>
      <w:proofErr w:type="spellStart"/>
      <w:r w:rsidRPr="00A745DE">
        <w:rPr>
          <w:rFonts w:ascii="Times New Roman" w:eastAsia="Times New Roman" w:hAnsi="Times New Roman"/>
          <w:color w:val="000000" w:themeColor="text1"/>
          <w:sz w:val="24"/>
          <w:szCs w:val="24"/>
          <w:lang w:val="ru-RU" w:eastAsia="ru-RU"/>
        </w:rPr>
        <w:t>девиантных</w:t>
      </w:r>
      <w:proofErr w:type="spellEnd"/>
      <w:r w:rsidRPr="00A745DE">
        <w:rPr>
          <w:rFonts w:ascii="Times New Roman" w:eastAsia="Times New Roman" w:hAnsi="Times New Roman"/>
          <w:color w:val="000000" w:themeColor="text1"/>
          <w:sz w:val="24"/>
          <w:szCs w:val="24"/>
          <w:lang w:val="ru-RU" w:eastAsia="ru-RU"/>
        </w:rPr>
        <w:t xml:space="preserve"> форм поведения, агрессии и повышенной тревожности.</w:t>
      </w:r>
    </w:p>
    <w:p w:rsidR="00DD622E" w:rsidRPr="00A745DE" w:rsidRDefault="00DD622E" w:rsidP="00DD622E">
      <w:pPr>
        <w:widowControl/>
        <w:autoSpaceDE w:val="0"/>
        <w:autoSpaceDN w:val="0"/>
        <w:adjustRightInd w:val="0"/>
        <w:spacing w:after="0" w:line="240" w:lineRule="atLeast"/>
        <w:ind w:firstLine="227"/>
        <w:jc w:val="both"/>
        <w:textAlignment w:val="center"/>
        <w:rPr>
          <w:rFonts w:ascii="Times New Roman" w:eastAsia="Times New Roman" w:hAnsi="Times New Roman"/>
          <w:color w:val="000000" w:themeColor="text1"/>
          <w:sz w:val="24"/>
          <w:szCs w:val="24"/>
          <w:lang w:val="ru-RU" w:eastAsia="ru-RU"/>
        </w:rPr>
      </w:pPr>
      <w:r w:rsidRPr="00A745DE">
        <w:rPr>
          <w:rFonts w:ascii="Times New Roman" w:eastAsia="Times New Roman" w:hAnsi="Times New Roman"/>
          <w:color w:val="000000" w:themeColor="text1"/>
          <w:sz w:val="24"/>
          <w:szCs w:val="24"/>
          <w:lang w:val="ru-RU" w:eastAsia="ru-RU"/>
        </w:rPr>
        <w:t xml:space="preserve">В гимназии психолого-педагогическое </w:t>
      </w:r>
      <w:proofErr w:type="gramStart"/>
      <w:r w:rsidRPr="00A745DE">
        <w:rPr>
          <w:rFonts w:ascii="Times New Roman" w:eastAsia="Times New Roman" w:hAnsi="Times New Roman"/>
          <w:color w:val="000000" w:themeColor="text1"/>
          <w:sz w:val="24"/>
          <w:szCs w:val="24"/>
          <w:lang w:val="ru-RU" w:eastAsia="ru-RU"/>
        </w:rPr>
        <w:t>сопровождение  реализации</w:t>
      </w:r>
      <w:proofErr w:type="gramEnd"/>
      <w:r w:rsidRPr="00A745DE">
        <w:rPr>
          <w:rFonts w:ascii="Times New Roman" w:eastAsia="Times New Roman" w:hAnsi="Times New Roman"/>
          <w:color w:val="000000" w:themeColor="text1"/>
          <w:sz w:val="24"/>
          <w:szCs w:val="24"/>
          <w:lang w:val="ru-RU" w:eastAsia="ru-RU"/>
        </w:rPr>
        <w:t xml:space="preserve"> программы начального общего образования осуществляется квалифицированными специалистами:</w:t>
      </w:r>
    </w:p>
    <w:p w:rsidR="00DD622E" w:rsidRPr="00A745DE" w:rsidRDefault="00DD622E" w:rsidP="00DD622E">
      <w:pPr>
        <w:widowControl/>
        <w:autoSpaceDE w:val="0"/>
        <w:autoSpaceDN w:val="0"/>
        <w:adjustRightInd w:val="0"/>
        <w:spacing w:after="0" w:line="240" w:lineRule="atLeast"/>
        <w:ind w:firstLine="227"/>
        <w:jc w:val="both"/>
        <w:textAlignment w:val="center"/>
        <w:rPr>
          <w:rFonts w:ascii="Times New Roman" w:eastAsia="Times New Roman" w:hAnsi="Times New Roman"/>
          <w:color w:val="000000" w:themeColor="text1"/>
          <w:sz w:val="24"/>
          <w:szCs w:val="24"/>
          <w:lang w:val="ru-RU" w:eastAsia="ru-RU"/>
        </w:rPr>
      </w:pPr>
      <w:r w:rsidRPr="00A745DE">
        <w:rPr>
          <w:rFonts w:ascii="Times New Roman" w:eastAsia="Times New Roman" w:hAnsi="Times New Roman"/>
          <w:color w:val="000000" w:themeColor="text1"/>
          <w:sz w:val="24"/>
          <w:szCs w:val="24"/>
          <w:lang w:val="ru-RU" w:eastAsia="ru-RU"/>
        </w:rPr>
        <w:t>педагогом-психологом -1;</w:t>
      </w:r>
    </w:p>
    <w:p w:rsidR="00DD622E" w:rsidRPr="00A745DE" w:rsidRDefault="00DD622E" w:rsidP="00DD622E">
      <w:pPr>
        <w:widowControl/>
        <w:autoSpaceDE w:val="0"/>
        <w:autoSpaceDN w:val="0"/>
        <w:adjustRightInd w:val="0"/>
        <w:spacing w:after="0" w:line="240" w:lineRule="atLeast"/>
        <w:ind w:firstLine="227"/>
        <w:jc w:val="both"/>
        <w:textAlignment w:val="center"/>
        <w:rPr>
          <w:rFonts w:ascii="Times New Roman" w:eastAsia="Times New Roman" w:hAnsi="Times New Roman"/>
          <w:color w:val="000000" w:themeColor="text1"/>
          <w:sz w:val="24"/>
          <w:szCs w:val="24"/>
          <w:lang w:val="ru-RU" w:eastAsia="ru-RU"/>
        </w:rPr>
      </w:pPr>
      <w:r w:rsidRPr="00A745DE">
        <w:rPr>
          <w:rFonts w:ascii="Times New Roman" w:eastAsia="Times New Roman" w:hAnsi="Times New Roman"/>
          <w:color w:val="000000" w:themeColor="text1"/>
          <w:sz w:val="24"/>
          <w:szCs w:val="24"/>
          <w:lang w:val="ru-RU" w:eastAsia="ru-RU"/>
        </w:rPr>
        <w:t>социальным педагогом-1.</w:t>
      </w:r>
    </w:p>
    <w:p w:rsidR="00DD622E" w:rsidRPr="00A745DE" w:rsidRDefault="00DD622E" w:rsidP="00DD622E">
      <w:pPr>
        <w:widowControl/>
        <w:autoSpaceDE w:val="0"/>
        <w:autoSpaceDN w:val="0"/>
        <w:adjustRightInd w:val="0"/>
        <w:spacing w:after="0" w:line="240" w:lineRule="atLeast"/>
        <w:ind w:firstLine="227"/>
        <w:jc w:val="both"/>
        <w:textAlignment w:val="center"/>
        <w:rPr>
          <w:rFonts w:ascii="Times New Roman" w:eastAsia="Times New Roman" w:hAnsi="Times New Roman"/>
          <w:color w:val="000000" w:themeColor="text1"/>
          <w:sz w:val="24"/>
          <w:szCs w:val="24"/>
          <w:lang w:val="ru-RU" w:eastAsia="ru-RU"/>
        </w:rPr>
      </w:pPr>
      <w:r w:rsidRPr="00A745DE">
        <w:rPr>
          <w:rFonts w:ascii="Times New Roman" w:eastAsia="Times New Roman" w:hAnsi="Times New Roman"/>
          <w:color w:val="000000" w:themeColor="text1"/>
          <w:sz w:val="24"/>
          <w:szCs w:val="24"/>
          <w:lang w:val="ru-RU" w:eastAsia="ru-RU"/>
        </w:rPr>
        <w:t xml:space="preserve">В процессе реализации основной образовательной программы </w:t>
      </w:r>
      <w:r w:rsidR="00114C30">
        <w:rPr>
          <w:rFonts w:ascii="Times New Roman" w:eastAsia="Times New Roman" w:hAnsi="Times New Roman"/>
          <w:color w:val="000000" w:themeColor="text1"/>
          <w:sz w:val="24"/>
          <w:szCs w:val="24"/>
          <w:lang w:val="ru-RU" w:eastAsia="ru-RU"/>
        </w:rPr>
        <w:t>начального общего образования МБ</w:t>
      </w:r>
      <w:r w:rsidRPr="00A745DE">
        <w:rPr>
          <w:rFonts w:ascii="Times New Roman" w:eastAsia="Times New Roman" w:hAnsi="Times New Roman"/>
          <w:color w:val="000000" w:themeColor="text1"/>
          <w:sz w:val="24"/>
          <w:szCs w:val="24"/>
          <w:lang w:val="ru-RU" w:eastAsia="ru-RU"/>
        </w:rPr>
        <w:t>ОУ «</w:t>
      </w:r>
      <w:r w:rsidR="00114C30">
        <w:rPr>
          <w:rFonts w:ascii="Times New Roman" w:eastAsia="Times New Roman" w:hAnsi="Times New Roman"/>
          <w:color w:val="000000" w:themeColor="text1"/>
          <w:sz w:val="24"/>
          <w:szCs w:val="24"/>
          <w:lang w:val="ru-RU" w:eastAsia="ru-RU"/>
        </w:rPr>
        <w:t xml:space="preserve">СОШ №2 а. </w:t>
      </w:r>
      <w:proofErr w:type="spellStart"/>
      <w:r w:rsidR="00114C30">
        <w:rPr>
          <w:rFonts w:ascii="Times New Roman" w:eastAsia="Times New Roman" w:hAnsi="Times New Roman"/>
          <w:color w:val="000000" w:themeColor="text1"/>
          <w:sz w:val="24"/>
          <w:szCs w:val="24"/>
          <w:lang w:val="ru-RU" w:eastAsia="ru-RU"/>
        </w:rPr>
        <w:t>Псыж</w:t>
      </w:r>
      <w:proofErr w:type="spellEnd"/>
      <w:r w:rsidR="00114C30">
        <w:rPr>
          <w:rFonts w:ascii="Times New Roman" w:eastAsia="Times New Roman" w:hAnsi="Times New Roman"/>
          <w:color w:val="000000" w:themeColor="text1"/>
          <w:sz w:val="24"/>
          <w:szCs w:val="24"/>
          <w:lang w:val="ru-RU" w:eastAsia="ru-RU"/>
        </w:rPr>
        <w:t xml:space="preserve"> им. С. Х. </w:t>
      </w:r>
      <w:proofErr w:type="spellStart"/>
      <w:r w:rsidR="00114C30">
        <w:rPr>
          <w:rFonts w:ascii="Times New Roman" w:eastAsia="Times New Roman" w:hAnsi="Times New Roman"/>
          <w:color w:val="000000" w:themeColor="text1"/>
          <w:sz w:val="24"/>
          <w:szCs w:val="24"/>
          <w:lang w:val="ru-RU" w:eastAsia="ru-RU"/>
        </w:rPr>
        <w:t>Гонова</w:t>
      </w:r>
      <w:proofErr w:type="spellEnd"/>
      <w:r w:rsidRPr="00A745DE">
        <w:rPr>
          <w:rFonts w:ascii="Times New Roman" w:eastAsia="Times New Roman" w:hAnsi="Times New Roman"/>
          <w:color w:val="000000" w:themeColor="text1"/>
          <w:sz w:val="24"/>
          <w:szCs w:val="24"/>
          <w:lang w:val="ru-RU" w:eastAsia="ru-RU"/>
        </w:rPr>
        <w:t>» обеспечивается психолого-педагогическое сопровождение участников образовательных отношений посредством системной деятельности и отдельных мероприятий, обеспечивающих:</w:t>
      </w:r>
    </w:p>
    <w:p w:rsidR="00862746" w:rsidRPr="00A745DE" w:rsidRDefault="00DD622E" w:rsidP="006816C4">
      <w:pPr>
        <w:pStyle w:val="a4"/>
        <w:widowControl/>
        <w:numPr>
          <w:ilvl w:val="0"/>
          <w:numId w:val="24"/>
        </w:numPr>
        <w:tabs>
          <w:tab w:val="left" w:pos="567"/>
        </w:tabs>
        <w:autoSpaceDE w:val="0"/>
        <w:autoSpaceDN w:val="0"/>
        <w:adjustRightInd w:val="0"/>
        <w:spacing w:after="0" w:line="242" w:lineRule="atLeast"/>
        <w:jc w:val="both"/>
        <w:textAlignment w:val="center"/>
        <w:rPr>
          <w:rFonts w:ascii="Times New Roman" w:eastAsia="Times New Roman" w:hAnsi="Times New Roman"/>
          <w:color w:val="000000" w:themeColor="text1"/>
          <w:sz w:val="24"/>
          <w:szCs w:val="24"/>
          <w:lang w:val="ru-RU" w:eastAsia="ru-RU"/>
        </w:rPr>
      </w:pPr>
      <w:r w:rsidRPr="00A745DE">
        <w:rPr>
          <w:rFonts w:ascii="Times New Roman" w:eastAsia="Times New Roman" w:hAnsi="Times New Roman"/>
          <w:color w:val="000000" w:themeColor="text1"/>
          <w:sz w:val="24"/>
          <w:szCs w:val="24"/>
          <w:lang w:val="ru-RU" w:eastAsia="ru-RU"/>
        </w:rPr>
        <w:t>формирование и развитие психолого-педагогической компетентности всех участников образовательных отношений;</w:t>
      </w:r>
    </w:p>
    <w:p w:rsidR="00862746" w:rsidRPr="00A745DE" w:rsidRDefault="00DD622E" w:rsidP="006816C4">
      <w:pPr>
        <w:pStyle w:val="a4"/>
        <w:widowControl/>
        <w:numPr>
          <w:ilvl w:val="0"/>
          <w:numId w:val="24"/>
        </w:numPr>
        <w:tabs>
          <w:tab w:val="left" w:pos="567"/>
        </w:tabs>
        <w:autoSpaceDE w:val="0"/>
        <w:autoSpaceDN w:val="0"/>
        <w:adjustRightInd w:val="0"/>
        <w:spacing w:after="0" w:line="242" w:lineRule="atLeast"/>
        <w:jc w:val="both"/>
        <w:textAlignment w:val="center"/>
        <w:rPr>
          <w:rFonts w:ascii="Times New Roman" w:eastAsia="Times New Roman" w:hAnsi="Times New Roman"/>
          <w:color w:val="000000" w:themeColor="text1"/>
          <w:sz w:val="24"/>
          <w:szCs w:val="24"/>
          <w:lang w:val="ru-RU" w:eastAsia="ru-RU"/>
        </w:rPr>
      </w:pPr>
      <w:r w:rsidRPr="00A745DE">
        <w:rPr>
          <w:rFonts w:ascii="Times New Roman" w:eastAsia="Times New Roman" w:hAnsi="Times New Roman"/>
          <w:color w:val="000000" w:themeColor="text1"/>
          <w:sz w:val="24"/>
          <w:szCs w:val="24"/>
          <w:lang w:val="ru-RU" w:eastAsia="ru-RU"/>
        </w:rPr>
        <w:t>сохранение и укрепление психологического благополучия и психического здоровья обучающихся;</w:t>
      </w:r>
    </w:p>
    <w:p w:rsidR="00862746" w:rsidRPr="00A745DE" w:rsidRDefault="00DD622E" w:rsidP="006816C4">
      <w:pPr>
        <w:pStyle w:val="a4"/>
        <w:widowControl/>
        <w:numPr>
          <w:ilvl w:val="0"/>
          <w:numId w:val="24"/>
        </w:numPr>
        <w:tabs>
          <w:tab w:val="left" w:pos="567"/>
        </w:tabs>
        <w:autoSpaceDE w:val="0"/>
        <w:autoSpaceDN w:val="0"/>
        <w:adjustRightInd w:val="0"/>
        <w:spacing w:after="0" w:line="242" w:lineRule="atLeast"/>
        <w:jc w:val="both"/>
        <w:textAlignment w:val="center"/>
        <w:rPr>
          <w:rFonts w:ascii="Times New Roman" w:eastAsia="Times New Roman" w:hAnsi="Times New Roman"/>
          <w:color w:val="000000" w:themeColor="text1"/>
          <w:sz w:val="24"/>
          <w:szCs w:val="24"/>
          <w:lang w:val="ru-RU" w:eastAsia="ru-RU"/>
        </w:rPr>
      </w:pPr>
      <w:r w:rsidRPr="00A745DE">
        <w:rPr>
          <w:rFonts w:ascii="Times New Roman" w:eastAsia="Times New Roman" w:hAnsi="Times New Roman"/>
          <w:color w:val="000000" w:themeColor="text1"/>
          <w:sz w:val="24"/>
          <w:szCs w:val="24"/>
          <w:lang w:val="ru-RU" w:eastAsia="ru-RU"/>
        </w:rPr>
        <w:t>поддержка и сопровождение детско-родительских отношений;</w:t>
      </w:r>
    </w:p>
    <w:p w:rsidR="00862746" w:rsidRPr="00A745DE" w:rsidRDefault="00DD622E" w:rsidP="006816C4">
      <w:pPr>
        <w:pStyle w:val="a4"/>
        <w:widowControl/>
        <w:numPr>
          <w:ilvl w:val="0"/>
          <w:numId w:val="24"/>
        </w:numPr>
        <w:tabs>
          <w:tab w:val="left" w:pos="567"/>
        </w:tabs>
        <w:autoSpaceDE w:val="0"/>
        <w:autoSpaceDN w:val="0"/>
        <w:adjustRightInd w:val="0"/>
        <w:spacing w:after="0" w:line="242" w:lineRule="atLeast"/>
        <w:jc w:val="both"/>
        <w:textAlignment w:val="center"/>
        <w:rPr>
          <w:rFonts w:ascii="Times New Roman" w:eastAsia="Times New Roman" w:hAnsi="Times New Roman"/>
          <w:color w:val="000000" w:themeColor="text1"/>
          <w:sz w:val="24"/>
          <w:szCs w:val="24"/>
          <w:lang w:val="ru-RU" w:eastAsia="ru-RU"/>
        </w:rPr>
      </w:pPr>
      <w:r w:rsidRPr="00A745DE">
        <w:rPr>
          <w:rFonts w:ascii="Times New Roman" w:eastAsia="Times New Roman" w:hAnsi="Times New Roman"/>
          <w:color w:val="000000" w:themeColor="text1"/>
          <w:sz w:val="24"/>
          <w:szCs w:val="24"/>
          <w:lang w:val="ru-RU" w:eastAsia="ru-RU"/>
        </w:rPr>
        <w:lastRenderedPageBreak/>
        <w:t>формирование ценности здоровья и безопасного образа жизни;</w:t>
      </w:r>
    </w:p>
    <w:p w:rsidR="00862746" w:rsidRPr="00A745DE" w:rsidRDefault="00DD622E" w:rsidP="006816C4">
      <w:pPr>
        <w:pStyle w:val="a4"/>
        <w:widowControl/>
        <w:numPr>
          <w:ilvl w:val="0"/>
          <w:numId w:val="24"/>
        </w:numPr>
        <w:tabs>
          <w:tab w:val="left" w:pos="567"/>
        </w:tabs>
        <w:autoSpaceDE w:val="0"/>
        <w:autoSpaceDN w:val="0"/>
        <w:adjustRightInd w:val="0"/>
        <w:spacing w:after="0" w:line="242" w:lineRule="atLeast"/>
        <w:jc w:val="both"/>
        <w:textAlignment w:val="center"/>
        <w:rPr>
          <w:rFonts w:ascii="Times New Roman" w:eastAsia="Times New Roman" w:hAnsi="Times New Roman"/>
          <w:color w:val="000000" w:themeColor="text1"/>
          <w:sz w:val="24"/>
          <w:szCs w:val="24"/>
          <w:lang w:val="ru-RU" w:eastAsia="ru-RU"/>
        </w:rPr>
      </w:pPr>
      <w:r w:rsidRPr="00A745DE">
        <w:rPr>
          <w:rFonts w:ascii="Times New Roman" w:eastAsia="Times New Roman" w:hAnsi="Times New Roman"/>
          <w:color w:val="000000" w:themeColor="text1"/>
          <w:sz w:val="24"/>
          <w:szCs w:val="24"/>
          <w:lang w:val="ru-RU" w:eastAsia="ru-RU"/>
        </w:rPr>
        <w:t>дифференциация и индивидуализация обучения и в</w:t>
      </w:r>
      <w:r w:rsidR="00862746" w:rsidRPr="00A745DE">
        <w:rPr>
          <w:rFonts w:ascii="Times New Roman" w:eastAsia="Times New Roman" w:hAnsi="Times New Roman"/>
          <w:color w:val="000000" w:themeColor="text1"/>
          <w:sz w:val="24"/>
          <w:szCs w:val="24"/>
          <w:lang w:val="ru-RU" w:eastAsia="ru-RU"/>
        </w:rPr>
        <w:t>оспитания с учётом особенностей</w:t>
      </w:r>
    </w:p>
    <w:p w:rsidR="00862746" w:rsidRPr="00A745DE" w:rsidRDefault="00862746" w:rsidP="00862746">
      <w:pPr>
        <w:widowControl/>
        <w:tabs>
          <w:tab w:val="left" w:pos="567"/>
        </w:tabs>
        <w:autoSpaceDE w:val="0"/>
        <w:autoSpaceDN w:val="0"/>
        <w:adjustRightInd w:val="0"/>
        <w:spacing w:after="0" w:line="242" w:lineRule="atLeast"/>
        <w:ind w:left="587"/>
        <w:jc w:val="both"/>
        <w:textAlignment w:val="center"/>
        <w:rPr>
          <w:rFonts w:ascii="Times New Roman" w:eastAsia="Times New Roman" w:hAnsi="Times New Roman"/>
          <w:color w:val="000000" w:themeColor="text1"/>
          <w:sz w:val="24"/>
          <w:szCs w:val="24"/>
          <w:lang w:val="ru-RU" w:eastAsia="ru-RU"/>
        </w:rPr>
      </w:pPr>
      <w:r w:rsidRPr="00A745DE">
        <w:rPr>
          <w:rFonts w:ascii="Times New Roman" w:eastAsia="Times New Roman" w:hAnsi="Times New Roman"/>
          <w:color w:val="000000" w:themeColor="text1"/>
          <w:sz w:val="24"/>
          <w:szCs w:val="24"/>
          <w:lang w:val="ru-RU" w:eastAsia="ru-RU"/>
        </w:rPr>
        <w:t xml:space="preserve">      </w:t>
      </w:r>
      <w:r w:rsidR="00DD622E" w:rsidRPr="00A745DE">
        <w:rPr>
          <w:rFonts w:ascii="Times New Roman" w:eastAsia="Times New Roman" w:hAnsi="Times New Roman"/>
          <w:color w:val="000000" w:themeColor="text1"/>
          <w:sz w:val="24"/>
          <w:szCs w:val="24"/>
          <w:lang w:val="ru-RU" w:eastAsia="ru-RU"/>
        </w:rPr>
        <w:t>когнитивного и эмоционального развития обучающихся;</w:t>
      </w:r>
    </w:p>
    <w:p w:rsidR="00862746" w:rsidRPr="00A745DE" w:rsidRDefault="00DD622E" w:rsidP="006816C4">
      <w:pPr>
        <w:pStyle w:val="a4"/>
        <w:widowControl/>
        <w:numPr>
          <w:ilvl w:val="0"/>
          <w:numId w:val="25"/>
        </w:numPr>
        <w:tabs>
          <w:tab w:val="left" w:pos="567"/>
        </w:tabs>
        <w:autoSpaceDE w:val="0"/>
        <w:autoSpaceDN w:val="0"/>
        <w:adjustRightInd w:val="0"/>
        <w:spacing w:after="0" w:line="242" w:lineRule="atLeast"/>
        <w:jc w:val="both"/>
        <w:textAlignment w:val="center"/>
        <w:rPr>
          <w:rFonts w:ascii="Times New Roman" w:eastAsia="Times New Roman" w:hAnsi="Times New Roman"/>
          <w:color w:val="000000" w:themeColor="text1"/>
          <w:sz w:val="24"/>
          <w:szCs w:val="24"/>
          <w:lang w:val="ru-RU" w:eastAsia="ru-RU"/>
        </w:rPr>
      </w:pPr>
      <w:r w:rsidRPr="00A745DE">
        <w:rPr>
          <w:rFonts w:ascii="Times New Roman" w:eastAsia="Times New Roman" w:hAnsi="Times New Roman"/>
          <w:color w:val="000000" w:themeColor="text1"/>
          <w:sz w:val="24"/>
          <w:szCs w:val="24"/>
          <w:lang w:val="ru-RU" w:eastAsia="ru-RU"/>
        </w:rPr>
        <w:t>мониторинг возможностей и способностей обучающихся, выявление, поддержка и сопровождение одарённых детей;</w:t>
      </w:r>
    </w:p>
    <w:p w:rsidR="00862746" w:rsidRPr="00A745DE" w:rsidRDefault="00DD622E" w:rsidP="006816C4">
      <w:pPr>
        <w:pStyle w:val="a4"/>
        <w:widowControl/>
        <w:numPr>
          <w:ilvl w:val="0"/>
          <w:numId w:val="25"/>
        </w:numPr>
        <w:tabs>
          <w:tab w:val="left" w:pos="567"/>
        </w:tabs>
        <w:autoSpaceDE w:val="0"/>
        <w:autoSpaceDN w:val="0"/>
        <w:adjustRightInd w:val="0"/>
        <w:spacing w:after="0" w:line="242" w:lineRule="atLeast"/>
        <w:jc w:val="both"/>
        <w:textAlignment w:val="center"/>
        <w:rPr>
          <w:rFonts w:ascii="Times New Roman" w:eastAsia="Times New Roman" w:hAnsi="Times New Roman"/>
          <w:color w:val="000000" w:themeColor="text1"/>
          <w:sz w:val="24"/>
          <w:szCs w:val="24"/>
          <w:lang w:val="ru-RU" w:eastAsia="ru-RU"/>
        </w:rPr>
      </w:pPr>
      <w:r w:rsidRPr="00A745DE">
        <w:rPr>
          <w:rFonts w:ascii="Times New Roman" w:eastAsia="Times New Roman" w:hAnsi="Times New Roman"/>
          <w:color w:val="000000" w:themeColor="text1"/>
          <w:sz w:val="24"/>
          <w:szCs w:val="24"/>
          <w:lang w:val="ru-RU" w:eastAsia="ru-RU"/>
        </w:rPr>
        <w:t>создание условий для последующего профессионального самоопределения;</w:t>
      </w:r>
    </w:p>
    <w:p w:rsidR="00862746" w:rsidRPr="00A745DE" w:rsidRDefault="00DD622E" w:rsidP="006816C4">
      <w:pPr>
        <w:pStyle w:val="a4"/>
        <w:widowControl/>
        <w:numPr>
          <w:ilvl w:val="0"/>
          <w:numId w:val="25"/>
        </w:numPr>
        <w:tabs>
          <w:tab w:val="left" w:pos="567"/>
        </w:tabs>
        <w:autoSpaceDE w:val="0"/>
        <w:autoSpaceDN w:val="0"/>
        <w:adjustRightInd w:val="0"/>
        <w:spacing w:after="0" w:line="242" w:lineRule="atLeast"/>
        <w:jc w:val="both"/>
        <w:textAlignment w:val="center"/>
        <w:rPr>
          <w:rFonts w:ascii="Times New Roman" w:eastAsia="Times New Roman" w:hAnsi="Times New Roman"/>
          <w:color w:val="000000" w:themeColor="text1"/>
          <w:sz w:val="24"/>
          <w:szCs w:val="24"/>
          <w:lang w:val="ru-RU" w:eastAsia="ru-RU"/>
        </w:rPr>
      </w:pPr>
      <w:r w:rsidRPr="00A745DE">
        <w:rPr>
          <w:rFonts w:ascii="Times New Roman" w:eastAsia="Times New Roman" w:hAnsi="Times New Roman"/>
          <w:color w:val="000000" w:themeColor="text1"/>
          <w:sz w:val="24"/>
          <w:szCs w:val="24"/>
          <w:lang w:val="ru-RU" w:eastAsia="ru-RU"/>
        </w:rPr>
        <w:t>формирование коммуникативных навыков в разновозрастной среде и среде сверстников;</w:t>
      </w:r>
    </w:p>
    <w:p w:rsidR="00862746" w:rsidRPr="00A745DE" w:rsidRDefault="00DD622E" w:rsidP="006816C4">
      <w:pPr>
        <w:pStyle w:val="a4"/>
        <w:widowControl/>
        <w:numPr>
          <w:ilvl w:val="0"/>
          <w:numId w:val="25"/>
        </w:numPr>
        <w:tabs>
          <w:tab w:val="left" w:pos="567"/>
        </w:tabs>
        <w:autoSpaceDE w:val="0"/>
        <w:autoSpaceDN w:val="0"/>
        <w:adjustRightInd w:val="0"/>
        <w:spacing w:after="0" w:line="242" w:lineRule="atLeast"/>
        <w:jc w:val="both"/>
        <w:textAlignment w:val="center"/>
        <w:rPr>
          <w:rFonts w:ascii="Times New Roman" w:eastAsia="Times New Roman" w:hAnsi="Times New Roman"/>
          <w:color w:val="000000" w:themeColor="text1"/>
          <w:sz w:val="24"/>
          <w:szCs w:val="24"/>
          <w:lang w:val="ru-RU" w:eastAsia="ru-RU"/>
        </w:rPr>
      </w:pPr>
      <w:r w:rsidRPr="00A745DE">
        <w:rPr>
          <w:rFonts w:ascii="Times New Roman" w:eastAsia="Times New Roman" w:hAnsi="Times New Roman"/>
          <w:color w:val="000000" w:themeColor="text1"/>
          <w:sz w:val="24"/>
          <w:szCs w:val="24"/>
          <w:lang w:val="ru-RU" w:eastAsia="ru-RU"/>
        </w:rPr>
        <w:t>поддержка детских объединений, ученического самоуправления;</w:t>
      </w:r>
    </w:p>
    <w:p w:rsidR="00862746" w:rsidRPr="00A745DE" w:rsidRDefault="00DD622E" w:rsidP="006816C4">
      <w:pPr>
        <w:pStyle w:val="a4"/>
        <w:widowControl/>
        <w:numPr>
          <w:ilvl w:val="0"/>
          <w:numId w:val="25"/>
        </w:numPr>
        <w:tabs>
          <w:tab w:val="left" w:pos="567"/>
        </w:tabs>
        <w:autoSpaceDE w:val="0"/>
        <w:autoSpaceDN w:val="0"/>
        <w:adjustRightInd w:val="0"/>
        <w:spacing w:after="0" w:line="242" w:lineRule="atLeast"/>
        <w:jc w:val="both"/>
        <w:textAlignment w:val="center"/>
        <w:rPr>
          <w:rFonts w:ascii="Times New Roman" w:eastAsia="Times New Roman" w:hAnsi="Times New Roman"/>
          <w:color w:val="000000" w:themeColor="text1"/>
          <w:sz w:val="24"/>
          <w:szCs w:val="24"/>
          <w:lang w:val="ru-RU" w:eastAsia="ru-RU"/>
        </w:rPr>
      </w:pPr>
      <w:r w:rsidRPr="00A745DE">
        <w:rPr>
          <w:rFonts w:ascii="Times New Roman" w:eastAsia="Times New Roman" w:hAnsi="Times New Roman"/>
          <w:color w:val="000000" w:themeColor="text1"/>
          <w:sz w:val="24"/>
          <w:szCs w:val="24"/>
          <w:lang w:val="ru-RU" w:eastAsia="ru-RU"/>
        </w:rPr>
        <w:t>формирование психологической культуры поведения в информационной среде;</w:t>
      </w:r>
    </w:p>
    <w:p w:rsidR="00DD622E" w:rsidRPr="00A745DE" w:rsidRDefault="00DD622E" w:rsidP="006816C4">
      <w:pPr>
        <w:pStyle w:val="a4"/>
        <w:widowControl/>
        <w:numPr>
          <w:ilvl w:val="0"/>
          <w:numId w:val="25"/>
        </w:numPr>
        <w:tabs>
          <w:tab w:val="left" w:pos="567"/>
        </w:tabs>
        <w:autoSpaceDE w:val="0"/>
        <w:autoSpaceDN w:val="0"/>
        <w:adjustRightInd w:val="0"/>
        <w:spacing w:after="0" w:line="242" w:lineRule="atLeast"/>
        <w:jc w:val="both"/>
        <w:textAlignment w:val="center"/>
        <w:rPr>
          <w:rFonts w:ascii="Times New Roman" w:eastAsia="Times New Roman" w:hAnsi="Times New Roman"/>
          <w:color w:val="000000" w:themeColor="text1"/>
          <w:sz w:val="24"/>
          <w:szCs w:val="24"/>
          <w:lang w:val="ru-RU" w:eastAsia="ru-RU"/>
        </w:rPr>
      </w:pPr>
      <w:r w:rsidRPr="00A745DE">
        <w:rPr>
          <w:rFonts w:ascii="Times New Roman" w:eastAsia="Times New Roman" w:hAnsi="Times New Roman"/>
          <w:color w:val="000000" w:themeColor="text1"/>
          <w:sz w:val="24"/>
          <w:szCs w:val="24"/>
          <w:lang w:val="ru-RU" w:eastAsia="ru-RU"/>
        </w:rPr>
        <w:t>развитие психологической культуры в области использования ИКТ.</w:t>
      </w:r>
    </w:p>
    <w:p w:rsidR="00DD622E" w:rsidRPr="00A745DE" w:rsidRDefault="00DD622E" w:rsidP="00DD622E">
      <w:pPr>
        <w:widowControl/>
        <w:autoSpaceDE w:val="0"/>
        <w:autoSpaceDN w:val="0"/>
        <w:adjustRightInd w:val="0"/>
        <w:spacing w:after="0" w:line="240" w:lineRule="atLeast"/>
        <w:ind w:firstLine="227"/>
        <w:jc w:val="both"/>
        <w:textAlignment w:val="center"/>
        <w:rPr>
          <w:rFonts w:ascii="Times New Roman" w:eastAsia="Times New Roman" w:hAnsi="Times New Roman"/>
          <w:color w:val="000000" w:themeColor="text1"/>
          <w:sz w:val="24"/>
          <w:szCs w:val="24"/>
          <w:lang w:val="ru-RU" w:eastAsia="ru-RU"/>
        </w:rPr>
      </w:pPr>
      <w:r w:rsidRPr="00A745DE">
        <w:rPr>
          <w:rFonts w:ascii="Times New Roman" w:eastAsia="Times New Roman" w:hAnsi="Times New Roman"/>
          <w:color w:val="000000" w:themeColor="text1"/>
          <w:sz w:val="24"/>
          <w:szCs w:val="24"/>
          <w:lang w:val="ru-RU" w:eastAsia="ru-RU"/>
        </w:rPr>
        <w:t>В процессе реализации основной образовательной программы осуществляется индивидуальное психолого-педагогическое сопровождение всех участников образовательных отношений, в том числе:</w:t>
      </w:r>
    </w:p>
    <w:p w:rsidR="00862746" w:rsidRPr="00A745DE" w:rsidRDefault="00DD622E" w:rsidP="006816C4">
      <w:pPr>
        <w:pStyle w:val="a4"/>
        <w:widowControl/>
        <w:numPr>
          <w:ilvl w:val="0"/>
          <w:numId w:val="26"/>
        </w:numPr>
        <w:autoSpaceDE w:val="0"/>
        <w:autoSpaceDN w:val="0"/>
        <w:adjustRightInd w:val="0"/>
        <w:spacing w:after="0" w:line="240" w:lineRule="atLeast"/>
        <w:jc w:val="both"/>
        <w:textAlignment w:val="center"/>
        <w:rPr>
          <w:rFonts w:ascii="Times New Roman" w:eastAsia="Times New Roman" w:hAnsi="Times New Roman"/>
          <w:color w:val="000000" w:themeColor="text1"/>
          <w:sz w:val="24"/>
          <w:szCs w:val="24"/>
          <w:lang w:val="ru-RU" w:eastAsia="ru-RU"/>
        </w:rPr>
      </w:pPr>
      <w:r w:rsidRPr="00A745DE">
        <w:rPr>
          <w:rFonts w:ascii="Times New Roman" w:eastAsia="Times New Roman" w:hAnsi="Times New Roman"/>
          <w:color w:val="000000" w:themeColor="text1"/>
          <w:sz w:val="24"/>
          <w:szCs w:val="24"/>
          <w:lang w:val="ru-RU" w:eastAsia="ru-RU"/>
        </w:rPr>
        <w:t>обучающихся, испытывающих трудности в освоении программы основного общего образования, развитии и социальной адаптации;</w:t>
      </w:r>
    </w:p>
    <w:p w:rsidR="00862746" w:rsidRPr="00A745DE" w:rsidRDefault="00DD622E" w:rsidP="006816C4">
      <w:pPr>
        <w:pStyle w:val="a4"/>
        <w:widowControl/>
        <w:numPr>
          <w:ilvl w:val="0"/>
          <w:numId w:val="26"/>
        </w:numPr>
        <w:autoSpaceDE w:val="0"/>
        <w:autoSpaceDN w:val="0"/>
        <w:adjustRightInd w:val="0"/>
        <w:spacing w:after="0" w:line="240" w:lineRule="atLeast"/>
        <w:jc w:val="both"/>
        <w:textAlignment w:val="center"/>
        <w:rPr>
          <w:rFonts w:ascii="Times New Roman" w:eastAsia="Times New Roman" w:hAnsi="Times New Roman"/>
          <w:color w:val="000000" w:themeColor="text1"/>
          <w:sz w:val="24"/>
          <w:szCs w:val="24"/>
          <w:lang w:val="ru-RU" w:eastAsia="ru-RU"/>
        </w:rPr>
      </w:pPr>
      <w:r w:rsidRPr="00A745DE">
        <w:rPr>
          <w:rFonts w:ascii="Times New Roman" w:eastAsia="Times New Roman" w:hAnsi="Times New Roman"/>
          <w:color w:val="000000" w:themeColor="text1"/>
          <w:sz w:val="24"/>
          <w:szCs w:val="24"/>
          <w:lang w:val="ru-RU" w:eastAsia="ru-RU"/>
        </w:rPr>
        <w:t>обучающихся, проявляющих индивидуальные способности, и одарённых;</w:t>
      </w:r>
    </w:p>
    <w:p w:rsidR="00862746" w:rsidRPr="00A745DE" w:rsidRDefault="00DD622E" w:rsidP="006816C4">
      <w:pPr>
        <w:pStyle w:val="a4"/>
        <w:widowControl/>
        <w:numPr>
          <w:ilvl w:val="0"/>
          <w:numId w:val="26"/>
        </w:numPr>
        <w:autoSpaceDE w:val="0"/>
        <w:autoSpaceDN w:val="0"/>
        <w:adjustRightInd w:val="0"/>
        <w:spacing w:after="0" w:line="240" w:lineRule="atLeast"/>
        <w:jc w:val="both"/>
        <w:textAlignment w:val="center"/>
        <w:rPr>
          <w:rFonts w:ascii="Times New Roman" w:eastAsia="Times New Roman" w:hAnsi="Times New Roman"/>
          <w:color w:val="000000" w:themeColor="text1"/>
          <w:sz w:val="24"/>
          <w:szCs w:val="24"/>
          <w:lang w:val="ru-RU" w:eastAsia="ru-RU"/>
        </w:rPr>
      </w:pPr>
      <w:r w:rsidRPr="00A745DE">
        <w:rPr>
          <w:rFonts w:ascii="Times New Roman" w:eastAsia="Times New Roman" w:hAnsi="Times New Roman"/>
          <w:color w:val="000000" w:themeColor="text1"/>
          <w:sz w:val="24"/>
          <w:szCs w:val="24"/>
          <w:lang w:val="ru-RU" w:eastAsia="ru-RU"/>
        </w:rPr>
        <w:t>обучающихся с ОВЗ;</w:t>
      </w:r>
    </w:p>
    <w:p w:rsidR="00862746" w:rsidRPr="00A745DE" w:rsidRDefault="00DD622E" w:rsidP="006816C4">
      <w:pPr>
        <w:pStyle w:val="a4"/>
        <w:widowControl/>
        <w:numPr>
          <w:ilvl w:val="0"/>
          <w:numId w:val="26"/>
        </w:numPr>
        <w:autoSpaceDE w:val="0"/>
        <w:autoSpaceDN w:val="0"/>
        <w:adjustRightInd w:val="0"/>
        <w:spacing w:after="0" w:line="240" w:lineRule="atLeast"/>
        <w:jc w:val="both"/>
        <w:textAlignment w:val="center"/>
        <w:rPr>
          <w:rFonts w:ascii="Times New Roman" w:eastAsia="Times New Roman" w:hAnsi="Times New Roman"/>
          <w:color w:val="000000" w:themeColor="text1"/>
          <w:sz w:val="24"/>
          <w:szCs w:val="24"/>
          <w:lang w:val="ru-RU" w:eastAsia="ru-RU"/>
        </w:rPr>
      </w:pPr>
      <w:r w:rsidRPr="00A745DE">
        <w:rPr>
          <w:rFonts w:ascii="Times New Roman" w:eastAsia="Times New Roman" w:hAnsi="Times New Roman"/>
          <w:color w:val="000000" w:themeColor="text1"/>
          <w:sz w:val="24"/>
          <w:szCs w:val="24"/>
          <w:lang w:val="ru-RU" w:eastAsia="ru-RU"/>
        </w:rPr>
        <w:t>педагогических, учебно-вспомогательных и иных работников образовательной организации, обеспечивающих реализацию программы начального общего образования;</w:t>
      </w:r>
    </w:p>
    <w:p w:rsidR="00DD622E" w:rsidRPr="00A745DE" w:rsidRDefault="00DD622E" w:rsidP="006816C4">
      <w:pPr>
        <w:pStyle w:val="a4"/>
        <w:widowControl/>
        <w:numPr>
          <w:ilvl w:val="0"/>
          <w:numId w:val="26"/>
        </w:numPr>
        <w:autoSpaceDE w:val="0"/>
        <w:autoSpaceDN w:val="0"/>
        <w:adjustRightInd w:val="0"/>
        <w:spacing w:after="0" w:line="240" w:lineRule="atLeast"/>
        <w:jc w:val="both"/>
        <w:textAlignment w:val="center"/>
        <w:rPr>
          <w:rFonts w:ascii="Times New Roman" w:eastAsia="Times New Roman" w:hAnsi="Times New Roman"/>
          <w:color w:val="000000" w:themeColor="text1"/>
          <w:sz w:val="24"/>
          <w:szCs w:val="24"/>
          <w:lang w:val="ru-RU" w:eastAsia="ru-RU"/>
        </w:rPr>
      </w:pPr>
      <w:r w:rsidRPr="00A745DE">
        <w:rPr>
          <w:rFonts w:ascii="Times New Roman" w:eastAsia="Times New Roman" w:hAnsi="Times New Roman"/>
          <w:color w:val="000000" w:themeColor="text1"/>
          <w:sz w:val="24"/>
          <w:szCs w:val="24"/>
          <w:lang w:val="ru-RU" w:eastAsia="ru-RU"/>
        </w:rPr>
        <w:t>родителей (законных представителей) несовершеннолетних обучающихся.</w:t>
      </w:r>
    </w:p>
    <w:p w:rsidR="00DD622E" w:rsidRPr="00A745DE" w:rsidRDefault="00DD622E" w:rsidP="00DD622E">
      <w:pPr>
        <w:widowControl/>
        <w:autoSpaceDE w:val="0"/>
        <w:autoSpaceDN w:val="0"/>
        <w:adjustRightInd w:val="0"/>
        <w:spacing w:after="0" w:line="240" w:lineRule="atLeast"/>
        <w:ind w:firstLine="227"/>
        <w:jc w:val="both"/>
        <w:textAlignment w:val="center"/>
        <w:rPr>
          <w:rFonts w:ascii="Times New Roman" w:eastAsia="Times New Roman" w:hAnsi="Times New Roman"/>
          <w:color w:val="000000" w:themeColor="text1"/>
          <w:sz w:val="24"/>
          <w:szCs w:val="24"/>
          <w:lang w:val="ru-RU" w:eastAsia="ru-RU"/>
        </w:rPr>
      </w:pPr>
      <w:r w:rsidRPr="00A745DE">
        <w:rPr>
          <w:rFonts w:ascii="Times New Roman" w:eastAsia="Times New Roman" w:hAnsi="Times New Roman"/>
          <w:color w:val="000000" w:themeColor="text1"/>
          <w:sz w:val="24"/>
          <w:szCs w:val="24"/>
          <w:lang w:val="ru-RU" w:eastAsia="ru-RU"/>
        </w:rPr>
        <w:t xml:space="preserve">Психолого-педагогическая поддержка участников образовательных отношений реализуется диверсифицировано, на уровне </w:t>
      </w:r>
      <w:proofErr w:type="spellStart"/>
      <w:r w:rsidRPr="00A745DE">
        <w:rPr>
          <w:rFonts w:ascii="Times New Roman" w:eastAsia="Times New Roman" w:hAnsi="Times New Roman"/>
          <w:color w:val="000000" w:themeColor="text1"/>
          <w:sz w:val="24"/>
          <w:szCs w:val="24"/>
          <w:lang w:val="ru-RU" w:eastAsia="ru-RU"/>
        </w:rPr>
        <w:t>гиманзии</w:t>
      </w:r>
      <w:proofErr w:type="spellEnd"/>
      <w:r w:rsidRPr="00A745DE">
        <w:rPr>
          <w:rFonts w:ascii="Times New Roman" w:eastAsia="Times New Roman" w:hAnsi="Times New Roman"/>
          <w:color w:val="000000" w:themeColor="text1"/>
          <w:sz w:val="24"/>
          <w:szCs w:val="24"/>
          <w:lang w:val="ru-RU" w:eastAsia="ru-RU"/>
        </w:rPr>
        <w:t>, классов, групп, а также на индивидуальном уровне.</w:t>
      </w:r>
    </w:p>
    <w:p w:rsidR="00DD622E" w:rsidRPr="00A745DE" w:rsidRDefault="00DD622E" w:rsidP="00DD622E">
      <w:pPr>
        <w:widowControl/>
        <w:autoSpaceDE w:val="0"/>
        <w:autoSpaceDN w:val="0"/>
        <w:adjustRightInd w:val="0"/>
        <w:spacing w:after="0" w:line="240" w:lineRule="atLeast"/>
        <w:ind w:firstLine="227"/>
        <w:jc w:val="both"/>
        <w:textAlignment w:val="center"/>
        <w:rPr>
          <w:rFonts w:ascii="Times New Roman" w:eastAsia="Times New Roman" w:hAnsi="Times New Roman"/>
          <w:color w:val="000000" w:themeColor="text1"/>
          <w:sz w:val="24"/>
          <w:szCs w:val="24"/>
          <w:lang w:val="ru-RU" w:eastAsia="ru-RU"/>
        </w:rPr>
      </w:pPr>
      <w:r w:rsidRPr="00A745DE">
        <w:rPr>
          <w:rFonts w:ascii="Times New Roman" w:eastAsia="Times New Roman" w:hAnsi="Times New Roman"/>
          <w:color w:val="000000" w:themeColor="text1"/>
          <w:sz w:val="24"/>
          <w:szCs w:val="24"/>
          <w:lang w:val="ru-RU" w:eastAsia="ru-RU"/>
        </w:rPr>
        <w:t>В процессе реализации основной образовательной программы используются такие формы психолого-педагогического сопровождения, как:</w:t>
      </w:r>
    </w:p>
    <w:p w:rsidR="00862746" w:rsidRPr="00A745DE" w:rsidRDefault="00DD622E" w:rsidP="006816C4">
      <w:pPr>
        <w:pStyle w:val="a4"/>
        <w:widowControl/>
        <w:numPr>
          <w:ilvl w:val="0"/>
          <w:numId w:val="23"/>
        </w:numPr>
        <w:autoSpaceDE w:val="0"/>
        <w:autoSpaceDN w:val="0"/>
        <w:adjustRightInd w:val="0"/>
        <w:spacing w:after="0" w:line="240" w:lineRule="atLeast"/>
        <w:jc w:val="both"/>
        <w:textAlignment w:val="center"/>
        <w:rPr>
          <w:rFonts w:ascii="Times New Roman" w:eastAsia="Times New Roman" w:hAnsi="Times New Roman"/>
          <w:color w:val="000000" w:themeColor="text1"/>
          <w:sz w:val="24"/>
          <w:szCs w:val="24"/>
          <w:lang w:val="ru-RU" w:eastAsia="ru-RU"/>
        </w:rPr>
      </w:pPr>
      <w:r w:rsidRPr="00A745DE">
        <w:rPr>
          <w:rFonts w:ascii="Times New Roman" w:eastAsia="Times New Roman" w:hAnsi="Times New Roman"/>
          <w:color w:val="000000" w:themeColor="text1"/>
          <w:sz w:val="24"/>
          <w:szCs w:val="24"/>
          <w:lang w:val="ru-RU" w:eastAsia="ru-RU"/>
        </w:rPr>
        <w:t>диагностика, направленная на определение особенностей стат</w:t>
      </w:r>
      <w:r w:rsidR="00862746" w:rsidRPr="00A745DE">
        <w:rPr>
          <w:rFonts w:ascii="Times New Roman" w:eastAsia="Times New Roman" w:hAnsi="Times New Roman"/>
          <w:color w:val="000000" w:themeColor="text1"/>
          <w:sz w:val="24"/>
          <w:szCs w:val="24"/>
          <w:lang w:val="ru-RU" w:eastAsia="ru-RU"/>
        </w:rPr>
        <w:t xml:space="preserve">уса обучающегося, которая может     </w:t>
      </w:r>
      <w:r w:rsidRPr="00A745DE">
        <w:rPr>
          <w:rFonts w:ascii="Times New Roman" w:eastAsia="Times New Roman" w:hAnsi="Times New Roman"/>
          <w:color w:val="000000" w:themeColor="text1"/>
          <w:sz w:val="24"/>
          <w:szCs w:val="24"/>
          <w:lang w:val="ru-RU" w:eastAsia="ru-RU"/>
        </w:rPr>
        <w:t xml:space="preserve">проводиться на этапе </w:t>
      </w:r>
      <w:proofErr w:type="gramStart"/>
      <w:r w:rsidRPr="00A745DE">
        <w:rPr>
          <w:rFonts w:ascii="Times New Roman" w:eastAsia="Times New Roman" w:hAnsi="Times New Roman"/>
          <w:color w:val="000000" w:themeColor="text1"/>
          <w:sz w:val="24"/>
          <w:szCs w:val="24"/>
          <w:lang w:val="ru-RU" w:eastAsia="ru-RU"/>
        </w:rPr>
        <w:t>перехода</w:t>
      </w:r>
      <w:proofErr w:type="gramEnd"/>
      <w:r w:rsidRPr="00A745DE">
        <w:rPr>
          <w:rFonts w:ascii="Times New Roman" w:eastAsia="Times New Roman" w:hAnsi="Times New Roman"/>
          <w:color w:val="000000" w:themeColor="text1"/>
          <w:sz w:val="24"/>
          <w:szCs w:val="24"/>
          <w:lang w:val="ru-RU" w:eastAsia="ru-RU"/>
        </w:rPr>
        <w:t xml:space="preserve"> обучающегося на следующий уровень образования </w:t>
      </w:r>
      <w:r w:rsidR="00862746" w:rsidRPr="00A745DE">
        <w:rPr>
          <w:rFonts w:ascii="Times New Roman" w:eastAsia="Times New Roman" w:hAnsi="Times New Roman"/>
          <w:color w:val="000000" w:themeColor="text1"/>
          <w:sz w:val="24"/>
          <w:szCs w:val="24"/>
          <w:lang w:val="ru-RU" w:eastAsia="ru-RU"/>
        </w:rPr>
        <w:t>и в конце каждого учебного года</w:t>
      </w:r>
      <w:r w:rsidRPr="00A745DE">
        <w:rPr>
          <w:rFonts w:ascii="Times New Roman" w:eastAsia="Times New Roman" w:hAnsi="Times New Roman"/>
          <w:i/>
          <w:color w:val="000000" w:themeColor="text1"/>
          <w:sz w:val="24"/>
          <w:szCs w:val="24"/>
          <w:lang w:val="ru-RU" w:eastAsia="ru-RU"/>
        </w:rPr>
        <w:t>;</w:t>
      </w:r>
    </w:p>
    <w:p w:rsidR="00862746" w:rsidRPr="00A745DE" w:rsidRDefault="00DD622E" w:rsidP="006816C4">
      <w:pPr>
        <w:pStyle w:val="a4"/>
        <w:widowControl/>
        <w:numPr>
          <w:ilvl w:val="0"/>
          <w:numId w:val="23"/>
        </w:numPr>
        <w:autoSpaceDE w:val="0"/>
        <w:autoSpaceDN w:val="0"/>
        <w:adjustRightInd w:val="0"/>
        <w:spacing w:after="0" w:line="240" w:lineRule="atLeast"/>
        <w:jc w:val="both"/>
        <w:textAlignment w:val="center"/>
        <w:rPr>
          <w:rFonts w:ascii="Times New Roman" w:eastAsia="Times New Roman" w:hAnsi="Times New Roman"/>
          <w:color w:val="000000" w:themeColor="text1"/>
          <w:sz w:val="24"/>
          <w:szCs w:val="24"/>
          <w:lang w:val="ru-RU" w:eastAsia="ru-RU"/>
        </w:rPr>
      </w:pPr>
      <w:r w:rsidRPr="00A745DE">
        <w:rPr>
          <w:rFonts w:ascii="Times New Roman" w:eastAsia="Times New Roman" w:hAnsi="Times New Roman"/>
          <w:color w:val="000000" w:themeColor="text1"/>
          <w:sz w:val="24"/>
          <w:szCs w:val="24"/>
          <w:lang w:val="ru-RU" w:eastAsia="ru-RU"/>
        </w:rPr>
        <w:t>консультирование педагогов и родителей (законных представ</w:t>
      </w:r>
      <w:r w:rsidR="00862746" w:rsidRPr="00A745DE">
        <w:rPr>
          <w:rFonts w:ascii="Times New Roman" w:eastAsia="Times New Roman" w:hAnsi="Times New Roman"/>
          <w:color w:val="000000" w:themeColor="text1"/>
          <w:sz w:val="24"/>
          <w:szCs w:val="24"/>
          <w:lang w:val="ru-RU" w:eastAsia="ru-RU"/>
        </w:rPr>
        <w:t xml:space="preserve">ителей), которое осуществляется </w:t>
      </w:r>
      <w:r w:rsidRPr="00A745DE">
        <w:rPr>
          <w:rFonts w:ascii="Times New Roman" w:eastAsia="Times New Roman" w:hAnsi="Times New Roman"/>
          <w:color w:val="000000" w:themeColor="text1"/>
          <w:sz w:val="24"/>
          <w:szCs w:val="24"/>
          <w:lang w:val="ru-RU" w:eastAsia="ru-RU"/>
        </w:rPr>
        <w:t>педагогическим работником и психологом с учётом р</w:t>
      </w:r>
      <w:r w:rsidR="00862746" w:rsidRPr="00A745DE">
        <w:rPr>
          <w:rFonts w:ascii="Times New Roman" w:eastAsia="Times New Roman" w:hAnsi="Times New Roman"/>
          <w:color w:val="000000" w:themeColor="text1"/>
          <w:sz w:val="24"/>
          <w:szCs w:val="24"/>
          <w:lang w:val="ru-RU" w:eastAsia="ru-RU"/>
        </w:rPr>
        <w:t xml:space="preserve">езультатов диагностики, а также </w:t>
      </w:r>
      <w:r w:rsidRPr="00A745DE">
        <w:rPr>
          <w:rFonts w:ascii="Times New Roman" w:eastAsia="Times New Roman" w:hAnsi="Times New Roman"/>
          <w:color w:val="000000" w:themeColor="text1"/>
          <w:sz w:val="24"/>
          <w:szCs w:val="24"/>
          <w:lang w:val="ru-RU" w:eastAsia="ru-RU"/>
        </w:rPr>
        <w:t>администрацией образовательной организации</w:t>
      </w:r>
      <w:r w:rsidRPr="00A745DE">
        <w:rPr>
          <w:rFonts w:ascii="Times New Roman" w:eastAsia="Times New Roman" w:hAnsi="Times New Roman"/>
          <w:i/>
          <w:color w:val="000000" w:themeColor="text1"/>
          <w:sz w:val="24"/>
          <w:szCs w:val="24"/>
          <w:lang w:val="ru-RU" w:eastAsia="ru-RU"/>
        </w:rPr>
        <w:t>;</w:t>
      </w:r>
    </w:p>
    <w:p w:rsidR="00DD622E" w:rsidRPr="00A745DE" w:rsidRDefault="00DD622E" w:rsidP="006816C4">
      <w:pPr>
        <w:pStyle w:val="a4"/>
        <w:widowControl/>
        <w:numPr>
          <w:ilvl w:val="0"/>
          <w:numId w:val="23"/>
        </w:numPr>
        <w:autoSpaceDE w:val="0"/>
        <w:autoSpaceDN w:val="0"/>
        <w:adjustRightInd w:val="0"/>
        <w:spacing w:after="0" w:line="240" w:lineRule="atLeast"/>
        <w:jc w:val="both"/>
        <w:textAlignment w:val="center"/>
        <w:rPr>
          <w:rFonts w:ascii="Times New Roman" w:eastAsia="Times New Roman" w:hAnsi="Times New Roman"/>
          <w:color w:val="000000" w:themeColor="text1"/>
          <w:sz w:val="24"/>
          <w:szCs w:val="24"/>
          <w:lang w:val="ru-RU" w:eastAsia="ru-RU"/>
        </w:rPr>
      </w:pPr>
      <w:r w:rsidRPr="00A745DE">
        <w:rPr>
          <w:rFonts w:ascii="Times New Roman" w:eastAsia="Times New Roman" w:hAnsi="Times New Roman"/>
          <w:color w:val="000000" w:themeColor="text1"/>
          <w:sz w:val="24"/>
          <w:szCs w:val="24"/>
          <w:lang w:val="ru-RU" w:eastAsia="ru-RU"/>
        </w:rPr>
        <w:t>профилактика, экспертиза, развивающая работа, просвещение, коррекционная работа, осуществляемая в</w:t>
      </w:r>
      <w:r w:rsidR="00862746" w:rsidRPr="00A745DE">
        <w:rPr>
          <w:rFonts w:ascii="Times New Roman" w:eastAsia="Times New Roman" w:hAnsi="Times New Roman"/>
          <w:color w:val="000000" w:themeColor="text1"/>
          <w:sz w:val="24"/>
          <w:szCs w:val="24"/>
          <w:lang w:val="ru-RU" w:eastAsia="ru-RU"/>
        </w:rPr>
        <w:t xml:space="preserve"> течение всего учебного времени</w:t>
      </w:r>
      <w:r w:rsidRPr="00A745DE">
        <w:rPr>
          <w:rFonts w:ascii="Times New Roman" w:eastAsia="Times New Roman" w:hAnsi="Times New Roman"/>
          <w:i/>
          <w:color w:val="000000" w:themeColor="text1"/>
          <w:sz w:val="24"/>
          <w:szCs w:val="24"/>
          <w:lang w:val="ru-RU" w:eastAsia="ru-RU"/>
        </w:rPr>
        <w:t>.</w:t>
      </w:r>
    </w:p>
    <w:p w:rsidR="00862746" w:rsidRPr="00A745DE" w:rsidRDefault="00862746" w:rsidP="00DD622E">
      <w:pPr>
        <w:widowControl/>
        <w:autoSpaceDE w:val="0"/>
        <w:autoSpaceDN w:val="0"/>
        <w:adjustRightInd w:val="0"/>
        <w:spacing w:after="0" w:line="240" w:lineRule="atLeast"/>
        <w:ind w:left="567" w:hanging="340"/>
        <w:jc w:val="both"/>
        <w:textAlignment w:val="center"/>
        <w:rPr>
          <w:rFonts w:ascii="Times New Roman" w:eastAsia="Times New Roman" w:hAnsi="Times New Roman"/>
          <w:i/>
          <w:color w:val="000000" w:themeColor="text1"/>
          <w:sz w:val="24"/>
          <w:szCs w:val="24"/>
          <w:lang w:val="ru-RU" w:eastAsia="ru-RU"/>
        </w:rPr>
      </w:pPr>
    </w:p>
    <w:p w:rsidR="00DD622E" w:rsidRDefault="00DD622E" w:rsidP="00862746">
      <w:pPr>
        <w:keepNext/>
        <w:widowControl/>
        <w:suppressAutoHyphens/>
        <w:autoSpaceDE w:val="0"/>
        <w:autoSpaceDN w:val="0"/>
        <w:adjustRightInd w:val="0"/>
        <w:spacing w:after="0" w:line="240" w:lineRule="atLeast"/>
        <w:jc w:val="center"/>
        <w:textAlignment w:val="center"/>
        <w:rPr>
          <w:rFonts w:ascii="Times New Roman" w:eastAsia="Times New Roman" w:hAnsi="Times New Roman"/>
          <w:b/>
          <w:bCs/>
          <w:color w:val="000000"/>
          <w:position w:val="6"/>
          <w:sz w:val="24"/>
          <w:szCs w:val="24"/>
          <w:lang w:val="ru-RU" w:eastAsia="ru-RU"/>
        </w:rPr>
      </w:pPr>
      <w:r w:rsidRPr="00DD622E">
        <w:rPr>
          <w:rFonts w:ascii="Times New Roman" w:eastAsia="Times New Roman" w:hAnsi="Times New Roman"/>
          <w:b/>
          <w:bCs/>
          <w:color w:val="000000"/>
          <w:position w:val="6"/>
          <w:sz w:val="24"/>
          <w:szCs w:val="24"/>
          <w:lang w:val="ru-RU" w:eastAsia="ru-RU"/>
        </w:rPr>
        <w:t>3.5.3</w:t>
      </w:r>
      <w:r w:rsidRPr="00DD622E">
        <w:rPr>
          <w:rFonts w:ascii="Times New Roman" w:eastAsia="Times New Roman" w:hAnsi="Times New Roman"/>
          <w:b/>
          <w:bCs/>
          <w:color w:val="000000"/>
          <w:position w:val="6"/>
          <w:sz w:val="24"/>
          <w:szCs w:val="24"/>
          <w:lang w:val="ru-RU" w:eastAsia="ru-RU"/>
        </w:rPr>
        <w:t> </w:t>
      </w:r>
      <w:r w:rsidRPr="00DD622E">
        <w:rPr>
          <w:rFonts w:ascii="Times New Roman" w:eastAsia="Times New Roman" w:hAnsi="Times New Roman"/>
          <w:b/>
          <w:bCs/>
          <w:color w:val="000000"/>
          <w:position w:val="6"/>
          <w:sz w:val="24"/>
          <w:szCs w:val="24"/>
          <w:lang w:val="ru-RU" w:eastAsia="ru-RU"/>
        </w:rPr>
        <w:t>Финансово-экономические условия реализации образовательной программы начального общего образования</w:t>
      </w:r>
    </w:p>
    <w:p w:rsidR="00862746" w:rsidRPr="00DD622E" w:rsidRDefault="00862746" w:rsidP="00DD622E">
      <w:pPr>
        <w:keepNext/>
        <w:widowControl/>
        <w:suppressAutoHyphens/>
        <w:autoSpaceDE w:val="0"/>
        <w:autoSpaceDN w:val="0"/>
        <w:adjustRightInd w:val="0"/>
        <w:spacing w:after="0" w:line="240" w:lineRule="atLeast"/>
        <w:jc w:val="both"/>
        <w:textAlignment w:val="center"/>
        <w:rPr>
          <w:rFonts w:ascii="Times New Roman" w:eastAsia="Times New Roman" w:hAnsi="Times New Roman"/>
          <w:b/>
          <w:bCs/>
          <w:color w:val="000000"/>
          <w:position w:val="6"/>
          <w:sz w:val="24"/>
          <w:szCs w:val="24"/>
          <w:lang w:val="ru-RU" w:eastAsia="ru-RU"/>
        </w:rPr>
      </w:pPr>
    </w:p>
    <w:p w:rsidR="00DD622E" w:rsidRPr="00DD622E" w:rsidRDefault="00DD622E" w:rsidP="00DD622E">
      <w:pPr>
        <w:widowControl/>
        <w:autoSpaceDE w:val="0"/>
        <w:autoSpaceDN w:val="0"/>
        <w:adjustRightInd w:val="0"/>
        <w:spacing w:after="0" w:line="240" w:lineRule="atLeast"/>
        <w:ind w:firstLine="227"/>
        <w:jc w:val="both"/>
        <w:textAlignment w:val="center"/>
        <w:rPr>
          <w:rFonts w:ascii="Times New Roman" w:eastAsia="Times New Roman" w:hAnsi="Times New Roman"/>
          <w:color w:val="000000"/>
          <w:spacing w:val="-1"/>
          <w:sz w:val="24"/>
          <w:szCs w:val="24"/>
          <w:lang w:val="ru-RU" w:eastAsia="ru-RU"/>
        </w:rPr>
      </w:pPr>
      <w:r w:rsidRPr="00DD622E">
        <w:rPr>
          <w:rFonts w:ascii="Times New Roman" w:eastAsia="Times New Roman" w:hAnsi="Times New Roman"/>
          <w:color w:val="000000"/>
          <w:spacing w:val="-1"/>
          <w:sz w:val="24"/>
          <w:szCs w:val="24"/>
          <w:lang w:val="ru-RU" w:eastAsia="ru-RU"/>
        </w:rPr>
        <w:t>Финансовое обеспечение реализации образовательной программы начального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начального общего образования. Объём действующих расходных обязательств отражае</w:t>
      </w:r>
      <w:r w:rsidR="008A1532">
        <w:rPr>
          <w:rFonts w:ascii="Times New Roman" w:eastAsia="Times New Roman" w:hAnsi="Times New Roman"/>
          <w:color w:val="000000"/>
          <w:spacing w:val="-1"/>
          <w:sz w:val="24"/>
          <w:szCs w:val="24"/>
          <w:lang w:val="ru-RU" w:eastAsia="ru-RU"/>
        </w:rPr>
        <w:t>тся в государственном задании МБ</w:t>
      </w:r>
      <w:r w:rsidRPr="00DD622E">
        <w:rPr>
          <w:rFonts w:ascii="Times New Roman" w:eastAsia="Times New Roman" w:hAnsi="Times New Roman"/>
          <w:color w:val="000000"/>
          <w:spacing w:val="-1"/>
          <w:sz w:val="24"/>
          <w:szCs w:val="24"/>
          <w:lang w:val="ru-RU" w:eastAsia="ru-RU"/>
        </w:rPr>
        <w:t>ОУ «</w:t>
      </w:r>
      <w:r w:rsidR="008A1532">
        <w:rPr>
          <w:rFonts w:ascii="Times New Roman" w:eastAsia="Times New Roman" w:hAnsi="Times New Roman"/>
          <w:color w:val="000000"/>
          <w:spacing w:val="-1"/>
          <w:sz w:val="24"/>
          <w:szCs w:val="24"/>
          <w:lang w:val="ru-RU" w:eastAsia="ru-RU"/>
        </w:rPr>
        <w:t xml:space="preserve">СОШ №2 а. </w:t>
      </w:r>
      <w:proofErr w:type="spellStart"/>
      <w:r w:rsidR="008A1532">
        <w:rPr>
          <w:rFonts w:ascii="Times New Roman" w:eastAsia="Times New Roman" w:hAnsi="Times New Roman"/>
          <w:color w:val="000000"/>
          <w:spacing w:val="-1"/>
          <w:sz w:val="24"/>
          <w:szCs w:val="24"/>
          <w:lang w:val="ru-RU" w:eastAsia="ru-RU"/>
        </w:rPr>
        <w:t>Псыж</w:t>
      </w:r>
      <w:proofErr w:type="spellEnd"/>
      <w:r w:rsidR="008A1532">
        <w:rPr>
          <w:rFonts w:ascii="Times New Roman" w:eastAsia="Times New Roman" w:hAnsi="Times New Roman"/>
          <w:color w:val="000000"/>
          <w:spacing w:val="-1"/>
          <w:sz w:val="24"/>
          <w:szCs w:val="24"/>
          <w:lang w:val="ru-RU" w:eastAsia="ru-RU"/>
        </w:rPr>
        <w:t xml:space="preserve"> им. С. Х. </w:t>
      </w:r>
      <w:proofErr w:type="spellStart"/>
      <w:r w:rsidR="008A1532">
        <w:rPr>
          <w:rFonts w:ascii="Times New Roman" w:eastAsia="Times New Roman" w:hAnsi="Times New Roman"/>
          <w:color w:val="000000"/>
          <w:spacing w:val="-1"/>
          <w:sz w:val="24"/>
          <w:szCs w:val="24"/>
          <w:lang w:val="ru-RU" w:eastAsia="ru-RU"/>
        </w:rPr>
        <w:t>Гонова</w:t>
      </w:r>
      <w:proofErr w:type="spellEnd"/>
      <w:r w:rsidR="008A1532">
        <w:rPr>
          <w:rFonts w:ascii="Times New Roman" w:eastAsia="Times New Roman" w:hAnsi="Times New Roman"/>
          <w:color w:val="000000"/>
          <w:spacing w:val="-1"/>
          <w:sz w:val="24"/>
          <w:szCs w:val="24"/>
          <w:lang w:val="ru-RU" w:eastAsia="ru-RU"/>
        </w:rPr>
        <w:t>»</w:t>
      </w:r>
      <w:r w:rsidRPr="00DD622E">
        <w:rPr>
          <w:rFonts w:ascii="Times New Roman" w:eastAsia="Times New Roman" w:hAnsi="Times New Roman"/>
          <w:color w:val="000000"/>
          <w:spacing w:val="-1"/>
          <w:sz w:val="24"/>
          <w:szCs w:val="24"/>
          <w:lang w:val="ru-RU" w:eastAsia="ru-RU"/>
        </w:rPr>
        <w:t>.</w:t>
      </w:r>
    </w:p>
    <w:p w:rsidR="00DD622E" w:rsidRPr="00DD622E" w:rsidRDefault="00DD622E" w:rsidP="00DD622E">
      <w:pPr>
        <w:widowControl/>
        <w:autoSpaceDE w:val="0"/>
        <w:autoSpaceDN w:val="0"/>
        <w:adjustRightInd w:val="0"/>
        <w:spacing w:after="0" w:line="240" w:lineRule="atLeast"/>
        <w:ind w:firstLine="227"/>
        <w:jc w:val="both"/>
        <w:textAlignment w:val="center"/>
        <w:rPr>
          <w:rFonts w:ascii="Times New Roman" w:eastAsia="Times New Roman" w:hAnsi="Times New Roman"/>
          <w:color w:val="000000"/>
          <w:sz w:val="24"/>
          <w:szCs w:val="24"/>
          <w:lang w:val="ru-RU" w:eastAsia="ru-RU"/>
        </w:rPr>
      </w:pPr>
      <w:r w:rsidRPr="00DD622E">
        <w:rPr>
          <w:rFonts w:ascii="Times New Roman" w:eastAsia="Times New Roman" w:hAnsi="Times New Roman"/>
          <w:color w:val="000000"/>
          <w:sz w:val="24"/>
          <w:szCs w:val="24"/>
          <w:lang w:val="ru-RU" w:eastAsia="ru-RU"/>
        </w:rPr>
        <w:t>Государственное задание устанавливает показатели, характеризующие качество и (или) объём (содержание) государственной услуги (работы), а также порядок её оказания (выполнения).</w:t>
      </w:r>
    </w:p>
    <w:p w:rsidR="00DD622E" w:rsidRPr="00DD622E" w:rsidRDefault="00DD622E" w:rsidP="00DD622E">
      <w:pPr>
        <w:widowControl/>
        <w:autoSpaceDE w:val="0"/>
        <w:autoSpaceDN w:val="0"/>
        <w:adjustRightInd w:val="0"/>
        <w:spacing w:after="0" w:line="240" w:lineRule="atLeast"/>
        <w:ind w:firstLine="227"/>
        <w:jc w:val="both"/>
        <w:textAlignment w:val="center"/>
        <w:rPr>
          <w:rFonts w:ascii="Times New Roman" w:eastAsia="Times New Roman" w:hAnsi="Times New Roman"/>
          <w:color w:val="000000"/>
          <w:sz w:val="24"/>
          <w:szCs w:val="24"/>
          <w:lang w:val="ru-RU" w:eastAsia="ru-RU"/>
        </w:rPr>
      </w:pPr>
      <w:r w:rsidRPr="00DD622E">
        <w:rPr>
          <w:rFonts w:ascii="Times New Roman" w:eastAsia="Times New Roman" w:hAnsi="Times New Roman"/>
          <w:color w:val="000000"/>
          <w:sz w:val="24"/>
          <w:szCs w:val="24"/>
          <w:lang w:val="ru-RU" w:eastAsia="ru-RU"/>
        </w:rPr>
        <w:t xml:space="preserve">Финансовое обеспечение реализации образовательной программы начального общего </w:t>
      </w:r>
      <w:proofErr w:type="gramStart"/>
      <w:r w:rsidRPr="00DD622E">
        <w:rPr>
          <w:rFonts w:ascii="Times New Roman" w:eastAsia="Times New Roman" w:hAnsi="Times New Roman"/>
          <w:color w:val="000000"/>
          <w:sz w:val="24"/>
          <w:szCs w:val="24"/>
          <w:lang w:val="ru-RU" w:eastAsia="ru-RU"/>
        </w:rPr>
        <w:t xml:space="preserve">образования  </w:t>
      </w:r>
      <w:r w:rsidR="008A1532">
        <w:rPr>
          <w:rFonts w:ascii="Times New Roman" w:eastAsia="Times New Roman" w:hAnsi="Times New Roman"/>
          <w:color w:val="000000"/>
          <w:sz w:val="24"/>
          <w:szCs w:val="24"/>
          <w:lang w:val="ru-RU" w:eastAsia="ru-RU"/>
        </w:rPr>
        <w:t>бюджетного</w:t>
      </w:r>
      <w:proofErr w:type="gramEnd"/>
      <w:r w:rsidRPr="00DD622E">
        <w:rPr>
          <w:rFonts w:ascii="Times New Roman" w:eastAsia="Times New Roman" w:hAnsi="Times New Roman"/>
          <w:color w:val="000000"/>
          <w:sz w:val="24"/>
          <w:szCs w:val="24"/>
          <w:lang w:val="ru-RU" w:eastAsia="ru-RU"/>
        </w:rPr>
        <w:t xml:space="preserve"> учреждения  осуществляется на основании бюджетной сметы.</w:t>
      </w:r>
    </w:p>
    <w:p w:rsidR="00DD622E" w:rsidRPr="00DD622E" w:rsidRDefault="00DD622E" w:rsidP="00DD622E">
      <w:pPr>
        <w:widowControl/>
        <w:autoSpaceDE w:val="0"/>
        <w:autoSpaceDN w:val="0"/>
        <w:adjustRightInd w:val="0"/>
        <w:spacing w:after="0" w:line="240" w:lineRule="atLeast"/>
        <w:ind w:firstLine="227"/>
        <w:jc w:val="both"/>
        <w:textAlignment w:val="center"/>
        <w:rPr>
          <w:rFonts w:ascii="Times New Roman" w:eastAsia="Times New Roman" w:hAnsi="Times New Roman"/>
          <w:color w:val="000000"/>
          <w:sz w:val="24"/>
          <w:szCs w:val="24"/>
          <w:lang w:val="ru-RU" w:eastAsia="ru-RU"/>
        </w:rPr>
      </w:pPr>
      <w:r w:rsidRPr="00DD622E">
        <w:rPr>
          <w:rFonts w:ascii="Times New Roman" w:eastAsia="Times New Roman" w:hAnsi="Times New Roman"/>
          <w:color w:val="000000"/>
          <w:sz w:val="24"/>
          <w:szCs w:val="24"/>
          <w:lang w:val="ru-RU" w:eastAsia="ru-RU"/>
        </w:rPr>
        <w:t>Обеспечение государственных гарантий реализации прав на получение общедоступного и бесплатного н</w:t>
      </w:r>
      <w:r w:rsidR="008A1532">
        <w:rPr>
          <w:rFonts w:ascii="Times New Roman" w:eastAsia="Times New Roman" w:hAnsi="Times New Roman"/>
          <w:color w:val="000000"/>
          <w:sz w:val="24"/>
          <w:szCs w:val="24"/>
          <w:lang w:val="ru-RU" w:eastAsia="ru-RU"/>
        </w:rPr>
        <w:t>ачального общего образования в школе</w:t>
      </w:r>
      <w:r w:rsidRPr="00DD622E">
        <w:rPr>
          <w:rFonts w:ascii="Times New Roman" w:eastAsia="Times New Roman" w:hAnsi="Times New Roman"/>
          <w:color w:val="000000"/>
          <w:sz w:val="24"/>
          <w:szCs w:val="24"/>
          <w:lang w:val="ru-RU" w:eastAsia="ru-RU"/>
        </w:rPr>
        <w:t xml:space="preserve"> осуществляется в соответствии с нормативами, определяемыми органами государственной власти субъектов Российской Федерации.</w:t>
      </w:r>
    </w:p>
    <w:p w:rsidR="00DD622E" w:rsidRPr="00DD622E" w:rsidRDefault="00DD622E" w:rsidP="00DD622E">
      <w:pPr>
        <w:widowControl/>
        <w:autoSpaceDE w:val="0"/>
        <w:autoSpaceDN w:val="0"/>
        <w:adjustRightInd w:val="0"/>
        <w:spacing w:after="0" w:line="240" w:lineRule="atLeast"/>
        <w:ind w:firstLine="227"/>
        <w:jc w:val="both"/>
        <w:textAlignment w:val="center"/>
        <w:rPr>
          <w:rFonts w:ascii="Times New Roman" w:eastAsia="Times New Roman" w:hAnsi="Times New Roman"/>
          <w:color w:val="000000"/>
          <w:sz w:val="24"/>
          <w:szCs w:val="24"/>
          <w:lang w:val="ru-RU" w:eastAsia="ru-RU"/>
        </w:rPr>
      </w:pPr>
      <w:r w:rsidRPr="00DD622E">
        <w:rPr>
          <w:rFonts w:ascii="Times New Roman" w:eastAsia="Times New Roman" w:hAnsi="Times New Roman"/>
          <w:color w:val="000000"/>
          <w:sz w:val="24"/>
          <w:szCs w:val="24"/>
          <w:lang w:val="ru-RU" w:eastAsia="ru-RU"/>
        </w:rPr>
        <w:t xml:space="preserve">При этом формирование и утверждение нормативов финансирования государственной (муниципальной) услуги по реализации программ начального общего образования осуществляются в соответствии с общими требованиями к определению нормативных затрат на оказание государственных (муниципальных) услуг в сфере дошкольного, начального общего, </w:t>
      </w:r>
      <w:r w:rsidRPr="00DD622E">
        <w:rPr>
          <w:rFonts w:ascii="Times New Roman" w:eastAsia="Times New Roman" w:hAnsi="Times New Roman"/>
          <w:color w:val="000000"/>
          <w:sz w:val="24"/>
          <w:szCs w:val="24"/>
          <w:lang w:val="ru-RU" w:eastAsia="ru-RU"/>
        </w:rPr>
        <w:lastRenderedPageBreak/>
        <w:t>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расчёте объёма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w:t>
      </w:r>
    </w:p>
    <w:p w:rsidR="00DD622E" w:rsidRPr="00DD622E" w:rsidRDefault="00DD622E" w:rsidP="00DD622E">
      <w:pPr>
        <w:widowControl/>
        <w:autoSpaceDE w:val="0"/>
        <w:autoSpaceDN w:val="0"/>
        <w:adjustRightInd w:val="0"/>
        <w:spacing w:after="0" w:line="240" w:lineRule="atLeast"/>
        <w:ind w:firstLine="227"/>
        <w:jc w:val="both"/>
        <w:textAlignment w:val="center"/>
        <w:rPr>
          <w:rFonts w:ascii="Times New Roman" w:eastAsia="Times New Roman" w:hAnsi="Times New Roman"/>
          <w:color w:val="000000"/>
          <w:sz w:val="24"/>
          <w:szCs w:val="24"/>
          <w:lang w:val="ru-RU" w:eastAsia="ru-RU"/>
        </w:rPr>
      </w:pPr>
      <w:r w:rsidRPr="00DD622E">
        <w:rPr>
          <w:rFonts w:ascii="Times New Roman" w:eastAsia="Times New Roman" w:hAnsi="Times New Roman"/>
          <w:color w:val="000000"/>
          <w:sz w:val="24"/>
          <w:szCs w:val="24"/>
          <w:lang w:val="ru-RU" w:eastAsia="ru-RU"/>
        </w:rPr>
        <w:t>Норматив затрат на реализацию образовательной программы начального общего образования — гарантированный минимально допустимый объём финансовых средств в год в расчёте на одного обучающегося, необходимый для реализации образовательной программы начального общего образования, включая:</w:t>
      </w:r>
    </w:p>
    <w:p w:rsidR="00DD622E" w:rsidRPr="00DD622E" w:rsidRDefault="00DD622E" w:rsidP="00DD622E">
      <w:pPr>
        <w:widowControl/>
        <w:autoSpaceDE w:val="0"/>
        <w:autoSpaceDN w:val="0"/>
        <w:adjustRightInd w:val="0"/>
        <w:spacing w:after="0" w:line="240" w:lineRule="atLeast"/>
        <w:ind w:left="567" w:hanging="340"/>
        <w:jc w:val="both"/>
        <w:textAlignment w:val="center"/>
        <w:rPr>
          <w:rFonts w:ascii="Times New Roman" w:eastAsia="Times New Roman" w:hAnsi="Times New Roman"/>
          <w:color w:val="000000"/>
          <w:sz w:val="24"/>
          <w:szCs w:val="24"/>
          <w:lang w:val="ru-RU" w:eastAsia="ru-RU"/>
        </w:rPr>
      </w:pPr>
      <w:r w:rsidRPr="00DD622E">
        <w:rPr>
          <w:rFonts w:ascii="Times New Roman" w:eastAsia="Times New Roman" w:hAnsi="Times New Roman"/>
          <w:color w:val="000000"/>
          <w:sz w:val="24"/>
          <w:szCs w:val="24"/>
          <w:lang w:val="ru-RU" w:eastAsia="ru-RU"/>
        </w:rPr>
        <w:t>расходы на оплату труда работников, участвующих в разработке и реализации образовательной программы начального общего образования;</w:t>
      </w:r>
    </w:p>
    <w:p w:rsidR="00DD622E" w:rsidRPr="00DD622E" w:rsidRDefault="00DD622E" w:rsidP="00DD622E">
      <w:pPr>
        <w:widowControl/>
        <w:autoSpaceDE w:val="0"/>
        <w:autoSpaceDN w:val="0"/>
        <w:adjustRightInd w:val="0"/>
        <w:spacing w:after="0" w:line="240" w:lineRule="atLeast"/>
        <w:ind w:left="567" w:hanging="340"/>
        <w:jc w:val="both"/>
        <w:textAlignment w:val="center"/>
        <w:rPr>
          <w:rFonts w:ascii="Times New Roman" w:eastAsia="Times New Roman" w:hAnsi="Times New Roman"/>
          <w:color w:val="000000"/>
          <w:sz w:val="24"/>
          <w:szCs w:val="24"/>
          <w:lang w:val="ru-RU" w:eastAsia="ru-RU"/>
        </w:rPr>
      </w:pPr>
      <w:r w:rsidRPr="00DD622E">
        <w:rPr>
          <w:rFonts w:ascii="Times New Roman" w:eastAsia="Times New Roman" w:hAnsi="Times New Roman"/>
          <w:color w:val="000000"/>
          <w:sz w:val="24"/>
          <w:szCs w:val="24"/>
          <w:lang w:val="ru-RU" w:eastAsia="ru-RU"/>
        </w:rPr>
        <w:t>расходы на приобретение учебников и учебных пособий, средств обучения;</w:t>
      </w:r>
    </w:p>
    <w:p w:rsidR="00DD622E" w:rsidRPr="00DD622E" w:rsidRDefault="00DD622E" w:rsidP="00DD622E">
      <w:pPr>
        <w:widowControl/>
        <w:autoSpaceDE w:val="0"/>
        <w:autoSpaceDN w:val="0"/>
        <w:adjustRightInd w:val="0"/>
        <w:spacing w:after="0" w:line="240" w:lineRule="atLeast"/>
        <w:ind w:left="567" w:hanging="340"/>
        <w:jc w:val="both"/>
        <w:textAlignment w:val="center"/>
        <w:rPr>
          <w:rFonts w:ascii="Times New Roman" w:eastAsia="Times New Roman" w:hAnsi="Times New Roman"/>
          <w:color w:val="000000"/>
          <w:sz w:val="24"/>
          <w:szCs w:val="24"/>
          <w:lang w:val="ru-RU" w:eastAsia="ru-RU"/>
        </w:rPr>
      </w:pPr>
      <w:r w:rsidRPr="00DD622E">
        <w:rPr>
          <w:rFonts w:ascii="Times New Roman" w:eastAsia="Times New Roman" w:hAnsi="Times New Roman"/>
          <w:color w:val="000000"/>
          <w:sz w:val="24"/>
          <w:szCs w:val="24"/>
          <w:lang w:val="ru-RU" w:eastAsia="ru-RU"/>
        </w:rPr>
        <w:t>прочие расходы (за исключением расходов на содержание зданий и оплату коммунальных услуг, осуществляемых из местных бюджетов).</w:t>
      </w:r>
    </w:p>
    <w:p w:rsidR="00DD622E" w:rsidRPr="00DD622E" w:rsidRDefault="00DD622E" w:rsidP="00DD622E">
      <w:pPr>
        <w:widowControl/>
        <w:autoSpaceDE w:val="0"/>
        <w:autoSpaceDN w:val="0"/>
        <w:adjustRightInd w:val="0"/>
        <w:spacing w:after="0" w:line="240" w:lineRule="atLeast"/>
        <w:ind w:firstLine="227"/>
        <w:jc w:val="both"/>
        <w:textAlignment w:val="center"/>
        <w:rPr>
          <w:rFonts w:ascii="Times New Roman" w:eastAsia="Times New Roman" w:hAnsi="Times New Roman"/>
          <w:sz w:val="24"/>
          <w:szCs w:val="24"/>
          <w:lang w:val="ru-RU" w:eastAsia="ru-RU"/>
        </w:rPr>
      </w:pPr>
      <w:r w:rsidRPr="00DD622E">
        <w:rPr>
          <w:rFonts w:ascii="Times New Roman" w:eastAsia="Times New Roman" w:hAnsi="Times New Roman"/>
          <w:sz w:val="24"/>
          <w:szCs w:val="24"/>
          <w:lang w:val="ru-RU" w:eastAsia="ru-RU"/>
        </w:rPr>
        <w:t>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учётом форм обучения, типа образовательной организации, сетевой формы реализации образовательных программ, образовательных технологий,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учётом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расчёте на одного обучающегося, если иное не установлено законодательством РФ или субъекта РФ.</w:t>
      </w:r>
    </w:p>
    <w:p w:rsidR="00DD622E" w:rsidRPr="00DD622E" w:rsidRDefault="00DD622E" w:rsidP="00DD622E">
      <w:pPr>
        <w:widowControl/>
        <w:autoSpaceDE w:val="0"/>
        <w:autoSpaceDN w:val="0"/>
        <w:adjustRightInd w:val="0"/>
        <w:spacing w:after="0" w:line="240" w:lineRule="atLeast"/>
        <w:ind w:firstLine="227"/>
        <w:jc w:val="both"/>
        <w:textAlignment w:val="center"/>
        <w:rPr>
          <w:rFonts w:ascii="Times New Roman" w:eastAsia="Times New Roman" w:hAnsi="Times New Roman"/>
          <w:sz w:val="24"/>
          <w:szCs w:val="24"/>
          <w:lang w:val="ru-RU" w:eastAsia="ru-RU"/>
        </w:rPr>
      </w:pPr>
      <w:r w:rsidRPr="00DD622E">
        <w:rPr>
          <w:rFonts w:ascii="Times New Roman" w:eastAsia="Times New Roman" w:hAnsi="Times New Roman"/>
          <w:sz w:val="24"/>
          <w:szCs w:val="24"/>
          <w:lang w:val="ru-RU" w:eastAsia="ru-RU"/>
        </w:rPr>
        <w:t>Органы местного самоуправления вправе осуществлять за счёт средств местных бюджетов финансовое обеспечение предоставления начального общего образования муниципальными общеобразовательными организациями в части расходов на оплату труда работников, реализующих образовательную программу начального общего образования, расходов на приобретение учебников и учебных пособий, средств обучения, игр, игрушек сверх норматива финансового обеспечения, определённого субъектом Российской Федерации.</w:t>
      </w:r>
    </w:p>
    <w:p w:rsidR="00DD622E" w:rsidRPr="00DD622E" w:rsidRDefault="00DD622E" w:rsidP="00DD622E">
      <w:pPr>
        <w:widowControl/>
        <w:autoSpaceDE w:val="0"/>
        <w:autoSpaceDN w:val="0"/>
        <w:adjustRightInd w:val="0"/>
        <w:spacing w:after="0" w:line="240" w:lineRule="atLeast"/>
        <w:ind w:firstLine="227"/>
        <w:jc w:val="both"/>
        <w:textAlignment w:val="center"/>
        <w:rPr>
          <w:rFonts w:ascii="Times New Roman" w:eastAsia="Times New Roman" w:hAnsi="Times New Roman"/>
          <w:sz w:val="24"/>
          <w:szCs w:val="24"/>
          <w:lang w:val="ru-RU" w:eastAsia="ru-RU"/>
        </w:rPr>
      </w:pPr>
      <w:r w:rsidRPr="00DD622E">
        <w:rPr>
          <w:rFonts w:ascii="Times New Roman" w:eastAsia="Times New Roman" w:hAnsi="Times New Roman"/>
          <w:sz w:val="24"/>
          <w:szCs w:val="24"/>
          <w:lang w:val="ru-RU" w:eastAsia="ru-RU"/>
        </w:rPr>
        <w:t>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включаются расходы, связанные с организацией подвоза обучающихся к образовательным организациям и развитием сетевого взаимодействия для реализации основной образовательной программы начального общего образования (при наличии этих расходов).</w:t>
      </w:r>
    </w:p>
    <w:p w:rsidR="00DD622E" w:rsidRPr="00DD622E" w:rsidRDefault="00DD622E" w:rsidP="00DD622E">
      <w:pPr>
        <w:widowControl/>
        <w:autoSpaceDE w:val="0"/>
        <w:autoSpaceDN w:val="0"/>
        <w:adjustRightInd w:val="0"/>
        <w:spacing w:after="0" w:line="240" w:lineRule="atLeast"/>
        <w:ind w:firstLine="227"/>
        <w:jc w:val="both"/>
        <w:textAlignment w:val="center"/>
        <w:rPr>
          <w:rFonts w:ascii="Times New Roman" w:eastAsia="Times New Roman" w:hAnsi="Times New Roman"/>
          <w:sz w:val="24"/>
          <w:szCs w:val="24"/>
          <w:lang w:val="ru-RU" w:eastAsia="ru-RU"/>
        </w:rPr>
      </w:pPr>
      <w:r w:rsidRPr="00DD622E">
        <w:rPr>
          <w:rFonts w:ascii="Times New Roman" w:eastAsia="Times New Roman" w:hAnsi="Times New Roman"/>
          <w:sz w:val="24"/>
          <w:szCs w:val="24"/>
          <w:lang w:val="ru-RU" w:eastAsia="ru-RU"/>
        </w:rPr>
        <w:t>Образовательная организация самостоятельно принимает решение в части направления и расходования средств государственного (муниципального) задания. И самостоятельно определяет долю средств, направляемых на оплату труда и иные нужды, необходимые для выполнения государственного задания, придерживаясь при этом принципа соответствия структуры направления и расходования бюджетных средств структуре норматива затрат на реализацию образовательной программы начального общего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организаций).</w:t>
      </w:r>
    </w:p>
    <w:p w:rsidR="00DD622E" w:rsidRPr="00DD622E" w:rsidRDefault="00DD622E" w:rsidP="00DD622E">
      <w:pPr>
        <w:widowControl/>
        <w:autoSpaceDE w:val="0"/>
        <w:autoSpaceDN w:val="0"/>
        <w:adjustRightInd w:val="0"/>
        <w:spacing w:after="0" w:line="240" w:lineRule="atLeast"/>
        <w:ind w:firstLine="227"/>
        <w:jc w:val="both"/>
        <w:textAlignment w:val="center"/>
        <w:rPr>
          <w:rFonts w:ascii="Times New Roman" w:eastAsia="Times New Roman" w:hAnsi="Times New Roman"/>
          <w:spacing w:val="1"/>
          <w:sz w:val="24"/>
          <w:szCs w:val="24"/>
          <w:lang w:val="ru-RU" w:eastAsia="ru-RU"/>
        </w:rPr>
      </w:pPr>
      <w:r w:rsidRPr="00DD622E">
        <w:rPr>
          <w:rFonts w:ascii="Times New Roman" w:eastAsia="Times New Roman" w:hAnsi="Times New Roman"/>
          <w:spacing w:val="1"/>
          <w:sz w:val="24"/>
          <w:szCs w:val="24"/>
          <w:lang w:val="ru-RU" w:eastAsia="ru-RU"/>
        </w:rPr>
        <w:t xml:space="preserve">Нормативные затраты на оказание государственных (муниципальных) услуг включают в себя затраты на оплату труда педагогических работников с учётом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w:t>
      </w:r>
      <w:r w:rsidRPr="00DD622E">
        <w:rPr>
          <w:rFonts w:ascii="Times New Roman" w:eastAsia="Times New Roman" w:hAnsi="Times New Roman"/>
          <w:spacing w:val="1"/>
          <w:sz w:val="24"/>
          <w:szCs w:val="24"/>
          <w:lang w:val="ru-RU" w:eastAsia="ru-RU"/>
        </w:rPr>
        <w:lastRenderedPageBreak/>
        <w:t>соответствующего средней заработной плате в соответствующем субъекте Российской Федерации, на территории которого расположены общеобразовательные организации.</w:t>
      </w:r>
    </w:p>
    <w:p w:rsidR="00DD622E" w:rsidRPr="00DD622E" w:rsidRDefault="00DD622E" w:rsidP="00DD622E">
      <w:pPr>
        <w:widowControl/>
        <w:autoSpaceDE w:val="0"/>
        <w:autoSpaceDN w:val="0"/>
        <w:adjustRightInd w:val="0"/>
        <w:spacing w:after="0" w:line="240" w:lineRule="atLeast"/>
        <w:ind w:firstLine="227"/>
        <w:jc w:val="both"/>
        <w:textAlignment w:val="center"/>
        <w:rPr>
          <w:rFonts w:ascii="Times New Roman" w:eastAsia="Times New Roman" w:hAnsi="Times New Roman"/>
          <w:color w:val="000000"/>
          <w:sz w:val="24"/>
          <w:szCs w:val="24"/>
          <w:lang w:val="ru-RU" w:eastAsia="ru-RU"/>
        </w:rPr>
      </w:pPr>
      <w:r w:rsidRPr="00DD622E">
        <w:rPr>
          <w:rFonts w:ascii="Times New Roman" w:eastAsia="Times New Roman" w:hAnsi="Times New Roman"/>
          <w:color w:val="000000"/>
          <w:sz w:val="24"/>
          <w:szCs w:val="24"/>
          <w:lang w:val="ru-RU" w:eastAsia="ru-RU"/>
        </w:rPr>
        <w:t>В связи с требованиями ФГОС НОО при расчёте регионального норматива учитываются затраты рабочего времени педагогических работников образовательных организаций на урочную и внеурочную деятельность.</w:t>
      </w:r>
    </w:p>
    <w:p w:rsidR="00DD622E" w:rsidRPr="00DD622E" w:rsidRDefault="00DD622E" w:rsidP="00DD622E">
      <w:pPr>
        <w:widowControl/>
        <w:autoSpaceDE w:val="0"/>
        <w:autoSpaceDN w:val="0"/>
        <w:adjustRightInd w:val="0"/>
        <w:spacing w:after="0" w:line="240" w:lineRule="atLeast"/>
        <w:ind w:firstLine="227"/>
        <w:jc w:val="both"/>
        <w:textAlignment w:val="center"/>
        <w:rPr>
          <w:rFonts w:ascii="Times New Roman" w:eastAsia="Times New Roman" w:hAnsi="Times New Roman"/>
          <w:color w:val="000000"/>
          <w:sz w:val="24"/>
          <w:szCs w:val="24"/>
          <w:lang w:val="ru-RU" w:eastAsia="ru-RU"/>
        </w:rPr>
      </w:pPr>
      <w:r w:rsidRPr="00DD622E">
        <w:rPr>
          <w:rFonts w:ascii="Times New Roman" w:eastAsia="Times New Roman" w:hAnsi="Times New Roman"/>
          <w:color w:val="000000"/>
          <w:sz w:val="24"/>
          <w:szCs w:val="24"/>
          <w:lang w:val="ru-RU" w:eastAsia="ru-RU"/>
        </w:rPr>
        <w:t>Формирование фонда оплаты труда гимназии осуществляется в пределах объёма средств гимназии на текущий финансовый год, установленного в соответствии с нормативами финансового обеспечения, определёнными органами государственной власти субъекта Российской Федерации, количеством обучающихся</w:t>
      </w:r>
      <w:r w:rsidRPr="00DD622E">
        <w:rPr>
          <w:rFonts w:ascii="Times New Roman" w:eastAsia="Times New Roman" w:hAnsi="Times New Roman"/>
          <w:color w:val="FF0000"/>
          <w:sz w:val="24"/>
          <w:szCs w:val="24"/>
          <w:lang w:val="ru-RU" w:eastAsia="ru-RU"/>
        </w:rPr>
        <w:t xml:space="preserve">, </w:t>
      </w:r>
      <w:r w:rsidRPr="00DD622E">
        <w:rPr>
          <w:rFonts w:ascii="Times New Roman" w:eastAsia="Times New Roman" w:hAnsi="Times New Roman"/>
          <w:sz w:val="24"/>
          <w:szCs w:val="24"/>
          <w:lang w:val="ru-RU" w:eastAsia="ru-RU"/>
        </w:rPr>
        <w:t xml:space="preserve">соответствующими поправочными коэффициентами (при их наличии) </w:t>
      </w:r>
      <w:r w:rsidRPr="00DD622E">
        <w:rPr>
          <w:rFonts w:ascii="Times New Roman" w:eastAsia="Times New Roman" w:hAnsi="Times New Roman"/>
          <w:color w:val="000000"/>
          <w:sz w:val="24"/>
          <w:szCs w:val="24"/>
          <w:lang w:val="ru-RU" w:eastAsia="ru-RU"/>
        </w:rPr>
        <w:t>и локальным актом гимназии об оплате труда работников гимназии.</w:t>
      </w:r>
    </w:p>
    <w:p w:rsidR="00DD622E" w:rsidRPr="00DD622E" w:rsidRDefault="00DD622E" w:rsidP="00DD622E">
      <w:pPr>
        <w:widowControl/>
        <w:autoSpaceDE w:val="0"/>
        <w:autoSpaceDN w:val="0"/>
        <w:adjustRightInd w:val="0"/>
        <w:spacing w:after="0" w:line="240" w:lineRule="atLeast"/>
        <w:ind w:firstLine="227"/>
        <w:jc w:val="both"/>
        <w:textAlignment w:val="center"/>
        <w:rPr>
          <w:rFonts w:ascii="Times New Roman" w:eastAsia="Times New Roman" w:hAnsi="Times New Roman"/>
          <w:color w:val="000000"/>
          <w:sz w:val="24"/>
          <w:szCs w:val="24"/>
          <w:lang w:val="ru-RU" w:eastAsia="ru-RU"/>
        </w:rPr>
      </w:pPr>
      <w:r w:rsidRPr="00DD622E">
        <w:rPr>
          <w:rFonts w:ascii="Times New Roman" w:eastAsia="Times New Roman" w:hAnsi="Times New Roman"/>
          <w:color w:val="000000"/>
          <w:sz w:val="24"/>
          <w:szCs w:val="24"/>
          <w:lang w:val="ru-RU" w:eastAsia="ru-RU"/>
        </w:rPr>
        <w:t xml:space="preserve">Размеры, порядок и условия осуществления стимулирующих выплат определяются локальными нормативными актами гимназии. В локальных нормативных актах о стимулирующих выплатах определены критерии и показатели результативности и качества деятельности образовательной организации и достигнутых результатов, разработанные в соответствии с требованиями ФГОС к результатам освоения образовательной программы начального общего образования. В них включаются: динамика учебных достижений обучающихся, активность их участия во внеурочной деятельности; использование педагогическими работниками современных педагогических технологий, в том числе </w:t>
      </w:r>
      <w:proofErr w:type="spellStart"/>
      <w:r w:rsidRPr="00DD622E">
        <w:rPr>
          <w:rFonts w:ascii="Times New Roman" w:eastAsia="Times New Roman" w:hAnsi="Times New Roman"/>
          <w:color w:val="000000"/>
          <w:sz w:val="24"/>
          <w:szCs w:val="24"/>
          <w:lang w:val="ru-RU" w:eastAsia="ru-RU"/>
        </w:rPr>
        <w:t>здоровьесберегающих</w:t>
      </w:r>
      <w:proofErr w:type="spellEnd"/>
      <w:r w:rsidRPr="00DD622E">
        <w:rPr>
          <w:rFonts w:ascii="Times New Roman" w:eastAsia="Times New Roman" w:hAnsi="Times New Roman"/>
          <w:color w:val="000000"/>
          <w:sz w:val="24"/>
          <w:szCs w:val="24"/>
          <w:lang w:val="ru-RU" w:eastAsia="ru-RU"/>
        </w:rPr>
        <w:t>; участие в методической работе, распространение передового педагогического опыта; повышение уровня профессионального мастерства и др.</w:t>
      </w:r>
    </w:p>
    <w:p w:rsidR="00DD622E" w:rsidRPr="00DD622E" w:rsidRDefault="00DD622E" w:rsidP="00DD622E">
      <w:pPr>
        <w:widowControl/>
        <w:autoSpaceDE w:val="0"/>
        <w:autoSpaceDN w:val="0"/>
        <w:adjustRightInd w:val="0"/>
        <w:spacing w:after="0" w:line="240" w:lineRule="atLeast"/>
        <w:ind w:firstLine="227"/>
        <w:jc w:val="both"/>
        <w:textAlignment w:val="center"/>
        <w:rPr>
          <w:rFonts w:ascii="Times New Roman" w:eastAsia="Times New Roman" w:hAnsi="Times New Roman"/>
          <w:color w:val="000000"/>
          <w:sz w:val="24"/>
          <w:szCs w:val="24"/>
          <w:lang w:val="ru-RU" w:eastAsia="ru-RU"/>
        </w:rPr>
      </w:pPr>
      <w:r w:rsidRPr="00DD622E">
        <w:rPr>
          <w:rFonts w:ascii="Times New Roman" w:eastAsia="Times New Roman" w:hAnsi="Times New Roman"/>
          <w:color w:val="000000"/>
          <w:sz w:val="24"/>
          <w:szCs w:val="24"/>
          <w:lang w:val="ru-RU" w:eastAsia="ru-RU"/>
        </w:rPr>
        <w:t>Образовательная организация самостоятельно определяет:</w:t>
      </w:r>
    </w:p>
    <w:p w:rsidR="00862746" w:rsidRDefault="00DD622E" w:rsidP="006816C4">
      <w:pPr>
        <w:pStyle w:val="a4"/>
        <w:widowControl/>
        <w:numPr>
          <w:ilvl w:val="0"/>
          <w:numId w:val="27"/>
        </w:numPr>
        <w:autoSpaceDE w:val="0"/>
        <w:autoSpaceDN w:val="0"/>
        <w:adjustRightInd w:val="0"/>
        <w:spacing w:after="0" w:line="240" w:lineRule="atLeast"/>
        <w:jc w:val="both"/>
        <w:textAlignment w:val="center"/>
        <w:rPr>
          <w:rFonts w:ascii="Times New Roman" w:eastAsia="Times New Roman" w:hAnsi="Times New Roman"/>
          <w:color w:val="000000"/>
          <w:sz w:val="24"/>
          <w:szCs w:val="24"/>
          <w:lang w:val="ru-RU" w:eastAsia="ru-RU"/>
        </w:rPr>
      </w:pPr>
      <w:r w:rsidRPr="00862746">
        <w:rPr>
          <w:rFonts w:ascii="Times New Roman" w:eastAsia="Times New Roman" w:hAnsi="Times New Roman"/>
          <w:color w:val="000000"/>
          <w:sz w:val="24"/>
          <w:szCs w:val="24"/>
          <w:lang w:val="ru-RU" w:eastAsia="ru-RU"/>
        </w:rPr>
        <w:t>соотношение базовой и стимулирующей частей фонда оплаты труда;</w:t>
      </w:r>
    </w:p>
    <w:p w:rsidR="00862746" w:rsidRDefault="00DD622E" w:rsidP="006816C4">
      <w:pPr>
        <w:pStyle w:val="a4"/>
        <w:widowControl/>
        <w:numPr>
          <w:ilvl w:val="0"/>
          <w:numId w:val="27"/>
        </w:numPr>
        <w:autoSpaceDE w:val="0"/>
        <w:autoSpaceDN w:val="0"/>
        <w:adjustRightInd w:val="0"/>
        <w:spacing w:after="0" w:line="240" w:lineRule="atLeast"/>
        <w:jc w:val="both"/>
        <w:textAlignment w:val="center"/>
        <w:rPr>
          <w:rFonts w:ascii="Times New Roman" w:eastAsia="Times New Roman" w:hAnsi="Times New Roman"/>
          <w:color w:val="000000"/>
          <w:sz w:val="24"/>
          <w:szCs w:val="24"/>
          <w:lang w:val="ru-RU" w:eastAsia="ru-RU"/>
        </w:rPr>
      </w:pPr>
      <w:r w:rsidRPr="00862746">
        <w:rPr>
          <w:rFonts w:ascii="Times New Roman" w:eastAsia="Times New Roman" w:hAnsi="Times New Roman"/>
          <w:color w:val="000000"/>
          <w:sz w:val="24"/>
          <w:szCs w:val="24"/>
          <w:lang w:val="ru-RU" w:eastAsia="ru-RU"/>
        </w:rPr>
        <w:t>соотношение фонда оплаты труда руководящего, педагогического, инженерно-технического, административно-хозяйственного, производственного, учебно-вспомогательного и иного персонала;</w:t>
      </w:r>
    </w:p>
    <w:p w:rsidR="00862746" w:rsidRDefault="00DD622E" w:rsidP="006816C4">
      <w:pPr>
        <w:pStyle w:val="a4"/>
        <w:widowControl/>
        <w:numPr>
          <w:ilvl w:val="0"/>
          <w:numId w:val="27"/>
        </w:numPr>
        <w:autoSpaceDE w:val="0"/>
        <w:autoSpaceDN w:val="0"/>
        <w:adjustRightInd w:val="0"/>
        <w:spacing w:after="0" w:line="240" w:lineRule="atLeast"/>
        <w:jc w:val="both"/>
        <w:textAlignment w:val="center"/>
        <w:rPr>
          <w:rFonts w:ascii="Times New Roman" w:eastAsia="Times New Roman" w:hAnsi="Times New Roman"/>
          <w:color w:val="000000"/>
          <w:sz w:val="24"/>
          <w:szCs w:val="24"/>
          <w:lang w:val="ru-RU" w:eastAsia="ru-RU"/>
        </w:rPr>
      </w:pPr>
      <w:r w:rsidRPr="00862746">
        <w:rPr>
          <w:rFonts w:ascii="Times New Roman" w:eastAsia="Times New Roman" w:hAnsi="Times New Roman"/>
          <w:color w:val="000000"/>
          <w:sz w:val="24"/>
          <w:szCs w:val="24"/>
          <w:lang w:val="ru-RU" w:eastAsia="ru-RU"/>
        </w:rPr>
        <w:t>соотношение общей и специальной частей внутри базовой части фонда оплаты труда;</w:t>
      </w:r>
    </w:p>
    <w:p w:rsidR="00DD622E" w:rsidRPr="00862746" w:rsidRDefault="00DD622E" w:rsidP="006816C4">
      <w:pPr>
        <w:pStyle w:val="a4"/>
        <w:widowControl/>
        <w:numPr>
          <w:ilvl w:val="0"/>
          <w:numId w:val="27"/>
        </w:numPr>
        <w:autoSpaceDE w:val="0"/>
        <w:autoSpaceDN w:val="0"/>
        <w:adjustRightInd w:val="0"/>
        <w:spacing w:after="0" w:line="240" w:lineRule="atLeast"/>
        <w:jc w:val="both"/>
        <w:textAlignment w:val="center"/>
        <w:rPr>
          <w:rFonts w:ascii="Times New Roman" w:eastAsia="Times New Roman" w:hAnsi="Times New Roman"/>
          <w:color w:val="000000"/>
          <w:sz w:val="24"/>
          <w:szCs w:val="24"/>
          <w:lang w:val="ru-RU" w:eastAsia="ru-RU"/>
        </w:rPr>
      </w:pPr>
      <w:r w:rsidRPr="00862746">
        <w:rPr>
          <w:rFonts w:ascii="Times New Roman" w:eastAsia="Times New Roman" w:hAnsi="Times New Roman"/>
          <w:color w:val="000000"/>
          <w:sz w:val="24"/>
          <w:szCs w:val="24"/>
          <w:lang w:val="ru-RU" w:eastAsia="ru-RU"/>
        </w:rPr>
        <w:t xml:space="preserve">порядок распределения стимулирующей части фонда оплаты </w:t>
      </w:r>
      <w:r w:rsidRPr="00862746">
        <w:rPr>
          <w:rFonts w:ascii="Times New Roman" w:eastAsia="Times New Roman" w:hAnsi="Times New Roman"/>
          <w:sz w:val="24"/>
          <w:szCs w:val="24"/>
          <w:lang w:val="ru-RU" w:eastAsia="ru-RU"/>
        </w:rPr>
        <w:t>труда в соответствии с региональными и муниципальными нормативными правовыми актами.</w:t>
      </w:r>
    </w:p>
    <w:p w:rsidR="00DD622E" w:rsidRPr="00DD622E" w:rsidRDefault="00DD622E" w:rsidP="00DD622E">
      <w:pPr>
        <w:widowControl/>
        <w:autoSpaceDE w:val="0"/>
        <w:autoSpaceDN w:val="0"/>
        <w:adjustRightInd w:val="0"/>
        <w:spacing w:after="0" w:line="240" w:lineRule="atLeast"/>
        <w:ind w:firstLine="227"/>
        <w:jc w:val="both"/>
        <w:textAlignment w:val="center"/>
        <w:rPr>
          <w:rFonts w:ascii="Times New Roman" w:eastAsia="Times New Roman" w:hAnsi="Times New Roman"/>
          <w:sz w:val="24"/>
          <w:szCs w:val="24"/>
          <w:lang w:val="ru-RU" w:eastAsia="ru-RU"/>
        </w:rPr>
      </w:pPr>
      <w:r w:rsidRPr="00DD622E">
        <w:rPr>
          <w:rFonts w:ascii="Times New Roman" w:eastAsia="Times New Roman" w:hAnsi="Times New Roman"/>
          <w:sz w:val="24"/>
          <w:szCs w:val="24"/>
          <w:lang w:val="ru-RU" w:eastAsia="ru-RU"/>
        </w:rPr>
        <w:t xml:space="preserve">В распределении стимулирующей </w:t>
      </w:r>
      <w:r w:rsidRPr="00DD622E">
        <w:rPr>
          <w:rFonts w:ascii="Times New Roman" w:eastAsia="Times New Roman" w:hAnsi="Times New Roman"/>
          <w:color w:val="000000"/>
          <w:sz w:val="24"/>
          <w:szCs w:val="24"/>
          <w:lang w:val="ru-RU" w:eastAsia="ru-RU"/>
        </w:rPr>
        <w:t xml:space="preserve">части фонда оплаты труда учитывается мнение коллегиальных органов управления образовательной организации </w:t>
      </w:r>
      <w:r w:rsidRPr="00DD622E">
        <w:rPr>
          <w:rFonts w:ascii="Times New Roman" w:eastAsia="Times New Roman" w:hAnsi="Times New Roman"/>
          <w:sz w:val="24"/>
          <w:szCs w:val="24"/>
          <w:lang w:val="ru-RU" w:eastAsia="ru-RU"/>
        </w:rPr>
        <w:t xml:space="preserve">Управляющего совета гимназии и </w:t>
      </w:r>
      <w:r w:rsidRPr="00DD622E">
        <w:rPr>
          <w:rFonts w:ascii="Times New Roman" w:eastAsia="Times New Roman" w:hAnsi="Times New Roman"/>
          <w:spacing w:val="-2"/>
          <w:sz w:val="24"/>
          <w:szCs w:val="24"/>
          <w:lang w:val="ru-RU" w:eastAsia="ru-RU"/>
        </w:rPr>
        <w:t>выборного органа первичной проф</w:t>
      </w:r>
      <w:r w:rsidRPr="00DD622E">
        <w:rPr>
          <w:rFonts w:ascii="Times New Roman" w:eastAsia="Times New Roman" w:hAnsi="Times New Roman"/>
          <w:sz w:val="24"/>
          <w:szCs w:val="24"/>
          <w:lang w:val="ru-RU" w:eastAsia="ru-RU"/>
        </w:rPr>
        <w:t>союзной организации.</w:t>
      </w:r>
    </w:p>
    <w:p w:rsidR="00DD622E" w:rsidRPr="00DD622E" w:rsidRDefault="00DD622E" w:rsidP="00DD622E">
      <w:pPr>
        <w:widowControl/>
        <w:autoSpaceDE w:val="0"/>
        <w:autoSpaceDN w:val="0"/>
        <w:adjustRightInd w:val="0"/>
        <w:spacing w:after="0" w:line="240" w:lineRule="atLeast"/>
        <w:ind w:firstLine="227"/>
        <w:jc w:val="both"/>
        <w:textAlignment w:val="center"/>
        <w:rPr>
          <w:rFonts w:ascii="Times New Roman" w:eastAsia="Times New Roman" w:hAnsi="Times New Roman"/>
          <w:color w:val="000000"/>
          <w:spacing w:val="-1"/>
          <w:sz w:val="24"/>
          <w:szCs w:val="24"/>
          <w:lang w:val="ru-RU" w:eastAsia="ru-RU"/>
        </w:rPr>
      </w:pPr>
      <w:r w:rsidRPr="00DD622E">
        <w:rPr>
          <w:rFonts w:ascii="Times New Roman" w:eastAsia="Times New Roman" w:hAnsi="Times New Roman"/>
          <w:color w:val="000000"/>
          <w:spacing w:val="-1"/>
          <w:sz w:val="24"/>
          <w:szCs w:val="24"/>
          <w:lang w:val="ru-RU" w:eastAsia="ru-RU"/>
        </w:rPr>
        <w:t>При реализации основной образовательной программы с привлечением ресурсов иных организаций, на условиях сетевого взаимодействия образовательная организация разрабатывает финансовый механизм взаимодействия между образовательной организацией и организациями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нормативных актах.</w:t>
      </w:r>
    </w:p>
    <w:p w:rsidR="00DD622E" w:rsidRPr="00DD622E" w:rsidRDefault="00DD622E" w:rsidP="00DD622E">
      <w:pPr>
        <w:widowControl/>
        <w:autoSpaceDE w:val="0"/>
        <w:autoSpaceDN w:val="0"/>
        <w:adjustRightInd w:val="0"/>
        <w:spacing w:after="0" w:line="240" w:lineRule="atLeast"/>
        <w:ind w:firstLine="227"/>
        <w:jc w:val="both"/>
        <w:textAlignment w:val="center"/>
        <w:rPr>
          <w:rFonts w:ascii="Times New Roman" w:eastAsia="Times New Roman" w:hAnsi="Times New Roman"/>
          <w:color w:val="000000"/>
          <w:sz w:val="24"/>
          <w:szCs w:val="24"/>
          <w:lang w:val="ru-RU" w:eastAsia="ru-RU"/>
        </w:rPr>
      </w:pPr>
      <w:r w:rsidRPr="00DD622E">
        <w:rPr>
          <w:rFonts w:ascii="Times New Roman" w:eastAsia="Times New Roman" w:hAnsi="Times New Roman"/>
          <w:color w:val="000000"/>
          <w:sz w:val="24"/>
          <w:szCs w:val="24"/>
          <w:lang w:val="ru-RU" w:eastAsia="ru-RU"/>
        </w:rPr>
        <w:t>Взаимодействие осуществляется:</w:t>
      </w:r>
    </w:p>
    <w:p w:rsidR="00862746" w:rsidRDefault="00DD622E" w:rsidP="006816C4">
      <w:pPr>
        <w:pStyle w:val="a4"/>
        <w:widowControl/>
        <w:numPr>
          <w:ilvl w:val="0"/>
          <w:numId w:val="28"/>
        </w:numPr>
        <w:autoSpaceDE w:val="0"/>
        <w:autoSpaceDN w:val="0"/>
        <w:adjustRightInd w:val="0"/>
        <w:spacing w:after="0" w:line="240" w:lineRule="atLeast"/>
        <w:jc w:val="both"/>
        <w:textAlignment w:val="center"/>
        <w:rPr>
          <w:rFonts w:ascii="Times New Roman" w:eastAsia="Times New Roman" w:hAnsi="Times New Roman"/>
          <w:color w:val="000000"/>
          <w:sz w:val="24"/>
          <w:szCs w:val="24"/>
          <w:lang w:val="ru-RU" w:eastAsia="ru-RU"/>
        </w:rPr>
      </w:pPr>
      <w:r w:rsidRPr="00862746">
        <w:rPr>
          <w:rFonts w:ascii="Times New Roman" w:eastAsia="Times New Roman" w:hAnsi="Times New Roman"/>
          <w:color w:val="000000"/>
          <w:sz w:val="24"/>
          <w:szCs w:val="24"/>
          <w:lang w:val="ru-RU" w:eastAsia="ru-RU"/>
        </w:rPr>
        <w:t>на основе соглашений и договоров о сетевой форме реализации образовательных программ на проведение занятий в рамках кружков, секций, клубов и др. по различным направлениям внеурочной деятельности на базе образовательной организации (организации дополнительного образования, клуба, спортивного комплекса и др.);</w:t>
      </w:r>
    </w:p>
    <w:p w:rsidR="00DD622E" w:rsidRPr="00862746" w:rsidRDefault="00DD622E" w:rsidP="006816C4">
      <w:pPr>
        <w:pStyle w:val="a4"/>
        <w:widowControl/>
        <w:numPr>
          <w:ilvl w:val="0"/>
          <w:numId w:val="28"/>
        </w:numPr>
        <w:autoSpaceDE w:val="0"/>
        <w:autoSpaceDN w:val="0"/>
        <w:adjustRightInd w:val="0"/>
        <w:spacing w:after="0" w:line="240" w:lineRule="atLeast"/>
        <w:jc w:val="both"/>
        <w:textAlignment w:val="center"/>
        <w:rPr>
          <w:rFonts w:ascii="Times New Roman" w:eastAsia="Times New Roman" w:hAnsi="Times New Roman"/>
          <w:color w:val="000000"/>
          <w:sz w:val="24"/>
          <w:szCs w:val="24"/>
          <w:lang w:val="ru-RU" w:eastAsia="ru-RU"/>
        </w:rPr>
      </w:pPr>
      <w:r w:rsidRPr="00862746">
        <w:rPr>
          <w:rFonts w:ascii="Times New Roman" w:eastAsia="Times New Roman" w:hAnsi="Times New Roman"/>
          <w:color w:val="000000"/>
          <w:sz w:val="24"/>
          <w:szCs w:val="24"/>
          <w:lang w:val="ru-RU" w:eastAsia="ru-RU"/>
        </w:rPr>
        <w:t>за счёт выделения ставок педагогов дополнительного образования, которые обеспечивают реализацию для обучающихся образовательной организации широкого спектра программ внеурочной деятельности.</w:t>
      </w:r>
    </w:p>
    <w:p w:rsidR="00DD622E" w:rsidRPr="00DD622E" w:rsidRDefault="00DD622E" w:rsidP="00DD622E">
      <w:pPr>
        <w:widowControl/>
        <w:autoSpaceDE w:val="0"/>
        <w:autoSpaceDN w:val="0"/>
        <w:adjustRightInd w:val="0"/>
        <w:spacing w:after="0" w:line="240" w:lineRule="atLeast"/>
        <w:ind w:firstLine="227"/>
        <w:jc w:val="both"/>
        <w:textAlignment w:val="center"/>
        <w:rPr>
          <w:rFonts w:ascii="Times New Roman" w:eastAsia="Times New Roman" w:hAnsi="Times New Roman"/>
          <w:color w:val="000000"/>
          <w:sz w:val="24"/>
          <w:szCs w:val="24"/>
          <w:lang w:val="ru-RU" w:eastAsia="ru-RU"/>
        </w:rPr>
      </w:pPr>
      <w:r w:rsidRPr="00DD622E">
        <w:rPr>
          <w:rFonts w:ascii="Times New Roman" w:eastAsia="Times New Roman" w:hAnsi="Times New Roman"/>
          <w:color w:val="000000"/>
          <w:sz w:val="24"/>
          <w:szCs w:val="24"/>
          <w:lang w:val="ru-RU" w:eastAsia="ru-RU"/>
        </w:rPr>
        <w:t xml:space="preserve">Примерный календарный учебный график реализации образовательной программы, примерные условия образовательной деятельности, включая примерные расчёты нормативных затрат оказания государственных услуг по реализации образовательной программы разрабатываются в соответствии с Федеральным законом № 273-ФЗ «Об образовании в Российской </w:t>
      </w:r>
      <w:proofErr w:type="gramStart"/>
      <w:r w:rsidRPr="00DD622E">
        <w:rPr>
          <w:rFonts w:ascii="Times New Roman" w:eastAsia="Times New Roman" w:hAnsi="Times New Roman"/>
          <w:color w:val="000000"/>
          <w:sz w:val="24"/>
          <w:szCs w:val="24"/>
          <w:lang w:val="ru-RU" w:eastAsia="ru-RU"/>
        </w:rPr>
        <w:t>Федерации»  (</w:t>
      </w:r>
      <w:proofErr w:type="gramEnd"/>
      <w:r w:rsidRPr="00DD622E">
        <w:rPr>
          <w:rFonts w:ascii="Times New Roman" w:eastAsia="Times New Roman" w:hAnsi="Times New Roman"/>
          <w:color w:val="000000"/>
          <w:sz w:val="24"/>
          <w:szCs w:val="24"/>
          <w:lang w:val="ru-RU" w:eastAsia="ru-RU"/>
        </w:rPr>
        <w:t>ст. 2, п. 10).</w:t>
      </w:r>
    </w:p>
    <w:p w:rsidR="00DD622E" w:rsidRPr="00DD622E" w:rsidRDefault="00DD622E" w:rsidP="00DD622E">
      <w:pPr>
        <w:widowControl/>
        <w:autoSpaceDE w:val="0"/>
        <w:autoSpaceDN w:val="0"/>
        <w:adjustRightInd w:val="0"/>
        <w:spacing w:after="0" w:line="240" w:lineRule="atLeast"/>
        <w:ind w:firstLine="227"/>
        <w:jc w:val="both"/>
        <w:textAlignment w:val="center"/>
        <w:rPr>
          <w:rFonts w:ascii="Times New Roman" w:eastAsia="Times New Roman" w:hAnsi="Times New Roman"/>
          <w:color w:val="000000"/>
          <w:spacing w:val="1"/>
          <w:sz w:val="24"/>
          <w:szCs w:val="24"/>
          <w:lang w:val="ru-RU" w:eastAsia="ru-RU"/>
        </w:rPr>
      </w:pPr>
      <w:r w:rsidRPr="00DD622E">
        <w:rPr>
          <w:rFonts w:ascii="Times New Roman" w:eastAsia="Times New Roman" w:hAnsi="Times New Roman"/>
          <w:color w:val="000000"/>
          <w:spacing w:val="1"/>
          <w:sz w:val="24"/>
          <w:szCs w:val="24"/>
          <w:lang w:val="ru-RU" w:eastAsia="ru-RU"/>
        </w:rPr>
        <w:t xml:space="preserve">Примерный расчёт нормативных затрат оказания государственных услуг по реализации образовательной программы начального общего образования соответствует нормативным затратам, определённым Приказом Министерства просвещения Российской Федерации от 22 сентября 2021 г. № 662 «Об утверждении общих требований к определению нормативных затрат на оказание государственных (муниципальных) услуг в сфере дошкольного, начального общего, </w:t>
      </w:r>
      <w:r w:rsidRPr="00DD622E">
        <w:rPr>
          <w:rFonts w:ascii="Times New Roman" w:eastAsia="Times New Roman" w:hAnsi="Times New Roman"/>
          <w:color w:val="000000"/>
          <w:spacing w:val="1"/>
          <w:sz w:val="24"/>
          <w:szCs w:val="24"/>
          <w:lang w:val="ru-RU" w:eastAsia="ru-RU"/>
        </w:rPr>
        <w:lastRenderedPageBreak/>
        <w:t>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расчёте объёма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 (зарегистрирован Министерством юстиции Российской Федерации 15 ноября 2021 г., регистрационный № 65811).</w:t>
      </w:r>
    </w:p>
    <w:p w:rsidR="00DD622E" w:rsidRPr="00DD622E" w:rsidRDefault="00DD622E" w:rsidP="00DD622E">
      <w:pPr>
        <w:widowControl/>
        <w:autoSpaceDE w:val="0"/>
        <w:autoSpaceDN w:val="0"/>
        <w:adjustRightInd w:val="0"/>
        <w:spacing w:after="0" w:line="240" w:lineRule="atLeast"/>
        <w:ind w:firstLine="227"/>
        <w:jc w:val="both"/>
        <w:textAlignment w:val="center"/>
        <w:rPr>
          <w:rFonts w:ascii="Times New Roman" w:eastAsia="Times New Roman" w:hAnsi="Times New Roman"/>
          <w:color w:val="000000"/>
          <w:sz w:val="24"/>
          <w:szCs w:val="24"/>
          <w:lang w:val="ru-RU" w:eastAsia="ru-RU"/>
        </w:rPr>
      </w:pPr>
      <w:r w:rsidRPr="00DD622E">
        <w:rPr>
          <w:rFonts w:ascii="Times New Roman" w:eastAsia="Times New Roman" w:hAnsi="Times New Roman"/>
          <w:color w:val="000000"/>
          <w:sz w:val="24"/>
          <w:szCs w:val="24"/>
          <w:lang w:val="ru-RU" w:eastAsia="ru-RU"/>
        </w:rPr>
        <w:t>Примерный расчёт нормативных затрат оказания государственных услуг по реализации образовательной программы начального общего образования определяет нормативные затраты субъекта Российской Федерации (муниципального образования), связанные с оказанием государственными (муниципальными) организациями, осуществляющими образовательную деятельность, государственных услуг по реализации образовательных программ в  соответствии с Федеральным законом «Об образовании в Российской Федерации» (ст. 2, п. 10).</w:t>
      </w:r>
    </w:p>
    <w:p w:rsidR="00DD622E" w:rsidRPr="00DD622E" w:rsidRDefault="00DD622E" w:rsidP="00DD622E">
      <w:pPr>
        <w:widowControl/>
        <w:autoSpaceDE w:val="0"/>
        <w:autoSpaceDN w:val="0"/>
        <w:adjustRightInd w:val="0"/>
        <w:spacing w:after="0" w:line="240" w:lineRule="atLeast"/>
        <w:ind w:firstLine="227"/>
        <w:jc w:val="both"/>
        <w:textAlignment w:val="center"/>
        <w:rPr>
          <w:rFonts w:ascii="Times New Roman" w:eastAsia="Times New Roman" w:hAnsi="Times New Roman"/>
          <w:color w:val="000000"/>
          <w:sz w:val="24"/>
          <w:szCs w:val="24"/>
          <w:lang w:val="ru-RU" w:eastAsia="ru-RU"/>
        </w:rPr>
      </w:pPr>
      <w:r w:rsidRPr="00DD622E">
        <w:rPr>
          <w:rFonts w:ascii="Times New Roman" w:eastAsia="Times New Roman" w:hAnsi="Times New Roman"/>
          <w:color w:val="000000"/>
          <w:sz w:val="24"/>
          <w:szCs w:val="24"/>
          <w:lang w:val="ru-RU" w:eastAsia="ru-RU"/>
        </w:rPr>
        <w:t>Финансовое обеспечение оказания государственных услуг осуществляется в пределах бюджетных ассигнований, предусмотренных гимназией на очередной финансовый год.</w:t>
      </w:r>
    </w:p>
    <w:p w:rsidR="008316A3" w:rsidRDefault="008316A3" w:rsidP="00DD622E">
      <w:pPr>
        <w:keepNext/>
        <w:widowControl/>
        <w:suppressAutoHyphens/>
        <w:autoSpaceDE w:val="0"/>
        <w:autoSpaceDN w:val="0"/>
        <w:adjustRightInd w:val="0"/>
        <w:spacing w:after="0" w:line="240" w:lineRule="atLeast"/>
        <w:jc w:val="both"/>
        <w:textAlignment w:val="center"/>
        <w:rPr>
          <w:rFonts w:ascii="Times New Roman" w:eastAsia="Times New Roman" w:hAnsi="Times New Roman"/>
          <w:b/>
          <w:bCs/>
          <w:color w:val="000000"/>
          <w:position w:val="6"/>
          <w:sz w:val="24"/>
          <w:szCs w:val="24"/>
          <w:lang w:val="ru-RU" w:eastAsia="ru-RU"/>
        </w:rPr>
      </w:pPr>
    </w:p>
    <w:p w:rsidR="008316A3" w:rsidRDefault="00DD622E" w:rsidP="008316A3">
      <w:pPr>
        <w:keepNext/>
        <w:widowControl/>
        <w:suppressAutoHyphens/>
        <w:autoSpaceDE w:val="0"/>
        <w:autoSpaceDN w:val="0"/>
        <w:adjustRightInd w:val="0"/>
        <w:spacing w:after="0" w:line="240" w:lineRule="atLeast"/>
        <w:jc w:val="center"/>
        <w:textAlignment w:val="center"/>
        <w:rPr>
          <w:rFonts w:ascii="Times New Roman" w:eastAsia="Times New Roman" w:hAnsi="Times New Roman"/>
          <w:b/>
          <w:bCs/>
          <w:color w:val="000000"/>
          <w:position w:val="6"/>
          <w:sz w:val="24"/>
          <w:szCs w:val="24"/>
          <w:lang w:val="ru-RU" w:eastAsia="ru-RU"/>
        </w:rPr>
      </w:pPr>
      <w:r w:rsidRPr="00DD622E">
        <w:rPr>
          <w:rFonts w:ascii="Times New Roman" w:eastAsia="Times New Roman" w:hAnsi="Times New Roman"/>
          <w:b/>
          <w:bCs/>
          <w:color w:val="000000"/>
          <w:position w:val="6"/>
          <w:sz w:val="24"/>
          <w:szCs w:val="24"/>
          <w:lang w:val="ru-RU" w:eastAsia="ru-RU"/>
        </w:rPr>
        <w:t>3.5.4.</w:t>
      </w:r>
      <w:r w:rsidRPr="00DD622E">
        <w:rPr>
          <w:rFonts w:ascii="Times New Roman" w:eastAsia="Times New Roman" w:hAnsi="Times New Roman"/>
          <w:b/>
          <w:bCs/>
          <w:color w:val="000000"/>
          <w:position w:val="6"/>
          <w:sz w:val="24"/>
          <w:szCs w:val="24"/>
          <w:lang w:val="ru-RU" w:eastAsia="ru-RU"/>
        </w:rPr>
        <w:t> </w:t>
      </w:r>
      <w:r w:rsidRPr="00DD622E">
        <w:rPr>
          <w:rFonts w:ascii="Times New Roman" w:eastAsia="Times New Roman" w:hAnsi="Times New Roman"/>
          <w:b/>
          <w:bCs/>
          <w:color w:val="000000"/>
          <w:position w:val="6"/>
          <w:sz w:val="24"/>
          <w:szCs w:val="24"/>
          <w:lang w:val="ru-RU" w:eastAsia="ru-RU"/>
        </w:rPr>
        <w:t xml:space="preserve">Информационно-методические условия </w:t>
      </w:r>
      <w:proofErr w:type="gramStart"/>
      <w:r w:rsidRPr="00DD622E">
        <w:rPr>
          <w:rFonts w:ascii="Times New Roman" w:eastAsia="Times New Roman" w:hAnsi="Times New Roman"/>
          <w:b/>
          <w:bCs/>
          <w:color w:val="000000"/>
          <w:position w:val="6"/>
          <w:sz w:val="24"/>
          <w:szCs w:val="24"/>
          <w:lang w:val="ru-RU" w:eastAsia="ru-RU"/>
        </w:rPr>
        <w:t>реализации  программы</w:t>
      </w:r>
      <w:proofErr w:type="gramEnd"/>
    </w:p>
    <w:p w:rsidR="00DD622E" w:rsidRDefault="00DD622E" w:rsidP="008316A3">
      <w:pPr>
        <w:keepNext/>
        <w:widowControl/>
        <w:suppressAutoHyphens/>
        <w:autoSpaceDE w:val="0"/>
        <w:autoSpaceDN w:val="0"/>
        <w:adjustRightInd w:val="0"/>
        <w:spacing w:after="0" w:line="240" w:lineRule="atLeast"/>
        <w:jc w:val="center"/>
        <w:textAlignment w:val="center"/>
        <w:rPr>
          <w:rFonts w:ascii="Times New Roman" w:eastAsia="Times New Roman" w:hAnsi="Times New Roman"/>
          <w:b/>
          <w:bCs/>
          <w:color w:val="000000"/>
          <w:position w:val="6"/>
          <w:sz w:val="24"/>
          <w:szCs w:val="24"/>
          <w:lang w:val="ru-RU" w:eastAsia="ru-RU"/>
        </w:rPr>
      </w:pPr>
      <w:r w:rsidRPr="00DD622E">
        <w:rPr>
          <w:rFonts w:ascii="Times New Roman" w:eastAsia="Times New Roman" w:hAnsi="Times New Roman"/>
          <w:b/>
          <w:bCs/>
          <w:color w:val="000000"/>
          <w:position w:val="6"/>
          <w:sz w:val="24"/>
          <w:szCs w:val="24"/>
          <w:lang w:val="ru-RU" w:eastAsia="ru-RU"/>
        </w:rPr>
        <w:t>начального общего образования</w:t>
      </w:r>
    </w:p>
    <w:p w:rsidR="008316A3" w:rsidRPr="00DD622E" w:rsidRDefault="008316A3" w:rsidP="00DD622E">
      <w:pPr>
        <w:keepNext/>
        <w:widowControl/>
        <w:suppressAutoHyphens/>
        <w:autoSpaceDE w:val="0"/>
        <w:autoSpaceDN w:val="0"/>
        <w:adjustRightInd w:val="0"/>
        <w:spacing w:after="0" w:line="240" w:lineRule="atLeast"/>
        <w:jc w:val="both"/>
        <w:textAlignment w:val="center"/>
        <w:rPr>
          <w:rFonts w:ascii="Times New Roman" w:eastAsia="Times New Roman" w:hAnsi="Times New Roman"/>
          <w:b/>
          <w:bCs/>
          <w:color w:val="000000"/>
          <w:position w:val="6"/>
          <w:sz w:val="24"/>
          <w:szCs w:val="24"/>
          <w:lang w:val="ru-RU" w:eastAsia="ru-RU"/>
        </w:rPr>
      </w:pPr>
    </w:p>
    <w:p w:rsidR="008316A3" w:rsidRDefault="00DD622E" w:rsidP="008316A3">
      <w:pPr>
        <w:keepNext/>
        <w:widowControl/>
        <w:suppressAutoHyphens/>
        <w:autoSpaceDE w:val="0"/>
        <w:autoSpaceDN w:val="0"/>
        <w:adjustRightInd w:val="0"/>
        <w:spacing w:after="0" w:line="240" w:lineRule="atLeast"/>
        <w:ind w:firstLine="227"/>
        <w:jc w:val="center"/>
        <w:textAlignment w:val="center"/>
        <w:rPr>
          <w:rFonts w:ascii="Times New Roman" w:eastAsia="MingLiU Regular" w:hAnsi="Times New Roman"/>
          <w:b/>
          <w:color w:val="000000"/>
          <w:position w:val="6"/>
          <w:sz w:val="24"/>
          <w:szCs w:val="24"/>
          <w:lang w:val="ru-RU" w:eastAsia="ru-RU"/>
        </w:rPr>
      </w:pPr>
      <w:r w:rsidRPr="00DD622E">
        <w:rPr>
          <w:rFonts w:ascii="Times New Roman" w:eastAsia="MingLiU Regular" w:hAnsi="Times New Roman"/>
          <w:b/>
          <w:color w:val="000000"/>
          <w:position w:val="6"/>
          <w:sz w:val="24"/>
          <w:szCs w:val="24"/>
          <w:lang w:val="ru-RU" w:eastAsia="ru-RU"/>
        </w:rPr>
        <w:t xml:space="preserve">Информационно-образовательная среда как условие реализации программы </w:t>
      </w:r>
    </w:p>
    <w:p w:rsidR="00DD622E" w:rsidRPr="00DD622E" w:rsidRDefault="00DD622E" w:rsidP="008316A3">
      <w:pPr>
        <w:keepNext/>
        <w:widowControl/>
        <w:suppressAutoHyphens/>
        <w:autoSpaceDE w:val="0"/>
        <w:autoSpaceDN w:val="0"/>
        <w:adjustRightInd w:val="0"/>
        <w:spacing w:after="0" w:line="240" w:lineRule="atLeast"/>
        <w:ind w:firstLine="227"/>
        <w:jc w:val="center"/>
        <w:textAlignment w:val="center"/>
        <w:rPr>
          <w:rFonts w:ascii="Times New Roman" w:eastAsia="MingLiU Regular" w:hAnsi="Times New Roman"/>
          <w:b/>
          <w:color w:val="000000"/>
          <w:position w:val="6"/>
          <w:sz w:val="24"/>
          <w:szCs w:val="24"/>
          <w:lang w:val="ru-RU" w:eastAsia="ru-RU"/>
        </w:rPr>
      </w:pPr>
      <w:r w:rsidRPr="00DD622E">
        <w:rPr>
          <w:rFonts w:ascii="Times New Roman" w:eastAsia="MingLiU Regular" w:hAnsi="Times New Roman"/>
          <w:b/>
          <w:color w:val="000000"/>
          <w:position w:val="6"/>
          <w:sz w:val="24"/>
          <w:szCs w:val="24"/>
          <w:lang w:val="ru-RU" w:eastAsia="ru-RU"/>
        </w:rPr>
        <w:t>начального общего образования</w:t>
      </w:r>
    </w:p>
    <w:p w:rsidR="00DD622E" w:rsidRPr="00DD622E" w:rsidRDefault="00DD622E" w:rsidP="00DD622E">
      <w:pPr>
        <w:widowControl/>
        <w:autoSpaceDE w:val="0"/>
        <w:autoSpaceDN w:val="0"/>
        <w:adjustRightInd w:val="0"/>
        <w:spacing w:after="0" w:line="240" w:lineRule="atLeast"/>
        <w:ind w:firstLine="227"/>
        <w:jc w:val="both"/>
        <w:textAlignment w:val="center"/>
        <w:rPr>
          <w:rFonts w:ascii="Times New Roman" w:eastAsia="Times New Roman" w:hAnsi="Times New Roman"/>
          <w:color w:val="000000"/>
          <w:sz w:val="24"/>
          <w:szCs w:val="24"/>
          <w:lang w:val="ru-RU" w:eastAsia="ru-RU"/>
        </w:rPr>
      </w:pPr>
      <w:r w:rsidRPr="00DD622E">
        <w:rPr>
          <w:rFonts w:ascii="Times New Roman" w:eastAsia="Times New Roman" w:hAnsi="Times New Roman"/>
          <w:color w:val="000000"/>
          <w:sz w:val="24"/>
          <w:szCs w:val="24"/>
          <w:lang w:val="ru-RU" w:eastAsia="ru-RU"/>
        </w:rPr>
        <w:t>В соответствии с требованиями ФГОС НОО реализация программы начального общего образования обеспечивается современной информационно-образовательной средой.</w:t>
      </w:r>
    </w:p>
    <w:p w:rsidR="00DD622E" w:rsidRPr="00DD622E" w:rsidRDefault="00DD622E" w:rsidP="00DD622E">
      <w:pPr>
        <w:widowControl/>
        <w:autoSpaceDE w:val="0"/>
        <w:autoSpaceDN w:val="0"/>
        <w:adjustRightInd w:val="0"/>
        <w:spacing w:after="0" w:line="240" w:lineRule="atLeast"/>
        <w:ind w:firstLine="227"/>
        <w:jc w:val="both"/>
        <w:textAlignment w:val="center"/>
        <w:rPr>
          <w:rFonts w:ascii="Times New Roman" w:eastAsia="Times New Roman" w:hAnsi="Times New Roman"/>
          <w:color w:val="000000"/>
          <w:spacing w:val="1"/>
          <w:sz w:val="24"/>
          <w:szCs w:val="24"/>
          <w:lang w:val="ru-RU" w:eastAsia="ru-RU"/>
        </w:rPr>
      </w:pPr>
      <w:r w:rsidRPr="00DD622E">
        <w:rPr>
          <w:rFonts w:ascii="Times New Roman" w:eastAsia="Times New Roman" w:hAnsi="Times New Roman"/>
          <w:color w:val="000000"/>
          <w:spacing w:val="1"/>
          <w:sz w:val="24"/>
          <w:szCs w:val="24"/>
          <w:lang w:val="ru-RU" w:eastAsia="ru-RU"/>
        </w:rPr>
        <w:t xml:space="preserve">Под </w:t>
      </w:r>
      <w:r w:rsidRPr="00DD622E">
        <w:rPr>
          <w:rFonts w:ascii="Times New Roman" w:eastAsia="Times New Roman" w:hAnsi="Times New Roman"/>
          <w:b/>
          <w:color w:val="000000"/>
          <w:spacing w:val="1"/>
          <w:sz w:val="24"/>
          <w:szCs w:val="24"/>
          <w:lang w:val="ru-RU" w:eastAsia="ru-RU"/>
        </w:rPr>
        <w:t>информационно-образовательной средой</w:t>
      </w:r>
      <w:r w:rsidRPr="00DD622E">
        <w:rPr>
          <w:rFonts w:ascii="Times New Roman" w:eastAsia="Times New Roman" w:hAnsi="Times New Roman"/>
          <w:color w:val="000000"/>
          <w:spacing w:val="1"/>
          <w:sz w:val="24"/>
          <w:szCs w:val="24"/>
          <w:lang w:val="ru-RU" w:eastAsia="ru-RU"/>
        </w:rPr>
        <w:t xml:space="preserve"> (</w:t>
      </w:r>
      <w:r w:rsidRPr="00DD622E">
        <w:rPr>
          <w:rFonts w:ascii="Times New Roman" w:eastAsia="Times New Roman" w:hAnsi="Times New Roman"/>
          <w:b/>
          <w:color w:val="000000"/>
          <w:spacing w:val="1"/>
          <w:sz w:val="24"/>
          <w:szCs w:val="24"/>
          <w:lang w:val="ru-RU" w:eastAsia="ru-RU"/>
        </w:rPr>
        <w:t>ИОС</w:t>
      </w:r>
      <w:r w:rsidRPr="00DD622E">
        <w:rPr>
          <w:rFonts w:ascii="Times New Roman" w:eastAsia="Times New Roman" w:hAnsi="Times New Roman"/>
          <w:color w:val="000000"/>
          <w:spacing w:val="1"/>
          <w:sz w:val="24"/>
          <w:szCs w:val="24"/>
          <w:lang w:val="ru-RU" w:eastAsia="ru-RU"/>
        </w:rPr>
        <w:t>) гимназии понимается открытая педагогическая система, включающая разнообразные информационные образовательные ресурсы, современные информационно-коммуникационные технологии, способствующие реализации требований ФГОС.</w:t>
      </w:r>
    </w:p>
    <w:p w:rsidR="00DD622E" w:rsidRPr="00DD622E" w:rsidRDefault="00DD622E" w:rsidP="00DD622E">
      <w:pPr>
        <w:widowControl/>
        <w:autoSpaceDE w:val="0"/>
        <w:autoSpaceDN w:val="0"/>
        <w:adjustRightInd w:val="0"/>
        <w:spacing w:after="0" w:line="240" w:lineRule="atLeast"/>
        <w:ind w:firstLine="227"/>
        <w:jc w:val="both"/>
        <w:textAlignment w:val="center"/>
        <w:rPr>
          <w:rFonts w:ascii="Times New Roman" w:eastAsia="Times New Roman" w:hAnsi="Times New Roman"/>
          <w:b/>
          <w:color w:val="000000"/>
          <w:sz w:val="24"/>
          <w:szCs w:val="24"/>
          <w:lang w:val="ru-RU" w:eastAsia="ru-RU"/>
        </w:rPr>
      </w:pPr>
      <w:r w:rsidRPr="00DD622E">
        <w:rPr>
          <w:rFonts w:ascii="Times New Roman" w:eastAsia="Times New Roman" w:hAnsi="Times New Roman"/>
          <w:b/>
          <w:color w:val="000000"/>
          <w:sz w:val="24"/>
          <w:szCs w:val="24"/>
          <w:lang w:val="ru-RU" w:eastAsia="ru-RU"/>
        </w:rPr>
        <w:t>Основными компонентами ИОС являются:</w:t>
      </w:r>
    </w:p>
    <w:p w:rsidR="008316A3" w:rsidRDefault="00DD622E" w:rsidP="006816C4">
      <w:pPr>
        <w:pStyle w:val="a4"/>
        <w:widowControl/>
        <w:numPr>
          <w:ilvl w:val="0"/>
          <w:numId w:val="29"/>
        </w:numPr>
        <w:autoSpaceDE w:val="0"/>
        <w:autoSpaceDN w:val="0"/>
        <w:adjustRightInd w:val="0"/>
        <w:spacing w:after="0" w:line="240" w:lineRule="atLeast"/>
        <w:jc w:val="both"/>
        <w:textAlignment w:val="center"/>
        <w:rPr>
          <w:rFonts w:ascii="Times New Roman" w:eastAsia="Times New Roman" w:hAnsi="Times New Roman"/>
          <w:color w:val="000000"/>
          <w:sz w:val="24"/>
          <w:szCs w:val="24"/>
          <w:lang w:val="ru-RU" w:eastAsia="ru-RU"/>
        </w:rPr>
      </w:pPr>
      <w:r w:rsidRPr="008316A3">
        <w:rPr>
          <w:rFonts w:ascii="Times New Roman" w:eastAsia="Times New Roman" w:hAnsi="Times New Roman"/>
          <w:color w:val="000000"/>
          <w:sz w:val="24"/>
          <w:szCs w:val="24"/>
          <w:lang w:val="ru-RU" w:eastAsia="ru-RU"/>
        </w:rPr>
        <w:t>учебно-методические комплекты по всем учебным предметам на языках обучения, определённых учредителем гимназии;</w:t>
      </w:r>
    </w:p>
    <w:p w:rsidR="008316A3" w:rsidRPr="008316A3" w:rsidRDefault="00DD622E" w:rsidP="006816C4">
      <w:pPr>
        <w:pStyle w:val="a4"/>
        <w:widowControl/>
        <w:numPr>
          <w:ilvl w:val="0"/>
          <w:numId w:val="29"/>
        </w:numPr>
        <w:autoSpaceDE w:val="0"/>
        <w:autoSpaceDN w:val="0"/>
        <w:adjustRightInd w:val="0"/>
        <w:spacing w:after="0" w:line="240" w:lineRule="atLeast"/>
        <w:jc w:val="both"/>
        <w:textAlignment w:val="center"/>
        <w:rPr>
          <w:rFonts w:ascii="Times New Roman" w:eastAsia="Times New Roman" w:hAnsi="Times New Roman"/>
          <w:color w:val="000000"/>
          <w:sz w:val="24"/>
          <w:szCs w:val="24"/>
          <w:lang w:val="ru-RU" w:eastAsia="ru-RU"/>
        </w:rPr>
      </w:pPr>
      <w:r w:rsidRPr="008316A3">
        <w:rPr>
          <w:rFonts w:ascii="Times New Roman" w:eastAsia="Times New Roman" w:hAnsi="Times New Roman"/>
          <w:color w:val="000000"/>
          <w:spacing w:val="-1"/>
          <w:sz w:val="24"/>
          <w:szCs w:val="24"/>
          <w:lang w:val="ru-RU" w:eastAsia="ru-RU"/>
        </w:rPr>
        <w:t>учебно-наглядные пособия (средства натурного фонда, печатные средства надлежащего качества демонстрационные и раздаточные, экранно-звуковые средства, мультимедийные средства);</w:t>
      </w:r>
    </w:p>
    <w:p w:rsidR="00DD622E" w:rsidRPr="008316A3" w:rsidRDefault="00DD622E" w:rsidP="006816C4">
      <w:pPr>
        <w:pStyle w:val="a4"/>
        <w:widowControl/>
        <w:numPr>
          <w:ilvl w:val="0"/>
          <w:numId w:val="29"/>
        </w:numPr>
        <w:autoSpaceDE w:val="0"/>
        <w:autoSpaceDN w:val="0"/>
        <w:adjustRightInd w:val="0"/>
        <w:spacing w:after="0" w:line="240" w:lineRule="atLeast"/>
        <w:jc w:val="both"/>
        <w:textAlignment w:val="center"/>
        <w:rPr>
          <w:rFonts w:ascii="Times New Roman" w:eastAsia="Times New Roman" w:hAnsi="Times New Roman"/>
          <w:color w:val="000000"/>
          <w:sz w:val="24"/>
          <w:szCs w:val="24"/>
          <w:lang w:val="ru-RU" w:eastAsia="ru-RU"/>
        </w:rPr>
      </w:pPr>
      <w:r w:rsidRPr="008316A3">
        <w:rPr>
          <w:rFonts w:ascii="Times New Roman" w:eastAsia="Times New Roman" w:hAnsi="Times New Roman"/>
          <w:color w:val="000000"/>
          <w:sz w:val="24"/>
          <w:szCs w:val="24"/>
          <w:lang w:val="ru-RU" w:eastAsia="ru-RU"/>
        </w:rPr>
        <w:t>фонд дополнительной литературы (детская художественная и научно-популярная литература, справочно-библиографические и периодические издания).</w:t>
      </w:r>
    </w:p>
    <w:p w:rsidR="00DD622E" w:rsidRPr="00DD622E" w:rsidRDefault="005F4D64" w:rsidP="00DD622E">
      <w:pPr>
        <w:widowControl/>
        <w:autoSpaceDE w:val="0"/>
        <w:autoSpaceDN w:val="0"/>
        <w:adjustRightInd w:val="0"/>
        <w:spacing w:after="0" w:line="240" w:lineRule="atLeast"/>
        <w:ind w:firstLine="227"/>
        <w:jc w:val="both"/>
        <w:textAlignment w:val="center"/>
        <w:rPr>
          <w:rFonts w:ascii="Times New Roman" w:eastAsia="Times New Roman" w:hAnsi="Times New Roman"/>
          <w:color w:val="000000"/>
          <w:spacing w:val="-1"/>
          <w:sz w:val="24"/>
          <w:szCs w:val="24"/>
          <w:lang w:val="ru-RU" w:eastAsia="ru-RU"/>
        </w:rPr>
      </w:pPr>
      <w:r>
        <w:rPr>
          <w:rFonts w:ascii="Times New Roman" w:eastAsia="Times New Roman" w:hAnsi="Times New Roman"/>
          <w:color w:val="000000"/>
          <w:spacing w:val="-1"/>
          <w:sz w:val="24"/>
          <w:szCs w:val="24"/>
          <w:lang w:val="ru-RU" w:eastAsia="ru-RU"/>
        </w:rPr>
        <w:t>МБ</w:t>
      </w:r>
      <w:r w:rsidR="00DD622E" w:rsidRPr="00DD622E">
        <w:rPr>
          <w:rFonts w:ascii="Times New Roman" w:eastAsia="Times New Roman" w:hAnsi="Times New Roman"/>
          <w:color w:val="000000"/>
          <w:spacing w:val="-1"/>
          <w:sz w:val="24"/>
          <w:szCs w:val="24"/>
          <w:lang w:val="ru-RU" w:eastAsia="ru-RU"/>
        </w:rPr>
        <w:t>ОУ «</w:t>
      </w:r>
      <w:r>
        <w:rPr>
          <w:rFonts w:ascii="Times New Roman" w:eastAsia="Times New Roman" w:hAnsi="Times New Roman"/>
          <w:color w:val="000000"/>
          <w:spacing w:val="-1"/>
          <w:sz w:val="24"/>
          <w:szCs w:val="24"/>
          <w:lang w:val="ru-RU" w:eastAsia="ru-RU"/>
        </w:rPr>
        <w:t xml:space="preserve">СОШ №2 а. </w:t>
      </w:r>
      <w:proofErr w:type="spellStart"/>
      <w:r>
        <w:rPr>
          <w:rFonts w:ascii="Times New Roman" w:eastAsia="Times New Roman" w:hAnsi="Times New Roman"/>
          <w:color w:val="000000"/>
          <w:spacing w:val="-1"/>
          <w:sz w:val="24"/>
          <w:szCs w:val="24"/>
          <w:lang w:val="ru-RU" w:eastAsia="ru-RU"/>
        </w:rPr>
        <w:t>Псыж</w:t>
      </w:r>
      <w:proofErr w:type="spellEnd"/>
      <w:r>
        <w:rPr>
          <w:rFonts w:ascii="Times New Roman" w:eastAsia="Times New Roman" w:hAnsi="Times New Roman"/>
          <w:color w:val="000000"/>
          <w:spacing w:val="-1"/>
          <w:sz w:val="24"/>
          <w:szCs w:val="24"/>
          <w:lang w:val="ru-RU" w:eastAsia="ru-RU"/>
        </w:rPr>
        <w:t xml:space="preserve"> им. С. Х. </w:t>
      </w:r>
      <w:proofErr w:type="spellStart"/>
      <w:r>
        <w:rPr>
          <w:rFonts w:ascii="Times New Roman" w:eastAsia="Times New Roman" w:hAnsi="Times New Roman"/>
          <w:color w:val="000000"/>
          <w:spacing w:val="-1"/>
          <w:sz w:val="24"/>
          <w:szCs w:val="24"/>
          <w:lang w:val="ru-RU" w:eastAsia="ru-RU"/>
        </w:rPr>
        <w:t>Гонова</w:t>
      </w:r>
      <w:proofErr w:type="spellEnd"/>
      <w:r w:rsidR="00DD622E" w:rsidRPr="00DD622E">
        <w:rPr>
          <w:rFonts w:ascii="Times New Roman" w:eastAsia="Times New Roman" w:hAnsi="Times New Roman"/>
          <w:color w:val="000000"/>
          <w:spacing w:val="-1"/>
          <w:sz w:val="24"/>
          <w:szCs w:val="24"/>
          <w:lang w:val="ru-RU" w:eastAsia="ru-RU"/>
        </w:rPr>
        <w:t>» применяет информационно-коммуникационные технологии (ИКТ), в том числе с использованием электронных образовательных ресурсов и ресурсов Интернета, а также прикладные программы, поддерживающие административную деятельность и обеспечивающие дистанционное взаимодействие всех участников образовательных отношений как внутри образовательной организации, так и с другими организациями социальной сферы и органами управления.</w:t>
      </w:r>
    </w:p>
    <w:p w:rsidR="00DD622E" w:rsidRPr="00DD622E" w:rsidRDefault="00DD622E" w:rsidP="00DD622E">
      <w:pPr>
        <w:widowControl/>
        <w:autoSpaceDE w:val="0"/>
        <w:autoSpaceDN w:val="0"/>
        <w:adjustRightInd w:val="0"/>
        <w:spacing w:after="0" w:line="240" w:lineRule="atLeast"/>
        <w:ind w:firstLine="227"/>
        <w:jc w:val="both"/>
        <w:textAlignment w:val="center"/>
        <w:rPr>
          <w:rFonts w:ascii="Times New Roman" w:eastAsia="Times New Roman" w:hAnsi="Times New Roman"/>
          <w:color w:val="000000"/>
          <w:spacing w:val="-2"/>
          <w:sz w:val="24"/>
          <w:szCs w:val="24"/>
          <w:lang w:val="ru-RU" w:eastAsia="ru-RU"/>
        </w:rPr>
      </w:pPr>
      <w:r w:rsidRPr="00DD622E">
        <w:rPr>
          <w:rFonts w:ascii="Times New Roman" w:eastAsia="Times New Roman" w:hAnsi="Times New Roman"/>
          <w:color w:val="000000"/>
          <w:spacing w:val="-2"/>
          <w:sz w:val="24"/>
          <w:szCs w:val="24"/>
          <w:lang w:val="ru-RU" w:eastAsia="ru-RU"/>
        </w:rPr>
        <w:t>Функционирование ИОС требует наличия в гимназии технических средств и специального оборудования.</w:t>
      </w:r>
    </w:p>
    <w:p w:rsidR="00DD622E" w:rsidRPr="00DD622E" w:rsidRDefault="005F4D64" w:rsidP="00DD622E">
      <w:pPr>
        <w:widowControl/>
        <w:autoSpaceDE w:val="0"/>
        <w:autoSpaceDN w:val="0"/>
        <w:adjustRightInd w:val="0"/>
        <w:spacing w:after="0" w:line="240" w:lineRule="atLeast"/>
        <w:ind w:firstLine="227"/>
        <w:jc w:val="both"/>
        <w:textAlignment w:val="center"/>
        <w:rPr>
          <w:rFonts w:ascii="Times New Roman" w:eastAsia="Times New Roman" w:hAnsi="Times New Roman"/>
          <w:color w:val="000000"/>
          <w:sz w:val="24"/>
          <w:szCs w:val="24"/>
          <w:lang w:val="ru-RU" w:eastAsia="ru-RU"/>
        </w:rPr>
      </w:pPr>
      <w:r>
        <w:rPr>
          <w:rFonts w:ascii="Times New Roman" w:eastAsia="Times New Roman" w:hAnsi="Times New Roman"/>
          <w:color w:val="000000"/>
          <w:sz w:val="24"/>
          <w:szCs w:val="24"/>
          <w:lang w:val="ru-RU" w:eastAsia="ru-RU"/>
        </w:rPr>
        <w:t>Школа</w:t>
      </w:r>
      <w:r w:rsidR="00DD622E" w:rsidRPr="00DD622E">
        <w:rPr>
          <w:rFonts w:ascii="Times New Roman" w:eastAsia="Times New Roman" w:hAnsi="Times New Roman"/>
          <w:color w:val="000000"/>
          <w:sz w:val="24"/>
          <w:szCs w:val="24"/>
          <w:lang w:val="ru-RU" w:eastAsia="ru-RU"/>
        </w:rPr>
        <w:t xml:space="preserve"> располагает службой технической поддержки ИКТ.</w:t>
      </w:r>
    </w:p>
    <w:p w:rsidR="00DD622E" w:rsidRPr="00DD622E" w:rsidRDefault="00DD622E" w:rsidP="00DD622E">
      <w:pPr>
        <w:widowControl/>
        <w:autoSpaceDE w:val="0"/>
        <w:autoSpaceDN w:val="0"/>
        <w:adjustRightInd w:val="0"/>
        <w:spacing w:after="0" w:line="240" w:lineRule="atLeast"/>
        <w:ind w:firstLine="227"/>
        <w:jc w:val="both"/>
        <w:textAlignment w:val="center"/>
        <w:rPr>
          <w:rFonts w:ascii="Times New Roman" w:eastAsia="Times New Roman" w:hAnsi="Times New Roman"/>
          <w:color w:val="000000"/>
          <w:sz w:val="24"/>
          <w:szCs w:val="24"/>
          <w:lang w:val="ru-RU" w:eastAsia="ru-RU"/>
        </w:rPr>
      </w:pPr>
      <w:r w:rsidRPr="00DD622E">
        <w:rPr>
          <w:rFonts w:ascii="Times New Roman" w:eastAsia="Times New Roman" w:hAnsi="Times New Roman"/>
          <w:b/>
          <w:color w:val="000000"/>
          <w:sz w:val="24"/>
          <w:szCs w:val="24"/>
          <w:lang w:val="ru-RU" w:eastAsia="ru-RU"/>
        </w:rPr>
        <w:t>Информационно-коммуникационные средства и технологии</w:t>
      </w:r>
      <w:r w:rsidRPr="00DD622E">
        <w:rPr>
          <w:rFonts w:ascii="Times New Roman" w:eastAsia="Times New Roman" w:hAnsi="Times New Roman"/>
          <w:color w:val="000000"/>
          <w:sz w:val="24"/>
          <w:szCs w:val="24"/>
          <w:lang w:val="ru-RU" w:eastAsia="ru-RU"/>
        </w:rPr>
        <w:t xml:space="preserve"> обеспечивают:</w:t>
      </w:r>
    </w:p>
    <w:p w:rsidR="008316A3" w:rsidRDefault="00DD622E" w:rsidP="006816C4">
      <w:pPr>
        <w:pStyle w:val="a4"/>
        <w:widowControl/>
        <w:numPr>
          <w:ilvl w:val="0"/>
          <w:numId w:val="30"/>
        </w:numPr>
        <w:autoSpaceDE w:val="0"/>
        <w:autoSpaceDN w:val="0"/>
        <w:adjustRightInd w:val="0"/>
        <w:spacing w:after="0" w:line="240" w:lineRule="atLeast"/>
        <w:jc w:val="both"/>
        <w:textAlignment w:val="center"/>
        <w:rPr>
          <w:rFonts w:ascii="Times New Roman" w:eastAsia="Times New Roman" w:hAnsi="Times New Roman"/>
          <w:color w:val="000000"/>
          <w:sz w:val="24"/>
          <w:szCs w:val="24"/>
          <w:lang w:val="ru-RU" w:eastAsia="ru-RU"/>
        </w:rPr>
      </w:pPr>
      <w:r w:rsidRPr="008316A3">
        <w:rPr>
          <w:rFonts w:ascii="Times New Roman" w:eastAsia="Times New Roman" w:hAnsi="Times New Roman"/>
          <w:color w:val="000000"/>
          <w:sz w:val="24"/>
          <w:szCs w:val="24"/>
          <w:lang w:val="ru-RU" w:eastAsia="ru-RU"/>
        </w:rPr>
        <w:t xml:space="preserve">достижение личностных, предметных и </w:t>
      </w:r>
      <w:proofErr w:type="spellStart"/>
      <w:r w:rsidRPr="008316A3">
        <w:rPr>
          <w:rFonts w:ascii="Times New Roman" w:eastAsia="Times New Roman" w:hAnsi="Times New Roman"/>
          <w:color w:val="000000"/>
          <w:sz w:val="24"/>
          <w:szCs w:val="24"/>
          <w:lang w:val="ru-RU" w:eastAsia="ru-RU"/>
        </w:rPr>
        <w:t>метапредметных</w:t>
      </w:r>
      <w:proofErr w:type="spellEnd"/>
      <w:r w:rsidRPr="008316A3">
        <w:rPr>
          <w:rFonts w:ascii="Times New Roman" w:eastAsia="Times New Roman" w:hAnsi="Times New Roman"/>
          <w:color w:val="000000"/>
          <w:sz w:val="24"/>
          <w:szCs w:val="24"/>
          <w:lang w:val="ru-RU" w:eastAsia="ru-RU"/>
        </w:rPr>
        <w:t xml:space="preserve"> результатов обучения при реализации требований ФГОС НОО;</w:t>
      </w:r>
    </w:p>
    <w:p w:rsidR="008316A3" w:rsidRDefault="00DD622E" w:rsidP="006816C4">
      <w:pPr>
        <w:pStyle w:val="a4"/>
        <w:widowControl/>
        <w:numPr>
          <w:ilvl w:val="0"/>
          <w:numId w:val="30"/>
        </w:numPr>
        <w:autoSpaceDE w:val="0"/>
        <w:autoSpaceDN w:val="0"/>
        <w:adjustRightInd w:val="0"/>
        <w:spacing w:after="0" w:line="240" w:lineRule="atLeast"/>
        <w:jc w:val="both"/>
        <w:textAlignment w:val="center"/>
        <w:rPr>
          <w:rFonts w:ascii="Times New Roman" w:eastAsia="Times New Roman" w:hAnsi="Times New Roman"/>
          <w:color w:val="000000"/>
          <w:sz w:val="24"/>
          <w:szCs w:val="24"/>
          <w:lang w:val="ru-RU" w:eastAsia="ru-RU"/>
        </w:rPr>
      </w:pPr>
      <w:r w:rsidRPr="008316A3">
        <w:rPr>
          <w:rFonts w:ascii="Times New Roman" w:eastAsia="Times New Roman" w:hAnsi="Times New Roman"/>
          <w:color w:val="000000"/>
          <w:sz w:val="24"/>
          <w:szCs w:val="24"/>
          <w:lang w:val="ru-RU" w:eastAsia="ru-RU"/>
        </w:rPr>
        <w:t>формирование функциональной грамотности;</w:t>
      </w:r>
    </w:p>
    <w:p w:rsidR="008316A3" w:rsidRDefault="00DD622E" w:rsidP="006816C4">
      <w:pPr>
        <w:pStyle w:val="a4"/>
        <w:widowControl/>
        <w:numPr>
          <w:ilvl w:val="0"/>
          <w:numId w:val="30"/>
        </w:numPr>
        <w:autoSpaceDE w:val="0"/>
        <w:autoSpaceDN w:val="0"/>
        <w:adjustRightInd w:val="0"/>
        <w:spacing w:after="0" w:line="240" w:lineRule="atLeast"/>
        <w:jc w:val="both"/>
        <w:textAlignment w:val="center"/>
        <w:rPr>
          <w:rFonts w:ascii="Times New Roman" w:eastAsia="Times New Roman" w:hAnsi="Times New Roman"/>
          <w:color w:val="000000"/>
          <w:sz w:val="24"/>
          <w:szCs w:val="24"/>
          <w:lang w:val="ru-RU" w:eastAsia="ru-RU"/>
        </w:rPr>
      </w:pPr>
      <w:r w:rsidRPr="008316A3">
        <w:rPr>
          <w:rFonts w:ascii="Times New Roman" w:eastAsia="Times New Roman" w:hAnsi="Times New Roman"/>
          <w:color w:val="000000"/>
          <w:sz w:val="24"/>
          <w:szCs w:val="24"/>
          <w:lang w:val="ru-RU" w:eastAsia="ru-RU"/>
        </w:rPr>
        <w:t>доступ к учебным планам, рабочим программам учебных предметов, курсов внеурочной деятельности;</w:t>
      </w:r>
    </w:p>
    <w:p w:rsidR="008316A3" w:rsidRDefault="00DD622E" w:rsidP="006816C4">
      <w:pPr>
        <w:pStyle w:val="a4"/>
        <w:widowControl/>
        <w:numPr>
          <w:ilvl w:val="0"/>
          <w:numId w:val="30"/>
        </w:numPr>
        <w:autoSpaceDE w:val="0"/>
        <w:autoSpaceDN w:val="0"/>
        <w:adjustRightInd w:val="0"/>
        <w:spacing w:after="0" w:line="240" w:lineRule="atLeast"/>
        <w:jc w:val="both"/>
        <w:textAlignment w:val="center"/>
        <w:rPr>
          <w:rFonts w:ascii="Times New Roman" w:eastAsia="Times New Roman" w:hAnsi="Times New Roman"/>
          <w:color w:val="000000"/>
          <w:sz w:val="24"/>
          <w:szCs w:val="24"/>
          <w:lang w:val="ru-RU" w:eastAsia="ru-RU"/>
        </w:rPr>
      </w:pPr>
      <w:r w:rsidRPr="008316A3">
        <w:rPr>
          <w:rFonts w:ascii="Times New Roman" w:eastAsia="Times New Roman" w:hAnsi="Times New Roman"/>
          <w:color w:val="000000"/>
          <w:sz w:val="24"/>
          <w:szCs w:val="24"/>
          <w:lang w:val="ru-RU" w:eastAsia="ru-RU"/>
        </w:rPr>
        <w:t xml:space="preserve">доступ к электронным образовательным источникам, указанным в рабочих программах учебных предметов, с целью поиска и получения информации (учебной и </w:t>
      </w:r>
      <w:r w:rsidRPr="008316A3">
        <w:rPr>
          <w:rFonts w:ascii="Times New Roman" w:eastAsia="Times New Roman" w:hAnsi="Times New Roman"/>
          <w:color w:val="000000"/>
          <w:sz w:val="24"/>
          <w:szCs w:val="24"/>
          <w:lang w:val="ru-RU" w:eastAsia="ru-RU"/>
        </w:rPr>
        <w:lastRenderedPageBreak/>
        <w:t xml:space="preserve">художественной литературе, коллекциям </w:t>
      </w:r>
      <w:proofErr w:type="spellStart"/>
      <w:r w:rsidRPr="008316A3">
        <w:rPr>
          <w:rFonts w:ascii="Times New Roman" w:eastAsia="Times New Roman" w:hAnsi="Times New Roman"/>
          <w:color w:val="000000"/>
          <w:sz w:val="24"/>
          <w:szCs w:val="24"/>
          <w:lang w:val="ru-RU" w:eastAsia="ru-RU"/>
        </w:rPr>
        <w:t>медиаресурсов</w:t>
      </w:r>
      <w:proofErr w:type="spellEnd"/>
      <w:r w:rsidRPr="008316A3">
        <w:rPr>
          <w:rFonts w:ascii="Times New Roman" w:eastAsia="Times New Roman" w:hAnsi="Times New Roman"/>
          <w:color w:val="000000"/>
          <w:sz w:val="24"/>
          <w:szCs w:val="24"/>
          <w:lang w:val="ru-RU" w:eastAsia="ru-RU"/>
        </w:rPr>
        <w:t xml:space="preserve"> на съёмных дисках, контролируемым ресурсам локальной сети и Интернета);</w:t>
      </w:r>
    </w:p>
    <w:p w:rsidR="008316A3" w:rsidRDefault="00DD622E" w:rsidP="006816C4">
      <w:pPr>
        <w:pStyle w:val="a4"/>
        <w:widowControl/>
        <w:numPr>
          <w:ilvl w:val="0"/>
          <w:numId w:val="30"/>
        </w:numPr>
        <w:autoSpaceDE w:val="0"/>
        <w:autoSpaceDN w:val="0"/>
        <w:adjustRightInd w:val="0"/>
        <w:spacing w:after="0" w:line="240" w:lineRule="atLeast"/>
        <w:jc w:val="both"/>
        <w:textAlignment w:val="center"/>
        <w:rPr>
          <w:rFonts w:ascii="Times New Roman" w:eastAsia="Times New Roman" w:hAnsi="Times New Roman"/>
          <w:color w:val="000000"/>
          <w:sz w:val="24"/>
          <w:szCs w:val="24"/>
          <w:lang w:val="ru-RU" w:eastAsia="ru-RU"/>
        </w:rPr>
      </w:pPr>
      <w:r w:rsidRPr="008316A3">
        <w:rPr>
          <w:rFonts w:ascii="Times New Roman" w:eastAsia="Times New Roman" w:hAnsi="Times New Roman"/>
          <w:color w:val="000000"/>
          <w:sz w:val="24"/>
          <w:szCs w:val="24"/>
          <w:lang w:val="ru-RU" w:eastAsia="ru-RU"/>
        </w:rPr>
        <w:t>организацию учебной и внеурочной деятельности, реализация которых предусмотрена с применением электронного обучения, с использованием электронных пособий (обучающих компьютерных игр, тренажёров, моделей с цифровым управлением);</w:t>
      </w:r>
    </w:p>
    <w:p w:rsidR="008316A3" w:rsidRDefault="00DD622E" w:rsidP="006816C4">
      <w:pPr>
        <w:pStyle w:val="a4"/>
        <w:widowControl/>
        <w:numPr>
          <w:ilvl w:val="0"/>
          <w:numId w:val="30"/>
        </w:numPr>
        <w:autoSpaceDE w:val="0"/>
        <w:autoSpaceDN w:val="0"/>
        <w:adjustRightInd w:val="0"/>
        <w:spacing w:after="0" w:line="240" w:lineRule="atLeast"/>
        <w:jc w:val="both"/>
        <w:textAlignment w:val="center"/>
        <w:rPr>
          <w:rFonts w:ascii="Times New Roman" w:eastAsia="Times New Roman" w:hAnsi="Times New Roman"/>
          <w:color w:val="000000"/>
          <w:sz w:val="24"/>
          <w:szCs w:val="24"/>
          <w:lang w:val="ru-RU" w:eastAsia="ru-RU"/>
        </w:rPr>
      </w:pPr>
      <w:r w:rsidRPr="008316A3">
        <w:rPr>
          <w:rFonts w:ascii="Times New Roman" w:eastAsia="Times New Roman" w:hAnsi="Times New Roman"/>
          <w:color w:val="000000"/>
          <w:sz w:val="24"/>
          <w:szCs w:val="24"/>
          <w:lang w:val="ru-RU" w:eastAsia="ru-RU"/>
        </w:rPr>
        <w:t>реализацию индивидуальных образовательных планов, осуществление самостоятельной образовательной деятельности обучающихся при поддержке педагогических работников;</w:t>
      </w:r>
    </w:p>
    <w:p w:rsidR="008316A3" w:rsidRDefault="00DD622E" w:rsidP="006816C4">
      <w:pPr>
        <w:pStyle w:val="a4"/>
        <w:widowControl/>
        <w:numPr>
          <w:ilvl w:val="0"/>
          <w:numId w:val="30"/>
        </w:numPr>
        <w:autoSpaceDE w:val="0"/>
        <w:autoSpaceDN w:val="0"/>
        <w:adjustRightInd w:val="0"/>
        <w:spacing w:after="0" w:line="240" w:lineRule="atLeast"/>
        <w:jc w:val="both"/>
        <w:textAlignment w:val="center"/>
        <w:rPr>
          <w:rFonts w:ascii="Times New Roman" w:eastAsia="Times New Roman" w:hAnsi="Times New Roman"/>
          <w:color w:val="000000"/>
          <w:sz w:val="24"/>
          <w:szCs w:val="24"/>
          <w:lang w:val="ru-RU" w:eastAsia="ru-RU"/>
        </w:rPr>
      </w:pPr>
      <w:r w:rsidRPr="008316A3">
        <w:rPr>
          <w:rFonts w:ascii="Times New Roman" w:eastAsia="Times New Roman" w:hAnsi="Times New Roman"/>
          <w:color w:val="000000"/>
          <w:sz w:val="24"/>
          <w:szCs w:val="24"/>
          <w:lang w:val="ru-RU" w:eastAsia="ru-RU"/>
        </w:rPr>
        <w:t>включение обучающихся в проектно-исследовательскую деятельность;</w:t>
      </w:r>
    </w:p>
    <w:p w:rsidR="008316A3" w:rsidRDefault="00DD622E" w:rsidP="006816C4">
      <w:pPr>
        <w:pStyle w:val="a4"/>
        <w:widowControl/>
        <w:numPr>
          <w:ilvl w:val="0"/>
          <w:numId w:val="30"/>
        </w:numPr>
        <w:autoSpaceDE w:val="0"/>
        <w:autoSpaceDN w:val="0"/>
        <w:adjustRightInd w:val="0"/>
        <w:spacing w:after="0" w:line="240" w:lineRule="atLeast"/>
        <w:jc w:val="both"/>
        <w:textAlignment w:val="center"/>
        <w:rPr>
          <w:rFonts w:ascii="Times New Roman" w:eastAsia="Times New Roman" w:hAnsi="Times New Roman"/>
          <w:color w:val="000000"/>
          <w:sz w:val="24"/>
          <w:szCs w:val="24"/>
          <w:lang w:val="ru-RU" w:eastAsia="ru-RU"/>
        </w:rPr>
      </w:pPr>
      <w:r w:rsidRPr="008316A3">
        <w:rPr>
          <w:rFonts w:ascii="Times New Roman" w:eastAsia="Times New Roman" w:hAnsi="Times New Roman"/>
          <w:color w:val="000000"/>
          <w:sz w:val="24"/>
          <w:szCs w:val="24"/>
          <w:lang w:val="ru-RU" w:eastAsia="ru-RU"/>
        </w:rPr>
        <w:t>проведение наблюдений и опытов, в том числе с использованием специального и цифрового оборудования;</w:t>
      </w:r>
    </w:p>
    <w:p w:rsidR="008316A3" w:rsidRDefault="00DD622E" w:rsidP="006816C4">
      <w:pPr>
        <w:pStyle w:val="a4"/>
        <w:widowControl/>
        <w:numPr>
          <w:ilvl w:val="0"/>
          <w:numId w:val="30"/>
        </w:numPr>
        <w:autoSpaceDE w:val="0"/>
        <w:autoSpaceDN w:val="0"/>
        <w:adjustRightInd w:val="0"/>
        <w:spacing w:after="0" w:line="240" w:lineRule="atLeast"/>
        <w:jc w:val="both"/>
        <w:textAlignment w:val="center"/>
        <w:rPr>
          <w:rFonts w:ascii="Times New Roman" w:eastAsia="Times New Roman" w:hAnsi="Times New Roman"/>
          <w:color w:val="000000"/>
          <w:sz w:val="24"/>
          <w:szCs w:val="24"/>
          <w:lang w:val="ru-RU" w:eastAsia="ru-RU"/>
        </w:rPr>
      </w:pPr>
      <w:r w:rsidRPr="008316A3">
        <w:rPr>
          <w:rFonts w:ascii="Times New Roman" w:eastAsia="Times New Roman" w:hAnsi="Times New Roman"/>
          <w:color w:val="000000"/>
          <w:sz w:val="24"/>
          <w:szCs w:val="24"/>
          <w:lang w:val="ru-RU" w:eastAsia="ru-RU"/>
        </w:rPr>
        <w:t>фиксацию и хранение информации о ходе образовательного процесса;</w:t>
      </w:r>
    </w:p>
    <w:p w:rsidR="008316A3" w:rsidRDefault="00DD622E" w:rsidP="006816C4">
      <w:pPr>
        <w:pStyle w:val="a4"/>
        <w:widowControl/>
        <w:numPr>
          <w:ilvl w:val="0"/>
          <w:numId w:val="30"/>
        </w:numPr>
        <w:autoSpaceDE w:val="0"/>
        <w:autoSpaceDN w:val="0"/>
        <w:adjustRightInd w:val="0"/>
        <w:spacing w:after="0" w:line="240" w:lineRule="atLeast"/>
        <w:jc w:val="both"/>
        <w:textAlignment w:val="center"/>
        <w:rPr>
          <w:rFonts w:ascii="Times New Roman" w:eastAsia="Times New Roman" w:hAnsi="Times New Roman"/>
          <w:color w:val="000000"/>
          <w:sz w:val="24"/>
          <w:szCs w:val="24"/>
          <w:lang w:val="ru-RU" w:eastAsia="ru-RU"/>
        </w:rPr>
      </w:pPr>
      <w:r w:rsidRPr="008316A3">
        <w:rPr>
          <w:rFonts w:ascii="Times New Roman" w:eastAsia="Times New Roman" w:hAnsi="Times New Roman"/>
          <w:color w:val="000000"/>
          <w:sz w:val="24"/>
          <w:szCs w:val="24"/>
          <w:lang w:val="ru-RU" w:eastAsia="ru-RU"/>
        </w:rPr>
        <w:t>проведение массовых мероприятий, досуга с просмотром видеоматериалов, организацию театрализованных представлений, обеспеченных озвучиванием и освещением;</w:t>
      </w:r>
    </w:p>
    <w:p w:rsidR="008316A3" w:rsidRDefault="00DD622E" w:rsidP="006816C4">
      <w:pPr>
        <w:pStyle w:val="a4"/>
        <w:widowControl/>
        <w:numPr>
          <w:ilvl w:val="0"/>
          <w:numId w:val="30"/>
        </w:numPr>
        <w:autoSpaceDE w:val="0"/>
        <w:autoSpaceDN w:val="0"/>
        <w:adjustRightInd w:val="0"/>
        <w:spacing w:after="0" w:line="240" w:lineRule="atLeast"/>
        <w:jc w:val="both"/>
        <w:textAlignment w:val="center"/>
        <w:rPr>
          <w:rFonts w:ascii="Times New Roman" w:eastAsia="Times New Roman" w:hAnsi="Times New Roman"/>
          <w:color w:val="000000"/>
          <w:sz w:val="24"/>
          <w:szCs w:val="24"/>
          <w:lang w:val="ru-RU" w:eastAsia="ru-RU"/>
        </w:rPr>
      </w:pPr>
      <w:r w:rsidRPr="008316A3">
        <w:rPr>
          <w:rFonts w:ascii="Times New Roman" w:eastAsia="Times New Roman" w:hAnsi="Times New Roman"/>
          <w:color w:val="000000"/>
          <w:sz w:val="24"/>
          <w:szCs w:val="24"/>
          <w:lang w:val="ru-RU" w:eastAsia="ru-RU"/>
        </w:rPr>
        <w:t>взаимодействие между участниками образовательного процесса, в том числе синхронное и (или) асинхронное взаимодействие посредством локальной сети и Интернета;</w:t>
      </w:r>
    </w:p>
    <w:p w:rsidR="00DD622E" w:rsidRPr="008316A3" w:rsidRDefault="00DD622E" w:rsidP="006816C4">
      <w:pPr>
        <w:pStyle w:val="a4"/>
        <w:widowControl/>
        <w:numPr>
          <w:ilvl w:val="0"/>
          <w:numId w:val="30"/>
        </w:numPr>
        <w:autoSpaceDE w:val="0"/>
        <w:autoSpaceDN w:val="0"/>
        <w:adjustRightInd w:val="0"/>
        <w:spacing w:after="0" w:line="240" w:lineRule="atLeast"/>
        <w:jc w:val="both"/>
        <w:textAlignment w:val="center"/>
        <w:rPr>
          <w:rFonts w:ascii="Times New Roman" w:eastAsia="Times New Roman" w:hAnsi="Times New Roman"/>
          <w:color w:val="000000"/>
          <w:sz w:val="24"/>
          <w:szCs w:val="24"/>
          <w:lang w:val="ru-RU" w:eastAsia="ru-RU"/>
        </w:rPr>
      </w:pPr>
      <w:r w:rsidRPr="008316A3">
        <w:rPr>
          <w:rFonts w:ascii="Times New Roman" w:eastAsia="Times New Roman" w:hAnsi="Times New Roman"/>
          <w:color w:val="000000"/>
          <w:sz w:val="24"/>
          <w:szCs w:val="24"/>
          <w:lang w:val="ru-RU" w:eastAsia="ru-RU"/>
        </w:rPr>
        <w:t>формирование и хранение электронного портфолио обучающегося.</w:t>
      </w:r>
    </w:p>
    <w:p w:rsidR="00DD622E" w:rsidRPr="00DD622E" w:rsidRDefault="00DD622E" w:rsidP="00DD622E">
      <w:pPr>
        <w:widowControl/>
        <w:autoSpaceDE w:val="0"/>
        <w:autoSpaceDN w:val="0"/>
        <w:adjustRightInd w:val="0"/>
        <w:spacing w:after="0" w:line="240" w:lineRule="atLeast"/>
        <w:ind w:firstLine="227"/>
        <w:jc w:val="both"/>
        <w:textAlignment w:val="center"/>
        <w:rPr>
          <w:rFonts w:ascii="Times New Roman" w:eastAsia="Times New Roman" w:hAnsi="Times New Roman"/>
          <w:color w:val="000000"/>
          <w:sz w:val="24"/>
          <w:szCs w:val="24"/>
          <w:lang w:val="ru-RU" w:eastAsia="ru-RU"/>
        </w:rPr>
      </w:pPr>
      <w:r w:rsidRPr="00DD622E">
        <w:rPr>
          <w:rFonts w:ascii="Times New Roman" w:eastAsia="Times New Roman" w:hAnsi="Times New Roman"/>
          <w:color w:val="000000"/>
          <w:sz w:val="24"/>
          <w:szCs w:val="24"/>
          <w:lang w:val="ru-RU" w:eastAsia="ru-RU"/>
        </w:rPr>
        <w:t>При работе в ИОС соблюдаются правила информационной безопасности при осуществлении коммуникации в школьных сообществах и мессенджерах, поиске, анализе и использовании информации в соответствии с учебной задачей, предоставлении персональных данных пользователей локальной сети и Интернета.</w:t>
      </w:r>
    </w:p>
    <w:p w:rsidR="00DD622E" w:rsidRPr="00DD622E" w:rsidRDefault="005F4D64" w:rsidP="00DD622E">
      <w:pPr>
        <w:widowControl/>
        <w:autoSpaceDE w:val="0"/>
        <w:autoSpaceDN w:val="0"/>
        <w:adjustRightInd w:val="0"/>
        <w:spacing w:after="0" w:line="240" w:lineRule="atLeast"/>
        <w:ind w:firstLine="227"/>
        <w:jc w:val="both"/>
        <w:textAlignment w:val="center"/>
        <w:rPr>
          <w:rFonts w:ascii="Times New Roman" w:eastAsia="Times New Roman" w:hAnsi="Times New Roman"/>
          <w:color w:val="000000"/>
          <w:sz w:val="24"/>
          <w:szCs w:val="24"/>
          <w:lang w:val="ru-RU" w:eastAsia="ru-RU"/>
        </w:rPr>
      </w:pPr>
      <w:r>
        <w:rPr>
          <w:rFonts w:ascii="Times New Roman" w:eastAsia="Times New Roman" w:hAnsi="Times New Roman"/>
          <w:color w:val="000000"/>
          <w:sz w:val="24"/>
          <w:szCs w:val="24"/>
          <w:lang w:val="ru-RU" w:eastAsia="ru-RU"/>
        </w:rPr>
        <w:t>Школа</w:t>
      </w:r>
      <w:r w:rsidR="00DD622E" w:rsidRPr="00DD622E">
        <w:rPr>
          <w:rFonts w:ascii="Times New Roman" w:eastAsia="Times New Roman" w:hAnsi="Times New Roman"/>
          <w:color w:val="000000"/>
          <w:sz w:val="24"/>
          <w:szCs w:val="24"/>
          <w:lang w:val="ru-RU" w:eastAsia="ru-RU"/>
        </w:rPr>
        <w:t xml:space="preserve"> определяет необходимые меры и сроки по формированию компонентов ИОС для реализации принятых рабочих программ начального общего образования в соответствии с требованиями ФГОС НОО. Создание в </w:t>
      </w:r>
      <w:r>
        <w:rPr>
          <w:rFonts w:ascii="Times New Roman" w:eastAsia="Times New Roman" w:hAnsi="Times New Roman"/>
          <w:color w:val="000000"/>
          <w:sz w:val="24"/>
          <w:szCs w:val="24"/>
          <w:lang w:val="ru-RU" w:eastAsia="ru-RU"/>
        </w:rPr>
        <w:t>школе</w:t>
      </w:r>
      <w:r w:rsidR="00DD622E" w:rsidRPr="00DD622E">
        <w:rPr>
          <w:rFonts w:ascii="Times New Roman" w:eastAsia="Times New Roman" w:hAnsi="Times New Roman"/>
          <w:color w:val="000000"/>
          <w:sz w:val="24"/>
          <w:szCs w:val="24"/>
          <w:lang w:val="ru-RU" w:eastAsia="ru-RU"/>
        </w:rPr>
        <w:t xml:space="preserve"> информационно-образовательной среды осуществлено по следующим параметрам:</w:t>
      </w:r>
    </w:p>
    <w:p w:rsidR="00DD622E" w:rsidRPr="00DD622E" w:rsidRDefault="00DD622E" w:rsidP="00DD622E">
      <w:pPr>
        <w:widowControl/>
        <w:autoSpaceDE w:val="0"/>
        <w:autoSpaceDN w:val="0"/>
        <w:adjustRightInd w:val="0"/>
        <w:spacing w:after="0" w:line="240" w:lineRule="atLeast"/>
        <w:ind w:firstLine="227"/>
        <w:jc w:val="both"/>
        <w:textAlignment w:val="center"/>
        <w:rPr>
          <w:rFonts w:ascii="Times New Roman" w:eastAsia="Times New Roman" w:hAnsi="Times New Roman"/>
          <w:color w:val="000000"/>
          <w:sz w:val="24"/>
          <w:szCs w:val="24"/>
          <w:lang w:val="ru-RU" w:eastAsia="ru-RU"/>
        </w:rPr>
      </w:pPr>
    </w:p>
    <w:tbl>
      <w:tblPr>
        <w:tblW w:w="9215" w:type="dxa"/>
        <w:jc w:val="center"/>
        <w:tblLayout w:type="fixed"/>
        <w:tblCellMar>
          <w:left w:w="0" w:type="dxa"/>
          <w:right w:w="0" w:type="dxa"/>
        </w:tblCellMar>
        <w:tblLook w:val="0000" w:firstRow="0" w:lastRow="0" w:firstColumn="0" w:lastColumn="0" w:noHBand="0" w:noVBand="0"/>
      </w:tblPr>
      <w:tblGrid>
        <w:gridCol w:w="846"/>
        <w:gridCol w:w="4111"/>
        <w:gridCol w:w="1739"/>
        <w:gridCol w:w="2519"/>
      </w:tblGrid>
      <w:tr w:rsidR="00DD622E" w:rsidRPr="00D3535D" w:rsidTr="008316A3">
        <w:trPr>
          <w:trHeight w:val="284"/>
          <w:jc w:val="center"/>
        </w:trPr>
        <w:tc>
          <w:tcPr>
            <w:tcW w:w="84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DD622E" w:rsidRPr="00DD622E" w:rsidRDefault="00DD622E" w:rsidP="00DD622E">
            <w:pPr>
              <w:widowControl/>
              <w:tabs>
                <w:tab w:val="left" w:pos="567"/>
              </w:tabs>
              <w:autoSpaceDE w:val="0"/>
              <w:autoSpaceDN w:val="0"/>
              <w:adjustRightInd w:val="0"/>
              <w:spacing w:after="0" w:line="200" w:lineRule="atLeast"/>
              <w:jc w:val="both"/>
              <w:textAlignment w:val="center"/>
              <w:rPr>
                <w:rFonts w:ascii="Times New Roman" w:eastAsia="Times New Roman" w:hAnsi="Times New Roman"/>
                <w:b/>
                <w:bCs/>
                <w:color w:val="000000"/>
                <w:sz w:val="24"/>
                <w:szCs w:val="24"/>
                <w:lang w:val="ru-RU" w:eastAsia="ru-RU"/>
              </w:rPr>
            </w:pPr>
            <w:r w:rsidRPr="00DD622E">
              <w:rPr>
                <w:rFonts w:ascii="Times New Roman" w:eastAsia="Times New Roman" w:hAnsi="Times New Roman"/>
                <w:b/>
                <w:bCs/>
                <w:color w:val="000000"/>
                <w:sz w:val="24"/>
                <w:szCs w:val="24"/>
                <w:lang w:val="ru-RU" w:eastAsia="ru-RU"/>
              </w:rPr>
              <w:t>№ п/п</w:t>
            </w:r>
          </w:p>
        </w:tc>
        <w:tc>
          <w:tcPr>
            <w:tcW w:w="41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DD622E" w:rsidRPr="00DD622E" w:rsidRDefault="00DD622E" w:rsidP="00DD622E">
            <w:pPr>
              <w:widowControl/>
              <w:tabs>
                <w:tab w:val="left" w:pos="567"/>
              </w:tabs>
              <w:autoSpaceDE w:val="0"/>
              <w:autoSpaceDN w:val="0"/>
              <w:adjustRightInd w:val="0"/>
              <w:spacing w:after="0" w:line="200" w:lineRule="atLeast"/>
              <w:jc w:val="both"/>
              <w:textAlignment w:val="center"/>
              <w:rPr>
                <w:rFonts w:ascii="Times New Roman" w:eastAsia="Times New Roman" w:hAnsi="Times New Roman"/>
                <w:b/>
                <w:bCs/>
                <w:color w:val="000000"/>
                <w:sz w:val="24"/>
                <w:szCs w:val="24"/>
                <w:lang w:val="ru-RU" w:eastAsia="ru-RU"/>
              </w:rPr>
            </w:pPr>
            <w:r w:rsidRPr="00DD622E">
              <w:rPr>
                <w:rFonts w:ascii="Times New Roman" w:eastAsia="Times New Roman" w:hAnsi="Times New Roman"/>
                <w:b/>
                <w:bCs/>
                <w:color w:val="000000"/>
                <w:sz w:val="24"/>
                <w:szCs w:val="24"/>
                <w:lang w:val="ru-RU" w:eastAsia="ru-RU"/>
              </w:rPr>
              <w:t>Компоненты ИОС</w:t>
            </w:r>
          </w:p>
        </w:tc>
        <w:tc>
          <w:tcPr>
            <w:tcW w:w="173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DD622E" w:rsidRPr="00DD622E" w:rsidRDefault="00DD622E" w:rsidP="00DD622E">
            <w:pPr>
              <w:widowControl/>
              <w:tabs>
                <w:tab w:val="left" w:pos="567"/>
              </w:tabs>
              <w:autoSpaceDE w:val="0"/>
              <w:autoSpaceDN w:val="0"/>
              <w:adjustRightInd w:val="0"/>
              <w:spacing w:after="0" w:line="200" w:lineRule="atLeast"/>
              <w:jc w:val="both"/>
              <w:textAlignment w:val="center"/>
              <w:rPr>
                <w:rFonts w:ascii="Times New Roman" w:eastAsia="Times New Roman" w:hAnsi="Times New Roman"/>
                <w:b/>
                <w:bCs/>
                <w:color w:val="000000"/>
                <w:sz w:val="24"/>
                <w:szCs w:val="24"/>
                <w:lang w:val="ru-RU" w:eastAsia="ru-RU"/>
              </w:rPr>
            </w:pPr>
            <w:r w:rsidRPr="00DD622E">
              <w:rPr>
                <w:rFonts w:ascii="Times New Roman" w:eastAsia="Times New Roman" w:hAnsi="Times New Roman"/>
                <w:b/>
                <w:bCs/>
                <w:color w:val="000000"/>
                <w:sz w:val="24"/>
                <w:szCs w:val="24"/>
                <w:lang w:val="ru-RU" w:eastAsia="ru-RU"/>
              </w:rPr>
              <w:t xml:space="preserve">Наличие </w:t>
            </w:r>
            <w:r w:rsidRPr="00DD622E">
              <w:rPr>
                <w:rFonts w:ascii="Times New Roman" w:eastAsia="Times New Roman" w:hAnsi="Times New Roman"/>
                <w:b/>
                <w:bCs/>
                <w:color w:val="000000"/>
                <w:sz w:val="24"/>
                <w:szCs w:val="24"/>
                <w:lang w:val="ru-RU" w:eastAsia="ru-RU"/>
              </w:rPr>
              <w:br/>
              <w:t xml:space="preserve">компонентов </w:t>
            </w:r>
            <w:r w:rsidRPr="00DD622E">
              <w:rPr>
                <w:rFonts w:ascii="Times New Roman" w:eastAsia="Times New Roman" w:hAnsi="Times New Roman"/>
                <w:b/>
                <w:bCs/>
                <w:color w:val="000000"/>
                <w:sz w:val="24"/>
                <w:szCs w:val="24"/>
                <w:lang w:val="ru-RU" w:eastAsia="ru-RU"/>
              </w:rPr>
              <w:br/>
              <w:t>ИОС</w:t>
            </w:r>
          </w:p>
        </w:tc>
        <w:tc>
          <w:tcPr>
            <w:tcW w:w="251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DD622E" w:rsidRPr="00DD622E" w:rsidRDefault="00DD622E" w:rsidP="008316A3">
            <w:pPr>
              <w:widowControl/>
              <w:tabs>
                <w:tab w:val="left" w:pos="567"/>
              </w:tabs>
              <w:autoSpaceDE w:val="0"/>
              <w:autoSpaceDN w:val="0"/>
              <w:adjustRightInd w:val="0"/>
              <w:spacing w:after="0" w:line="200" w:lineRule="atLeast"/>
              <w:textAlignment w:val="center"/>
              <w:rPr>
                <w:rFonts w:ascii="Times New Roman" w:eastAsia="Times New Roman" w:hAnsi="Times New Roman"/>
                <w:b/>
                <w:bCs/>
                <w:color w:val="000000"/>
                <w:sz w:val="24"/>
                <w:szCs w:val="24"/>
                <w:lang w:val="ru-RU" w:eastAsia="ru-RU"/>
              </w:rPr>
            </w:pPr>
            <w:r w:rsidRPr="00DD622E">
              <w:rPr>
                <w:rFonts w:ascii="Times New Roman" w:eastAsia="Times New Roman" w:hAnsi="Times New Roman"/>
                <w:b/>
                <w:bCs/>
                <w:color w:val="000000"/>
                <w:sz w:val="24"/>
                <w:szCs w:val="24"/>
                <w:lang w:val="ru-RU" w:eastAsia="ru-RU"/>
              </w:rPr>
              <w:t xml:space="preserve">Сроки создания </w:t>
            </w:r>
            <w:r w:rsidRPr="00DD622E">
              <w:rPr>
                <w:rFonts w:ascii="Times New Roman" w:eastAsia="Times New Roman" w:hAnsi="Times New Roman"/>
                <w:b/>
                <w:bCs/>
                <w:color w:val="000000"/>
                <w:sz w:val="24"/>
                <w:szCs w:val="24"/>
                <w:lang w:val="ru-RU" w:eastAsia="ru-RU"/>
              </w:rPr>
              <w:br/>
              <w:t xml:space="preserve">условий </w:t>
            </w:r>
            <w:r w:rsidRPr="00DD622E">
              <w:rPr>
                <w:rFonts w:ascii="Times New Roman" w:eastAsia="Times New Roman" w:hAnsi="Times New Roman"/>
                <w:b/>
                <w:bCs/>
                <w:color w:val="000000"/>
                <w:sz w:val="24"/>
                <w:szCs w:val="24"/>
                <w:lang w:val="ru-RU" w:eastAsia="ru-RU"/>
              </w:rPr>
              <w:br/>
              <w:t xml:space="preserve">в соответствии </w:t>
            </w:r>
            <w:r w:rsidRPr="00DD622E">
              <w:rPr>
                <w:rFonts w:ascii="Times New Roman" w:eastAsia="Times New Roman" w:hAnsi="Times New Roman"/>
                <w:b/>
                <w:bCs/>
                <w:color w:val="000000"/>
                <w:sz w:val="24"/>
                <w:szCs w:val="24"/>
                <w:lang w:val="ru-RU" w:eastAsia="ru-RU"/>
              </w:rPr>
              <w:br/>
              <w:t xml:space="preserve">с требованиями </w:t>
            </w:r>
            <w:r w:rsidRPr="00DD622E">
              <w:rPr>
                <w:rFonts w:ascii="Times New Roman" w:eastAsia="Times New Roman" w:hAnsi="Times New Roman"/>
                <w:b/>
                <w:bCs/>
                <w:color w:val="000000"/>
                <w:sz w:val="24"/>
                <w:szCs w:val="24"/>
                <w:lang w:val="ru-RU" w:eastAsia="ru-RU"/>
              </w:rPr>
              <w:br/>
              <w:t>ФГОС НОО</w:t>
            </w:r>
          </w:p>
        </w:tc>
      </w:tr>
      <w:tr w:rsidR="00DD622E" w:rsidRPr="00DD622E" w:rsidTr="008316A3">
        <w:trPr>
          <w:trHeight w:val="294"/>
          <w:jc w:val="center"/>
        </w:trPr>
        <w:tc>
          <w:tcPr>
            <w:tcW w:w="84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DD622E" w:rsidRPr="00DD622E" w:rsidRDefault="00DD622E" w:rsidP="00DD622E">
            <w:pPr>
              <w:autoSpaceDE w:val="0"/>
              <w:autoSpaceDN w:val="0"/>
              <w:adjustRightInd w:val="0"/>
              <w:spacing w:after="0" w:line="200" w:lineRule="atLeast"/>
              <w:jc w:val="both"/>
              <w:textAlignment w:val="center"/>
              <w:rPr>
                <w:rFonts w:ascii="Times New Roman" w:eastAsia="Times New Roman" w:hAnsi="Times New Roman"/>
                <w:color w:val="000000"/>
                <w:sz w:val="24"/>
                <w:szCs w:val="24"/>
                <w:lang w:val="ru-RU" w:eastAsia="ru-RU"/>
              </w:rPr>
            </w:pPr>
            <w:r w:rsidRPr="00DD622E">
              <w:rPr>
                <w:rFonts w:ascii="Times New Roman" w:eastAsia="Times New Roman" w:hAnsi="Times New Roman"/>
                <w:color w:val="000000"/>
                <w:sz w:val="24"/>
                <w:szCs w:val="24"/>
                <w:lang w:val="ru-RU" w:eastAsia="ru-RU"/>
              </w:rPr>
              <w:t>I</w:t>
            </w:r>
          </w:p>
        </w:tc>
        <w:tc>
          <w:tcPr>
            <w:tcW w:w="41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DD622E" w:rsidRPr="00DD622E" w:rsidRDefault="00DD622E" w:rsidP="00DD622E">
            <w:pPr>
              <w:widowControl/>
              <w:tabs>
                <w:tab w:val="left" w:pos="567"/>
              </w:tabs>
              <w:autoSpaceDE w:val="0"/>
              <w:autoSpaceDN w:val="0"/>
              <w:adjustRightInd w:val="0"/>
              <w:spacing w:after="0" w:line="200" w:lineRule="atLeast"/>
              <w:jc w:val="both"/>
              <w:textAlignment w:val="center"/>
              <w:rPr>
                <w:rFonts w:ascii="Times New Roman" w:eastAsia="Times New Roman" w:hAnsi="Times New Roman"/>
                <w:color w:val="000000"/>
                <w:sz w:val="24"/>
                <w:szCs w:val="24"/>
                <w:lang w:val="ru-RU" w:eastAsia="ru-RU"/>
              </w:rPr>
            </w:pPr>
            <w:r w:rsidRPr="00DD622E">
              <w:rPr>
                <w:rFonts w:ascii="Times New Roman" w:eastAsia="Times New Roman" w:hAnsi="Times New Roman"/>
                <w:color w:val="000000"/>
                <w:sz w:val="24"/>
                <w:szCs w:val="24"/>
                <w:lang w:val="ru-RU" w:eastAsia="ru-RU"/>
              </w:rPr>
              <w:t>Учебники по всем учебным предметам на языках обучения, определённых учредителем образовательной организации</w:t>
            </w:r>
          </w:p>
        </w:tc>
        <w:tc>
          <w:tcPr>
            <w:tcW w:w="173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DD622E" w:rsidRPr="00A745DE" w:rsidRDefault="00DD622E" w:rsidP="00DD622E">
            <w:pPr>
              <w:autoSpaceDE w:val="0"/>
              <w:autoSpaceDN w:val="0"/>
              <w:adjustRightInd w:val="0"/>
              <w:spacing w:after="0" w:line="240" w:lineRule="auto"/>
              <w:jc w:val="both"/>
              <w:rPr>
                <w:rFonts w:ascii="Times New Roman" w:eastAsia="Times New Roman" w:hAnsi="Times New Roman"/>
                <w:color w:val="000000" w:themeColor="text1"/>
                <w:sz w:val="24"/>
                <w:szCs w:val="24"/>
                <w:lang w:val="ru-RU" w:eastAsia="ru-RU"/>
              </w:rPr>
            </w:pPr>
            <w:r w:rsidRPr="00A745DE">
              <w:rPr>
                <w:rFonts w:ascii="Times New Roman" w:eastAsia="Times New Roman" w:hAnsi="Times New Roman"/>
                <w:color w:val="000000" w:themeColor="text1"/>
                <w:sz w:val="24"/>
                <w:szCs w:val="24"/>
                <w:lang w:val="ru-RU" w:eastAsia="ru-RU"/>
              </w:rPr>
              <w:t>Да</w:t>
            </w:r>
          </w:p>
        </w:tc>
        <w:tc>
          <w:tcPr>
            <w:tcW w:w="251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DD622E" w:rsidRPr="00A745DE" w:rsidRDefault="00A745DE" w:rsidP="00DD622E">
            <w:pPr>
              <w:autoSpaceDE w:val="0"/>
              <w:autoSpaceDN w:val="0"/>
              <w:adjustRightInd w:val="0"/>
              <w:spacing w:after="0" w:line="240" w:lineRule="auto"/>
              <w:jc w:val="both"/>
              <w:rPr>
                <w:rFonts w:ascii="Times New Roman" w:eastAsia="Times New Roman" w:hAnsi="Times New Roman"/>
                <w:color w:val="000000" w:themeColor="text1"/>
                <w:sz w:val="24"/>
                <w:szCs w:val="24"/>
                <w:lang w:val="ru-RU" w:eastAsia="ru-RU"/>
              </w:rPr>
            </w:pPr>
            <w:r w:rsidRPr="00A745DE">
              <w:rPr>
                <w:rFonts w:ascii="Times New Roman" w:eastAsia="Times New Roman" w:hAnsi="Times New Roman"/>
                <w:color w:val="000000" w:themeColor="text1"/>
                <w:sz w:val="24"/>
                <w:szCs w:val="24"/>
                <w:lang w:val="ru-RU" w:eastAsia="ru-RU"/>
              </w:rPr>
              <w:t>Май 2023</w:t>
            </w:r>
          </w:p>
        </w:tc>
      </w:tr>
      <w:tr w:rsidR="00DD622E" w:rsidRPr="00DD622E" w:rsidTr="008316A3">
        <w:trPr>
          <w:trHeight w:val="294"/>
          <w:jc w:val="center"/>
        </w:trPr>
        <w:tc>
          <w:tcPr>
            <w:tcW w:w="84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DD622E" w:rsidRPr="00DD622E" w:rsidRDefault="00DD622E" w:rsidP="00DD622E">
            <w:pPr>
              <w:autoSpaceDE w:val="0"/>
              <w:autoSpaceDN w:val="0"/>
              <w:adjustRightInd w:val="0"/>
              <w:spacing w:after="0" w:line="200" w:lineRule="atLeast"/>
              <w:jc w:val="both"/>
              <w:textAlignment w:val="center"/>
              <w:rPr>
                <w:rFonts w:ascii="Times New Roman" w:eastAsia="Times New Roman" w:hAnsi="Times New Roman"/>
                <w:color w:val="000000"/>
                <w:sz w:val="24"/>
                <w:szCs w:val="24"/>
                <w:lang w:val="ru-RU" w:eastAsia="ru-RU"/>
              </w:rPr>
            </w:pPr>
            <w:r w:rsidRPr="00DD622E">
              <w:rPr>
                <w:rFonts w:ascii="Times New Roman" w:eastAsia="Times New Roman" w:hAnsi="Times New Roman"/>
                <w:color w:val="000000"/>
                <w:sz w:val="24"/>
                <w:szCs w:val="24"/>
                <w:lang w:val="ru-RU" w:eastAsia="ru-RU"/>
              </w:rPr>
              <w:t>II</w:t>
            </w:r>
          </w:p>
        </w:tc>
        <w:tc>
          <w:tcPr>
            <w:tcW w:w="41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DD622E" w:rsidRPr="00DD622E" w:rsidRDefault="00DD622E" w:rsidP="00DD622E">
            <w:pPr>
              <w:widowControl/>
              <w:tabs>
                <w:tab w:val="left" w:pos="567"/>
              </w:tabs>
              <w:autoSpaceDE w:val="0"/>
              <w:autoSpaceDN w:val="0"/>
              <w:adjustRightInd w:val="0"/>
              <w:spacing w:after="0" w:line="200" w:lineRule="atLeast"/>
              <w:jc w:val="both"/>
              <w:textAlignment w:val="center"/>
              <w:rPr>
                <w:rFonts w:ascii="Times New Roman" w:eastAsia="Times New Roman" w:hAnsi="Times New Roman"/>
                <w:color w:val="000000"/>
                <w:sz w:val="24"/>
                <w:szCs w:val="24"/>
                <w:lang w:val="ru-RU" w:eastAsia="ru-RU"/>
              </w:rPr>
            </w:pPr>
            <w:r w:rsidRPr="00DD622E">
              <w:rPr>
                <w:rFonts w:ascii="Times New Roman" w:eastAsia="Times New Roman" w:hAnsi="Times New Roman"/>
                <w:color w:val="000000"/>
                <w:sz w:val="24"/>
                <w:szCs w:val="24"/>
                <w:lang w:val="ru-RU" w:eastAsia="ru-RU"/>
              </w:rPr>
              <w:t>Учебно-наглядные пособия</w:t>
            </w:r>
          </w:p>
        </w:tc>
        <w:tc>
          <w:tcPr>
            <w:tcW w:w="173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DD622E" w:rsidRPr="00A745DE" w:rsidRDefault="00DD622E" w:rsidP="00DD622E">
            <w:pPr>
              <w:autoSpaceDE w:val="0"/>
              <w:autoSpaceDN w:val="0"/>
              <w:adjustRightInd w:val="0"/>
              <w:spacing w:after="0" w:line="240" w:lineRule="auto"/>
              <w:jc w:val="both"/>
              <w:rPr>
                <w:rFonts w:ascii="Times New Roman" w:eastAsia="Times New Roman" w:hAnsi="Times New Roman"/>
                <w:color w:val="000000" w:themeColor="text1"/>
                <w:sz w:val="24"/>
                <w:szCs w:val="24"/>
                <w:lang w:val="ru-RU" w:eastAsia="ru-RU"/>
              </w:rPr>
            </w:pPr>
            <w:r w:rsidRPr="00A745DE">
              <w:rPr>
                <w:rFonts w:ascii="Times New Roman" w:eastAsia="Times New Roman" w:hAnsi="Times New Roman"/>
                <w:color w:val="000000" w:themeColor="text1"/>
                <w:sz w:val="24"/>
                <w:szCs w:val="24"/>
                <w:lang w:val="ru-RU" w:eastAsia="ru-RU"/>
              </w:rPr>
              <w:t>Да</w:t>
            </w:r>
          </w:p>
        </w:tc>
        <w:tc>
          <w:tcPr>
            <w:tcW w:w="251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DD622E" w:rsidRPr="00A745DE" w:rsidRDefault="00A745DE" w:rsidP="00DD622E">
            <w:pPr>
              <w:autoSpaceDE w:val="0"/>
              <w:autoSpaceDN w:val="0"/>
              <w:adjustRightInd w:val="0"/>
              <w:spacing w:after="0" w:line="240" w:lineRule="auto"/>
              <w:jc w:val="both"/>
              <w:rPr>
                <w:rFonts w:ascii="Times New Roman" w:eastAsia="Times New Roman" w:hAnsi="Times New Roman"/>
                <w:color w:val="000000" w:themeColor="text1"/>
                <w:sz w:val="24"/>
                <w:szCs w:val="24"/>
                <w:lang w:val="ru-RU" w:eastAsia="ru-RU"/>
              </w:rPr>
            </w:pPr>
            <w:r w:rsidRPr="00A745DE">
              <w:rPr>
                <w:rFonts w:ascii="Times New Roman" w:eastAsia="Times New Roman" w:hAnsi="Times New Roman"/>
                <w:color w:val="000000" w:themeColor="text1"/>
                <w:sz w:val="24"/>
                <w:szCs w:val="24"/>
                <w:lang w:val="ru-RU" w:eastAsia="ru-RU"/>
              </w:rPr>
              <w:t>Май 2023</w:t>
            </w:r>
          </w:p>
        </w:tc>
      </w:tr>
      <w:tr w:rsidR="00DD622E" w:rsidRPr="00DD622E" w:rsidTr="008316A3">
        <w:trPr>
          <w:trHeight w:val="294"/>
          <w:jc w:val="center"/>
        </w:trPr>
        <w:tc>
          <w:tcPr>
            <w:tcW w:w="84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DD622E" w:rsidRPr="00DD622E" w:rsidRDefault="00DD622E" w:rsidP="00DD622E">
            <w:pPr>
              <w:autoSpaceDE w:val="0"/>
              <w:autoSpaceDN w:val="0"/>
              <w:adjustRightInd w:val="0"/>
              <w:spacing w:after="0" w:line="200" w:lineRule="atLeast"/>
              <w:jc w:val="both"/>
              <w:textAlignment w:val="center"/>
              <w:rPr>
                <w:rFonts w:ascii="Times New Roman" w:eastAsia="Times New Roman" w:hAnsi="Times New Roman"/>
                <w:color w:val="000000"/>
                <w:sz w:val="24"/>
                <w:szCs w:val="24"/>
                <w:lang w:val="ru-RU" w:eastAsia="ru-RU"/>
              </w:rPr>
            </w:pPr>
            <w:r w:rsidRPr="00DD622E">
              <w:rPr>
                <w:rFonts w:ascii="Times New Roman" w:eastAsia="Times New Roman" w:hAnsi="Times New Roman"/>
                <w:color w:val="000000"/>
                <w:sz w:val="24"/>
                <w:szCs w:val="24"/>
                <w:lang w:val="ru-RU" w:eastAsia="ru-RU"/>
              </w:rPr>
              <w:t>III</w:t>
            </w:r>
          </w:p>
        </w:tc>
        <w:tc>
          <w:tcPr>
            <w:tcW w:w="41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DD622E" w:rsidRPr="00DD622E" w:rsidRDefault="00DD622E" w:rsidP="00DD622E">
            <w:pPr>
              <w:widowControl/>
              <w:tabs>
                <w:tab w:val="left" w:pos="567"/>
              </w:tabs>
              <w:autoSpaceDE w:val="0"/>
              <w:autoSpaceDN w:val="0"/>
              <w:adjustRightInd w:val="0"/>
              <w:spacing w:after="0" w:line="200" w:lineRule="atLeast"/>
              <w:jc w:val="both"/>
              <w:textAlignment w:val="center"/>
              <w:rPr>
                <w:rFonts w:ascii="Times New Roman" w:eastAsia="Times New Roman" w:hAnsi="Times New Roman"/>
                <w:color w:val="000000"/>
                <w:sz w:val="24"/>
                <w:szCs w:val="24"/>
                <w:lang w:val="ru-RU" w:eastAsia="ru-RU"/>
              </w:rPr>
            </w:pPr>
            <w:r w:rsidRPr="00DD622E">
              <w:rPr>
                <w:rFonts w:ascii="Times New Roman" w:eastAsia="Times New Roman" w:hAnsi="Times New Roman"/>
                <w:color w:val="000000"/>
                <w:sz w:val="24"/>
                <w:szCs w:val="24"/>
                <w:lang w:val="ru-RU" w:eastAsia="ru-RU"/>
              </w:rPr>
              <w:t>Технические средства, обеспечивающие функционирование ИОС</w:t>
            </w:r>
          </w:p>
        </w:tc>
        <w:tc>
          <w:tcPr>
            <w:tcW w:w="173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DD622E" w:rsidRPr="00A745DE" w:rsidRDefault="00DD622E" w:rsidP="00DD622E">
            <w:pPr>
              <w:autoSpaceDE w:val="0"/>
              <w:autoSpaceDN w:val="0"/>
              <w:adjustRightInd w:val="0"/>
              <w:spacing w:after="0" w:line="240" w:lineRule="auto"/>
              <w:jc w:val="both"/>
              <w:rPr>
                <w:rFonts w:ascii="Times New Roman" w:eastAsia="Times New Roman" w:hAnsi="Times New Roman"/>
                <w:color w:val="000000" w:themeColor="text1"/>
                <w:sz w:val="24"/>
                <w:szCs w:val="24"/>
                <w:lang w:val="ru-RU" w:eastAsia="ru-RU"/>
              </w:rPr>
            </w:pPr>
            <w:r w:rsidRPr="00A745DE">
              <w:rPr>
                <w:rFonts w:ascii="Times New Roman" w:eastAsia="Times New Roman" w:hAnsi="Times New Roman"/>
                <w:color w:val="000000" w:themeColor="text1"/>
                <w:sz w:val="24"/>
                <w:szCs w:val="24"/>
                <w:lang w:val="ru-RU" w:eastAsia="ru-RU"/>
              </w:rPr>
              <w:t>Да</w:t>
            </w:r>
          </w:p>
        </w:tc>
        <w:tc>
          <w:tcPr>
            <w:tcW w:w="251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DD622E" w:rsidRPr="00A745DE" w:rsidRDefault="00A745DE" w:rsidP="00DD622E">
            <w:pPr>
              <w:autoSpaceDE w:val="0"/>
              <w:autoSpaceDN w:val="0"/>
              <w:adjustRightInd w:val="0"/>
              <w:spacing w:after="0" w:line="240" w:lineRule="auto"/>
              <w:jc w:val="both"/>
              <w:rPr>
                <w:rFonts w:ascii="Times New Roman" w:eastAsia="Times New Roman" w:hAnsi="Times New Roman"/>
                <w:color w:val="000000" w:themeColor="text1"/>
                <w:sz w:val="24"/>
                <w:szCs w:val="24"/>
                <w:lang w:val="ru-RU" w:eastAsia="ru-RU"/>
              </w:rPr>
            </w:pPr>
            <w:r w:rsidRPr="00A745DE">
              <w:rPr>
                <w:rFonts w:ascii="Times New Roman" w:eastAsia="Times New Roman" w:hAnsi="Times New Roman"/>
                <w:color w:val="000000" w:themeColor="text1"/>
                <w:sz w:val="24"/>
                <w:szCs w:val="24"/>
                <w:lang w:val="ru-RU" w:eastAsia="ru-RU"/>
              </w:rPr>
              <w:t>Май 2023</w:t>
            </w:r>
          </w:p>
        </w:tc>
      </w:tr>
      <w:tr w:rsidR="00DD622E" w:rsidRPr="00DD622E" w:rsidTr="008316A3">
        <w:trPr>
          <w:trHeight w:val="264"/>
          <w:jc w:val="center"/>
        </w:trPr>
        <w:tc>
          <w:tcPr>
            <w:tcW w:w="84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DD622E" w:rsidRPr="00DD622E" w:rsidRDefault="00DD622E" w:rsidP="00DD622E">
            <w:pPr>
              <w:autoSpaceDE w:val="0"/>
              <w:autoSpaceDN w:val="0"/>
              <w:adjustRightInd w:val="0"/>
              <w:spacing w:after="0" w:line="200" w:lineRule="atLeast"/>
              <w:jc w:val="both"/>
              <w:textAlignment w:val="center"/>
              <w:rPr>
                <w:rFonts w:ascii="Times New Roman" w:eastAsia="Times New Roman" w:hAnsi="Times New Roman"/>
                <w:color w:val="000000"/>
                <w:sz w:val="24"/>
                <w:szCs w:val="24"/>
                <w:lang w:val="ru-RU" w:eastAsia="ru-RU"/>
              </w:rPr>
            </w:pPr>
            <w:r w:rsidRPr="00DD622E">
              <w:rPr>
                <w:rFonts w:ascii="Times New Roman" w:eastAsia="Times New Roman" w:hAnsi="Times New Roman"/>
                <w:color w:val="000000"/>
                <w:sz w:val="24"/>
                <w:szCs w:val="24"/>
                <w:lang w:val="ru-RU" w:eastAsia="ru-RU"/>
              </w:rPr>
              <w:t>IV</w:t>
            </w:r>
          </w:p>
        </w:tc>
        <w:tc>
          <w:tcPr>
            <w:tcW w:w="41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DD622E" w:rsidRPr="00DD622E" w:rsidRDefault="00DD622E" w:rsidP="00DD622E">
            <w:pPr>
              <w:widowControl/>
              <w:tabs>
                <w:tab w:val="left" w:pos="567"/>
              </w:tabs>
              <w:autoSpaceDE w:val="0"/>
              <w:autoSpaceDN w:val="0"/>
              <w:adjustRightInd w:val="0"/>
              <w:spacing w:after="0" w:line="200" w:lineRule="atLeast"/>
              <w:jc w:val="both"/>
              <w:textAlignment w:val="center"/>
              <w:rPr>
                <w:rFonts w:ascii="Times New Roman" w:eastAsia="Times New Roman" w:hAnsi="Times New Roman"/>
                <w:color w:val="000000"/>
                <w:sz w:val="24"/>
                <w:szCs w:val="24"/>
                <w:lang w:val="ru-RU" w:eastAsia="ru-RU"/>
              </w:rPr>
            </w:pPr>
            <w:r w:rsidRPr="00DD622E">
              <w:rPr>
                <w:rFonts w:ascii="Times New Roman" w:eastAsia="Times New Roman" w:hAnsi="Times New Roman"/>
                <w:color w:val="000000"/>
                <w:sz w:val="24"/>
                <w:szCs w:val="24"/>
                <w:lang w:val="ru-RU" w:eastAsia="ru-RU"/>
              </w:rPr>
              <w:t>Программные инструменты, обеспечивающие функционирование ИОС</w:t>
            </w:r>
          </w:p>
        </w:tc>
        <w:tc>
          <w:tcPr>
            <w:tcW w:w="173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DD622E" w:rsidRPr="00A745DE" w:rsidRDefault="00DD622E" w:rsidP="00DD622E">
            <w:pPr>
              <w:autoSpaceDE w:val="0"/>
              <w:autoSpaceDN w:val="0"/>
              <w:adjustRightInd w:val="0"/>
              <w:spacing w:after="0" w:line="240" w:lineRule="auto"/>
              <w:jc w:val="both"/>
              <w:rPr>
                <w:rFonts w:ascii="Times New Roman" w:eastAsia="Times New Roman" w:hAnsi="Times New Roman"/>
                <w:color w:val="000000" w:themeColor="text1"/>
                <w:sz w:val="24"/>
                <w:szCs w:val="24"/>
                <w:lang w:val="ru-RU" w:eastAsia="ru-RU"/>
              </w:rPr>
            </w:pPr>
            <w:r w:rsidRPr="00A745DE">
              <w:rPr>
                <w:rFonts w:ascii="Times New Roman" w:eastAsia="Times New Roman" w:hAnsi="Times New Roman"/>
                <w:color w:val="000000" w:themeColor="text1"/>
                <w:sz w:val="24"/>
                <w:szCs w:val="24"/>
                <w:lang w:val="ru-RU" w:eastAsia="ru-RU"/>
              </w:rPr>
              <w:t>Да</w:t>
            </w:r>
          </w:p>
        </w:tc>
        <w:tc>
          <w:tcPr>
            <w:tcW w:w="251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DD622E" w:rsidRPr="00A745DE" w:rsidRDefault="00A745DE" w:rsidP="00DD622E">
            <w:pPr>
              <w:autoSpaceDE w:val="0"/>
              <w:autoSpaceDN w:val="0"/>
              <w:adjustRightInd w:val="0"/>
              <w:spacing w:after="0" w:line="240" w:lineRule="auto"/>
              <w:jc w:val="both"/>
              <w:rPr>
                <w:rFonts w:ascii="Times New Roman" w:eastAsia="Times New Roman" w:hAnsi="Times New Roman"/>
                <w:color w:val="000000" w:themeColor="text1"/>
                <w:sz w:val="24"/>
                <w:szCs w:val="24"/>
                <w:lang w:val="ru-RU" w:eastAsia="ru-RU"/>
              </w:rPr>
            </w:pPr>
            <w:r w:rsidRPr="00A745DE">
              <w:rPr>
                <w:rFonts w:ascii="Times New Roman" w:eastAsia="Times New Roman" w:hAnsi="Times New Roman"/>
                <w:color w:val="000000" w:themeColor="text1"/>
                <w:sz w:val="24"/>
                <w:szCs w:val="24"/>
                <w:lang w:val="ru-RU" w:eastAsia="ru-RU"/>
              </w:rPr>
              <w:t>Май 2023</w:t>
            </w:r>
          </w:p>
        </w:tc>
      </w:tr>
      <w:tr w:rsidR="00DD622E" w:rsidRPr="00DD622E" w:rsidTr="008316A3">
        <w:trPr>
          <w:trHeight w:val="423"/>
          <w:jc w:val="center"/>
        </w:trPr>
        <w:tc>
          <w:tcPr>
            <w:tcW w:w="84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DD622E" w:rsidRPr="00DD622E" w:rsidRDefault="00DD622E" w:rsidP="00DD622E">
            <w:pPr>
              <w:autoSpaceDE w:val="0"/>
              <w:autoSpaceDN w:val="0"/>
              <w:adjustRightInd w:val="0"/>
              <w:spacing w:after="0" w:line="200" w:lineRule="atLeast"/>
              <w:jc w:val="both"/>
              <w:textAlignment w:val="center"/>
              <w:rPr>
                <w:rFonts w:ascii="Times New Roman" w:eastAsia="Times New Roman" w:hAnsi="Times New Roman"/>
                <w:color w:val="000000"/>
                <w:sz w:val="24"/>
                <w:szCs w:val="24"/>
                <w:lang w:val="ru-RU" w:eastAsia="ru-RU"/>
              </w:rPr>
            </w:pPr>
            <w:r w:rsidRPr="00DD622E">
              <w:rPr>
                <w:rFonts w:ascii="Times New Roman" w:eastAsia="Times New Roman" w:hAnsi="Times New Roman"/>
                <w:color w:val="000000"/>
                <w:sz w:val="24"/>
                <w:szCs w:val="24"/>
                <w:lang w:val="ru-RU" w:eastAsia="ru-RU"/>
              </w:rPr>
              <w:t>V</w:t>
            </w:r>
          </w:p>
        </w:tc>
        <w:tc>
          <w:tcPr>
            <w:tcW w:w="41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DD622E" w:rsidRPr="00DD622E" w:rsidRDefault="00DD622E" w:rsidP="00DD622E">
            <w:pPr>
              <w:widowControl/>
              <w:tabs>
                <w:tab w:val="left" w:pos="567"/>
              </w:tabs>
              <w:autoSpaceDE w:val="0"/>
              <w:autoSpaceDN w:val="0"/>
              <w:adjustRightInd w:val="0"/>
              <w:spacing w:after="0" w:line="200" w:lineRule="atLeast"/>
              <w:jc w:val="both"/>
              <w:textAlignment w:val="center"/>
              <w:rPr>
                <w:rFonts w:ascii="Times New Roman" w:eastAsia="Times New Roman" w:hAnsi="Times New Roman"/>
                <w:color w:val="000000"/>
                <w:sz w:val="24"/>
                <w:szCs w:val="24"/>
                <w:lang w:val="ru-RU" w:eastAsia="ru-RU"/>
              </w:rPr>
            </w:pPr>
            <w:r w:rsidRPr="00DD622E">
              <w:rPr>
                <w:rFonts w:ascii="Times New Roman" w:eastAsia="Times New Roman" w:hAnsi="Times New Roman"/>
                <w:color w:val="000000"/>
                <w:sz w:val="24"/>
                <w:szCs w:val="24"/>
                <w:lang w:val="ru-RU" w:eastAsia="ru-RU"/>
              </w:rPr>
              <w:t>Служба технической поддержки</w:t>
            </w:r>
          </w:p>
        </w:tc>
        <w:tc>
          <w:tcPr>
            <w:tcW w:w="173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DD622E" w:rsidRPr="00A745DE" w:rsidRDefault="00DD622E" w:rsidP="00DD622E">
            <w:pPr>
              <w:autoSpaceDE w:val="0"/>
              <w:autoSpaceDN w:val="0"/>
              <w:adjustRightInd w:val="0"/>
              <w:spacing w:after="0" w:line="240" w:lineRule="auto"/>
              <w:jc w:val="both"/>
              <w:rPr>
                <w:rFonts w:ascii="Times New Roman" w:eastAsia="Times New Roman" w:hAnsi="Times New Roman"/>
                <w:color w:val="000000" w:themeColor="text1"/>
                <w:sz w:val="24"/>
                <w:szCs w:val="24"/>
                <w:lang w:val="ru-RU" w:eastAsia="ru-RU"/>
              </w:rPr>
            </w:pPr>
            <w:r w:rsidRPr="00A745DE">
              <w:rPr>
                <w:rFonts w:ascii="Times New Roman" w:eastAsia="Times New Roman" w:hAnsi="Times New Roman"/>
                <w:color w:val="000000" w:themeColor="text1"/>
                <w:sz w:val="24"/>
                <w:szCs w:val="24"/>
                <w:lang w:val="ru-RU" w:eastAsia="ru-RU"/>
              </w:rPr>
              <w:t>Да</w:t>
            </w:r>
          </w:p>
        </w:tc>
        <w:tc>
          <w:tcPr>
            <w:tcW w:w="251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DD622E" w:rsidRPr="00A745DE" w:rsidRDefault="00A745DE" w:rsidP="00DD622E">
            <w:pPr>
              <w:autoSpaceDE w:val="0"/>
              <w:autoSpaceDN w:val="0"/>
              <w:adjustRightInd w:val="0"/>
              <w:spacing w:after="0" w:line="240" w:lineRule="auto"/>
              <w:jc w:val="both"/>
              <w:rPr>
                <w:rFonts w:ascii="Times New Roman" w:eastAsia="Times New Roman" w:hAnsi="Times New Roman"/>
                <w:color w:val="000000" w:themeColor="text1"/>
                <w:sz w:val="24"/>
                <w:szCs w:val="24"/>
                <w:lang w:val="ru-RU" w:eastAsia="ru-RU"/>
              </w:rPr>
            </w:pPr>
            <w:r w:rsidRPr="00A745DE">
              <w:rPr>
                <w:rFonts w:ascii="Times New Roman" w:eastAsia="Times New Roman" w:hAnsi="Times New Roman"/>
                <w:color w:val="000000" w:themeColor="text1"/>
                <w:sz w:val="24"/>
                <w:szCs w:val="24"/>
                <w:lang w:val="ru-RU" w:eastAsia="ru-RU"/>
              </w:rPr>
              <w:t>Май 2023</w:t>
            </w:r>
          </w:p>
        </w:tc>
      </w:tr>
    </w:tbl>
    <w:p w:rsidR="00DD622E" w:rsidRPr="00DD622E" w:rsidRDefault="00DD622E" w:rsidP="00DD622E">
      <w:pPr>
        <w:widowControl/>
        <w:autoSpaceDE w:val="0"/>
        <w:autoSpaceDN w:val="0"/>
        <w:adjustRightInd w:val="0"/>
        <w:spacing w:after="0" w:line="240" w:lineRule="atLeast"/>
        <w:ind w:firstLine="227"/>
        <w:jc w:val="both"/>
        <w:textAlignment w:val="center"/>
        <w:rPr>
          <w:rFonts w:ascii="Times New Roman" w:eastAsia="Times New Roman" w:hAnsi="Times New Roman"/>
          <w:color w:val="000000"/>
          <w:sz w:val="24"/>
          <w:szCs w:val="24"/>
          <w:lang w:val="ru-RU" w:eastAsia="ru-RU"/>
        </w:rPr>
      </w:pPr>
    </w:p>
    <w:p w:rsidR="00DD622E" w:rsidRPr="00DD622E" w:rsidRDefault="00DD622E" w:rsidP="00DD622E">
      <w:pPr>
        <w:widowControl/>
        <w:autoSpaceDE w:val="0"/>
        <w:autoSpaceDN w:val="0"/>
        <w:adjustRightInd w:val="0"/>
        <w:spacing w:after="0" w:line="240" w:lineRule="atLeast"/>
        <w:ind w:firstLine="227"/>
        <w:jc w:val="both"/>
        <w:textAlignment w:val="center"/>
        <w:rPr>
          <w:rFonts w:ascii="Times New Roman" w:eastAsia="Times New Roman" w:hAnsi="Times New Roman"/>
          <w:color w:val="000000"/>
          <w:sz w:val="24"/>
          <w:szCs w:val="24"/>
          <w:lang w:val="ru-RU" w:eastAsia="ru-RU"/>
        </w:rPr>
      </w:pPr>
      <w:r w:rsidRPr="00DD622E">
        <w:rPr>
          <w:rFonts w:ascii="Times New Roman" w:eastAsia="Times New Roman" w:hAnsi="Times New Roman"/>
          <w:color w:val="000000"/>
          <w:sz w:val="24"/>
          <w:szCs w:val="24"/>
          <w:lang w:val="ru-RU" w:eastAsia="ru-RU"/>
        </w:rPr>
        <w:t>Требования к учебно-методическому обеспечению образовательной деятельности включают:</w:t>
      </w:r>
    </w:p>
    <w:p w:rsidR="008316A3" w:rsidRDefault="00DD622E" w:rsidP="006816C4">
      <w:pPr>
        <w:pStyle w:val="a4"/>
        <w:widowControl/>
        <w:numPr>
          <w:ilvl w:val="0"/>
          <w:numId w:val="31"/>
        </w:numPr>
        <w:autoSpaceDE w:val="0"/>
        <w:autoSpaceDN w:val="0"/>
        <w:adjustRightInd w:val="0"/>
        <w:spacing w:after="0" w:line="240" w:lineRule="atLeast"/>
        <w:jc w:val="both"/>
        <w:textAlignment w:val="center"/>
        <w:rPr>
          <w:rFonts w:ascii="Times New Roman" w:eastAsia="Times New Roman" w:hAnsi="Times New Roman"/>
          <w:color w:val="000000"/>
          <w:sz w:val="24"/>
          <w:szCs w:val="24"/>
          <w:lang w:val="ru-RU" w:eastAsia="ru-RU"/>
        </w:rPr>
      </w:pPr>
      <w:r w:rsidRPr="008316A3">
        <w:rPr>
          <w:rFonts w:ascii="Times New Roman" w:eastAsia="Times New Roman" w:hAnsi="Times New Roman"/>
          <w:color w:val="000000"/>
          <w:sz w:val="24"/>
          <w:szCs w:val="24"/>
          <w:lang w:val="ru-RU" w:eastAsia="ru-RU"/>
        </w:rPr>
        <w:t xml:space="preserve">параметры комплектности оснащения </w:t>
      </w:r>
      <w:r w:rsidR="005F4D64">
        <w:rPr>
          <w:rFonts w:ascii="Times New Roman" w:eastAsia="Times New Roman" w:hAnsi="Times New Roman"/>
          <w:color w:val="000000"/>
          <w:sz w:val="24"/>
          <w:szCs w:val="24"/>
          <w:lang w:val="ru-RU" w:eastAsia="ru-RU"/>
        </w:rPr>
        <w:t>школы</w:t>
      </w:r>
      <w:r w:rsidRPr="008316A3">
        <w:rPr>
          <w:rFonts w:ascii="Times New Roman" w:eastAsia="Times New Roman" w:hAnsi="Times New Roman"/>
          <w:color w:val="000000"/>
          <w:sz w:val="24"/>
          <w:szCs w:val="24"/>
          <w:lang w:val="ru-RU" w:eastAsia="ru-RU"/>
        </w:rPr>
        <w:t>;</w:t>
      </w:r>
    </w:p>
    <w:p w:rsidR="00DD622E" w:rsidRPr="008316A3" w:rsidRDefault="00DD622E" w:rsidP="006816C4">
      <w:pPr>
        <w:pStyle w:val="a4"/>
        <w:widowControl/>
        <w:numPr>
          <w:ilvl w:val="0"/>
          <w:numId w:val="31"/>
        </w:numPr>
        <w:autoSpaceDE w:val="0"/>
        <w:autoSpaceDN w:val="0"/>
        <w:adjustRightInd w:val="0"/>
        <w:spacing w:after="0" w:line="240" w:lineRule="atLeast"/>
        <w:jc w:val="both"/>
        <w:textAlignment w:val="center"/>
        <w:rPr>
          <w:rFonts w:ascii="Times New Roman" w:eastAsia="Times New Roman" w:hAnsi="Times New Roman"/>
          <w:color w:val="000000"/>
          <w:sz w:val="24"/>
          <w:szCs w:val="24"/>
          <w:lang w:val="ru-RU" w:eastAsia="ru-RU"/>
        </w:rPr>
      </w:pPr>
      <w:r w:rsidRPr="008316A3">
        <w:rPr>
          <w:rFonts w:ascii="Times New Roman" w:eastAsia="Times New Roman" w:hAnsi="Times New Roman"/>
          <w:color w:val="000000"/>
          <w:sz w:val="24"/>
          <w:szCs w:val="24"/>
          <w:lang w:val="ru-RU" w:eastAsia="ru-RU"/>
        </w:rPr>
        <w:t>параметры качества обеспечения образовательной деятельности.</w:t>
      </w:r>
    </w:p>
    <w:p w:rsidR="008316A3" w:rsidRDefault="008316A3" w:rsidP="00DD622E">
      <w:pPr>
        <w:keepNext/>
        <w:widowControl/>
        <w:suppressAutoHyphens/>
        <w:autoSpaceDE w:val="0"/>
        <w:autoSpaceDN w:val="0"/>
        <w:adjustRightInd w:val="0"/>
        <w:spacing w:after="0" w:line="240" w:lineRule="atLeast"/>
        <w:jc w:val="both"/>
        <w:textAlignment w:val="center"/>
        <w:rPr>
          <w:rFonts w:ascii="Times New Roman" w:eastAsia="Times New Roman" w:hAnsi="Times New Roman"/>
          <w:b/>
          <w:bCs/>
          <w:color w:val="000000"/>
          <w:position w:val="6"/>
          <w:sz w:val="24"/>
          <w:szCs w:val="24"/>
          <w:lang w:val="ru-RU" w:eastAsia="ru-RU"/>
        </w:rPr>
      </w:pPr>
    </w:p>
    <w:p w:rsidR="00DD622E" w:rsidRDefault="00DD622E" w:rsidP="008316A3">
      <w:pPr>
        <w:keepNext/>
        <w:widowControl/>
        <w:suppressAutoHyphens/>
        <w:autoSpaceDE w:val="0"/>
        <w:autoSpaceDN w:val="0"/>
        <w:adjustRightInd w:val="0"/>
        <w:spacing w:after="0" w:line="240" w:lineRule="atLeast"/>
        <w:jc w:val="center"/>
        <w:textAlignment w:val="center"/>
        <w:rPr>
          <w:rFonts w:ascii="Times New Roman" w:eastAsia="Times New Roman" w:hAnsi="Times New Roman"/>
          <w:b/>
          <w:bCs/>
          <w:color w:val="000000"/>
          <w:position w:val="6"/>
          <w:sz w:val="24"/>
          <w:szCs w:val="24"/>
          <w:lang w:val="ru-RU" w:eastAsia="ru-RU"/>
        </w:rPr>
      </w:pPr>
      <w:r w:rsidRPr="00DD622E">
        <w:rPr>
          <w:rFonts w:ascii="Times New Roman" w:eastAsia="Times New Roman" w:hAnsi="Times New Roman"/>
          <w:b/>
          <w:bCs/>
          <w:color w:val="000000"/>
          <w:position w:val="6"/>
          <w:sz w:val="24"/>
          <w:szCs w:val="24"/>
          <w:lang w:val="ru-RU" w:eastAsia="ru-RU"/>
        </w:rPr>
        <w:t>3.5.5.</w:t>
      </w:r>
      <w:r w:rsidRPr="00DD622E">
        <w:rPr>
          <w:rFonts w:ascii="Times New Roman" w:eastAsia="Times New Roman" w:hAnsi="Times New Roman"/>
          <w:b/>
          <w:bCs/>
          <w:color w:val="000000"/>
          <w:position w:val="6"/>
          <w:sz w:val="24"/>
          <w:szCs w:val="24"/>
          <w:lang w:val="ru-RU" w:eastAsia="ru-RU"/>
        </w:rPr>
        <w:t> </w:t>
      </w:r>
      <w:r w:rsidRPr="00DD622E">
        <w:rPr>
          <w:rFonts w:ascii="Times New Roman" w:eastAsia="Times New Roman" w:hAnsi="Times New Roman"/>
          <w:b/>
          <w:bCs/>
          <w:color w:val="000000"/>
          <w:position w:val="6"/>
          <w:sz w:val="24"/>
          <w:szCs w:val="24"/>
          <w:lang w:val="ru-RU" w:eastAsia="ru-RU"/>
        </w:rPr>
        <w:t>Материально-</w:t>
      </w:r>
      <w:r w:rsidR="008316A3">
        <w:rPr>
          <w:rFonts w:ascii="Times New Roman" w:eastAsia="Times New Roman" w:hAnsi="Times New Roman"/>
          <w:b/>
          <w:bCs/>
          <w:color w:val="000000"/>
          <w:position w:val="6"/>
          <w:sz w:val="24"/>
          <w:szCs w:val="24"/>
          <w:lang w:val="ru-RU" w:eastAsia="ru-RU"/>
        </w:rPr>
        <w:t xml:space="preserve">технические условия реализации </w:t>
      </w:r>
      <w:r w:rsidRPr="00DD622E">
        <w:rPr>
          <w:rFonts w:ascii="Times New Roman" w:eastAsia="Times New Roman" w:hAnsi="Times New Roman"/>
          <w:b/>
          <w:bCs/>
          <w:color w:val="000000"/>
          <w:position w:val="6"/>
          <w:sz w:val="24"/>
          <w:szCs w:val="24"/>
          <w:lang w:val="ru-RU" w:eastAsia="ru-RU"/>
        </w:rPr>
        <w:t>основной образовательной программы</w:t>
      </w:r>
      <w:r w:rsidR="008316A3" w:rsidRPr="008316A3">
        <w:rPr>
          <w:rFonts w:ascii="Times New Roman" w:eastAsia="Times New Roman" w:hAnsi="Times New Roman"/>
          <w:b/>
          <w:bCs/>
          <w:color w:val="000000"/>
          <w:position w:val="6"/>
          <w:sz w:val="24"/>
          <w:szCs w:val="24"/>
          <w:lang w:val="ru-RU" w:eastAsia="ru-RU"/>
        </w:rPr>
        <w:t xml:space="preserve"> </w:t>
      </w:r>
      <w:r w:rsidR="008316A3" w:rsidRPr="00DD622E">
        <w:rPr>
          <w:rFonts w:ascii="Times New Roman" w:eastAsia="Times New Roman" w:hAnsi="Times New Roman"/>
          <w:b/>
          <w:bCs/>
          <w:color w:val="000000"/>
          <w:position w:val="6"/>
          <w:sz w:val="24"/>
          <w:szCs w:val="24"/>
          <w:lang w:val="ru-RU" w:eastAsia="ru-RU"/>
        </w:rPr>
        <w:t>начального общего образования</w:t>
      </w:r>
    </w:p>
    <w:p w:rsidR="008316A3" w:rsidRPr="00DD622E" w:rsidRDefault="008316A3" w:rsidP="008316A3">
      <w:pPr>
        <w:keepNext/>
        <w:widowControl/>
        <w:suppressAutoHyphens/>
        <w:autoSpaceDE w:val="0"/>
        <w:autoSpaceDN w:val="0"/>
        <w:adjustRightInd w:val="0"/>
        <w:spacing w:after="0" w:line="240" w:lineRule="atLeast"/>
        <w:jc w:val="center"/>
        <w:textAlignment w:val="center"/>
        <w:rPr>
          <w:rFonts w:ascii="Times New Roman" w:eastAsia="Times New Roman" w:hAnsi="Times New Roman"/>
          <w:b/>
          <w:bCs/>
          <w:color w:val="000000"/>
          <w:position w:val="6"/>
          <w:sz w:val="24"/>
          <w:szCs w:val="24"/>
          <w:lang w:val="ru-RU" w:eastAsia="ru-RU"/>
        </w:rPr>
      </w:pPr>
    </w:p>
    <w:p w:rsidR="00DD622E" w:rsidRPr="00DD622E" w:rsidRDefault="00DD622E" w:rsidP="00DD622E">
      <w:pPr>
        <w:widowControl/>
        <w:autoSpaceDE w:val="0"/>
        <w:autoSpaceDN w:val="0"/>
        <w:adjustRightInd w:val="0"/>
        <w:spacing w:after="0" w:line="240" w:lineRule="atLeast"/>
        <w:ind w:firstLine="227"/>
        <w:jc w:val="both"/>
        <w:textAlignment w:val="center"/>
        <w:rPr>
          <w:rFonts w:ascii="Times New Roman" w:eastAsia="Times New Roman" w:hAnsi="Times New Roman"/>
          <w:color w:val="000000"/>
          <w:sz w:val="24"/>
          <w:szCs w:val="24"/>
          <w:lang w:val="ru-RU" w:eastAsia="ru-RU"/>
        </w:rPr>
      </w:pPr>
      <w:r w:rsidRPr="00DD622E">
        <w:rPr>
          <w:rFonts w:ascii="Times New Roman" w:eastAsia="Times New Roman" w:hAnsi="Times New Roman"/>
          <w:color w:val="000000"/>
          <w:sz w:val="24"/>
          <w:szCs w:val="24"/>
          <w:lang w:val="ru-RU" w:eastAsia="ru-RU"/>
        </w:rPr>
        <w:t xml:space="preserve">Материально-техническая база </w:t>
      </w:r>
      <w:r w:rsidR="005F4D64">
        <w:rPr>
          <w:rFonts w:ascii="Times New Roman" w:eastAsia="Times New Roman" w:hAnsi="Times New Roman"/>
          <w:color w:val="000000"/>
          <w:sz w:val="24"/>
          <w:szCs w:val="24"/>
          <w:lang w:val="ru-RU" w:eastAsia="ru-RU"/>
        </w:rPr>
        <w:t>школы</w:t>
      </w:r>
      <w:r w:rsidRPr="00DD622E">
        <w:rPr>
          <w:rFonts w:ascii="Times New Roman" w:eastAsia="Times New Roman" w:hAnsi="Times New Roman"/>
          <w:color w:val="000000"/>
          <w:sz w:val="24"/>
          <w:szCs w:val="24"/>
          <w:lang w:val="ru-RU" w:eastAsia="ru-RU"/>
        </w:rPr>
        <w:t xml:space="preserve"> обеспечивает:</w:t>
      </w:r>
    </w:p>
    <w:p w:rsidR="008316A3" w:rsidRDefault="00DD622E" w:rsidP="006816C4">
      <w:pPr>
        <w:pStyle w:val="a4"/>
        <w:widowControl/>
        <w:numPr>
          <w:ilvl w:val="0"/>
          <w:numId w:val="32"/>
        </w:numPr>
        <w:autoSpaceDE w:val="0"/>
        <w:autoSpaceDN w:val="0"/>
        <w:adjustRightInd w:val="0"/>
        <w:spacing w:after="0" w:line="240" w:lineRule="atLeast"/>
        <w:jc w:val="both"/>
        <w:textAlignment w:val="center"/>
        <w:rPr>
          <w:rFonts w:ascii="Times New Roman" w:eastAsia="Times New Roman" w:hAnsi="Times New Roman"/>
          <w:color w:val="000000"/>
          <w:sz w:val="24"/>
          <w:szCs w:val="24"/>
          <w:lang w:val="ru-RU" w:eastAsia="ru-RU"/>
        </w:rPr>
      </w:pPr>
      <w:r w:rsidRPr="008316A3">
        <w:rPr>
          <w:rFonts w:ascii="Times New Roman" w:eastAsia="Times New Roman" w:hAnsi="Times New Roman"/>
          <w:color w:val="000000"/>
          <w:sz w:val="24"/>
          <w:szCs w:val="24"/>
          <w:lang w:val="ru-RU" w:eastAsia="ru-RU"/>
        </w:rPr>
        <w:t>возможность достижения обучающимися результатов освоения программы начального общего образования;</w:t>
      </w:r>
    </w:p>
    <w:p w:rsidR="008316A3" w:rsidRPr="008316A3" w:rsidRDefault="00DD622E" w:rsidP="006816C4">
      <w:pPr>
        <w:pStyle w:val="a4"/>
        <w:widowControl/>
        <w:numPr>
          <w:ilvl w:val="0"/>
          <w:numId w:val="32"/>
        </w:numPr>
        <w:autoSpaceDE w:val="0"/>
        <w:autoSpaceDN w:val="0"/>
        <w:adjustRightInd w:val="0"/>
        <w:spacing w:after="0" w:line="240" w:lineRule="atLeast"/>
        <w:jc w:val="both"/>
        <w:textAlignment w:val="center"/>
        <w:rPr>
          <w:rFonts w:ascii="Times New Roman" w:eastAsia="Times New Roman" w:hAnsi="Times New Roman"/>
          <w:color w:val="000000"/>
          <w:sz w:val="24"/>
          <w:szCs w:val="24"/>
          <w:lang w:val="ru-RU" w:eastAsia="ru-RU"/>
        </w:rPr>
      </w:pPr>
      <w:r w:rsidRPr="008316A3">
        <w:rPr>
          <w:rFonts w:ascii="Times New Roman" w:eastAsia="Times New Roman" w:hAnsi="Times New Roman"/>
          <w:color w:val="000000"/>
          <w:spacing w:val="-1"/>
          <w:sz w:val="24"/>
          <w:szCs w:val="24"/>
          <w:lang w:val="ru-RU" w:eastAsia="ru-RU"/>
        </w:rPr>
        <w:t>безопасность и комфортность организации учебного процесса;</w:t>
      </w:r>
    </w:p>
    <w:p w:rsidR="008316A3" w:rsidRDefault="00DD622E" w:rsidP="006816C4">
      <w:pPr>
        <w:pStyle w:val="a4"/>
        <w:widowControl/>
        <w:numPr>
          <w:ilvl w:val="0"/>
          <w:numId w:val="32"/>
        </w:numPr>
        <w:autoSpaceDE w:val="0"/>
        <w:autoSpaceDN w:val="0"/>
        <w:adjustRightInd w:val="0"/>
        <w:spacing w:after="0" w:line="240" w:lineRule="atLeast"/>
        <w:jc w:val="both"/>
        <w:textAlignment w:val="center"/>
        <w:rPr>
          <w:rFonts w:ascii="Times New Roman" w:eastAsia="Times New Roman" w:hAnsi="Times New Roman"/>
          <w:color w:val="000000"/>
          <w:sz w:val="24"/>
          <w:szCs w:val="24"/>
          <w:lang w:val="ru-RU" w:eastAsia="ru-RU"/>
        </w:rPr>
      </w:pPr>
      <w:r w:rsidRPr="008316A3">
        <w:rPr>
          <w:rFonts w:ascii="Times New Roman" w:eastAsia="Times New Roman" w:hAnsi="Times New Roman"/>
          <w:color w:val="000000"/>
          <w:sz w:val="24"/>
          <w:szCs w:val="24"/>
          <w:lang w:val="ru-RU" w:eastAsia="ru-RU"/>
        </w:rPr>
        <w:t>соблюдение санитарно-эпидемиологических правил и гигиенических нормативов;</w:t>
      </w:r>
    </w:p>
    <w:p w:rsidR="00DD622E" w:rsidRPr="008316A3" w:rsidRDefault="00DD622E" w:rsidP="006816C4">
      <w:pPr>
        <w:pStyle w:val="a4"/>
        <w:widowControl/>
        <w:numPr>
          <w:ilvl w:val="0"/>
          <w:numId w:val="32"/>
        </w:numPr>
        <w:autoSpaceDE w:val="0"/>
        <w:autoSpaceDN w:val="0"/>
        <w:adjustRightInd w:val="0"/>
        <w:spacing w:after="0" w:line="240" w:lineRule="atLeast"/>
        <w:jc w:val="both"/>
        <w:textAlignment w:val="center"/>
        <w:rPr>
          <w:rFonts w:ascii="Times New Roman" w:eastAsia="Times New Roman" w:hAnsi="Times New Roman"/>
          <w:color w:val="000000"/>
          <w:sz w:val="24"/>
          <w:szCs w:val="24"/>
          <w:lang w:val="ru-RU" w:eastAsia="ru-RU"/>
        </w:rPr>
      </w:pPr>
      <w:r w:rsidRPr="008316A3">
        <w:rPr>
          <w:rFonts w:ascii="Times New Roman" w:eastAsia="Times New Roman" w:hAnsi="Times New Roman"/>
          <w:color w:val="000000"/>
          <w:sz w:val="24"/>
          <w:szCs w:val="24"/>
          <w:lang w:val="ru-RU" w:eastAsia="ru-RU"/>
        </w:rPr>
        <w:t>возможность для беспрепятственного доступа детей-инвалидов и обучающихся с ограниченными возможностями здоровья к объектам инфраструктуры организации.</w:t>
      </w:r>
    </w:p>
    <w:p w:rsidR="00DD622E" w:rsidRPr="00DD622E" w:rsidRDefault="00DD622E" w:rsidP="00DD622E">
      <w:pPr>
        <w:widowControl/>
        <w:autoSpaceDE w:val="0"/>
        <w:autoSpaceDN w:val="0"/>
        <w:adjustRightInd w:val="0"/>
        <w:spacing w:after="0" w:line="240" w:lineRule="atLeast"/>
        <w:ind w:firstLine="227"/>
        <w:jc w:val="both"/>
        <w:textAlignment w:val="center"/>
        <w:rPr>
          <w:rFonts w:ascii="Times New Roman" w:eastAsia="Times New Roman" w:hAnsi="Times New Roman"/>
          <w:color w:val="000000"/>
          <w:sz w:val="24"/>
          <w:szCs w:val="24"/>
          <w:lang w:val="ru-RU" w:eastAsia="ru-RU"/>
        </w:rPr>
      </w:pPr>
      <w:r w:rsidRPr="00DD622E">
        <w:rPr>
          <w:rFonts w:ascii="Times New Roman" w:eastAsia="Times New Roman" w:hAnsi="Times New Roman"/>
          <w:color w:val="000000"/>
          <w:sz w:val="24"/>
          <w:szCs w:val="24"/>
          <w:lang w:val="ru-RU" w:eastAsia="ru-RU"/>
        </w:rPr>
        <w:t>В гимназии разработаны и закреплены локальным актами перечни оснащения и оборудования, обеспечивающие учебный процесс.</w:t>
      </w:r>
    </w:p>
    <w:p w:rsidR="00DD622E" w:rsidRPr="00DD622E" w:rsidRDefault="00DD622E" w:rsidP="00DD622E">
      <w:pPr>
        <w:widowControl/>
        <w:autoSpaceDE w:val="0"/>
        <w:autoSpaceDN w:val="0"/>
        <w:adjustRightInd w:val="0"/>
        <w:spacing w:after="0" w:line="240" w:lineRule="atLeast"/>
        <w:ind w:firstLine="227"/>
        <w:jc w:val="both"/>
        <w:textAlignment w:val="center"/>
        <w:rPr>
          <w:rFonts w:ascii="Times New Roman" w:eastAsia="Times New Roman" w:hAnsi="Times New Roman"/>
          <w:color w:val="000000"/>
          <w:spacing w:val="3"/>
          <w:sz w:val="24"/>
          <w:szCs w:val="24"/>
          <w:lang w:val="ru-RU" w:eastAsia="ru-RU"/>
        </w:rPr>
      </w:pPr>
      <w:proofErr w:type="spellStart"/>
      <w:r w:rsidRPr="00DD622E">
        <w:rPr>
          <w:rFonts w:ascii="Times New Roman" w:eastAsia="Times New Roman" w:hAnsi="Times New Roman"/>
          <w:color w:val="000000"/>
          <w:spacing w:val="3"/>
          <w:sz w:val="24"/>
          <w:szCs w:val="24"/>
          <w:lang w:val="ru-RU" w:eastAsia="ru-RU"/>
        </w:rPr>
        <w:t>Критериальными</w:t>
      </w:r>
      <w:proofErr w:type="spellEnd"/>
      <w:r w:rsidRPr="00DD622E">
        <w:rPr>
          <w:rFonts w:ascii="Times New Roman" w:eastAsia="Times New Roman" w:hAnsi="Times New Roman"/>
          <w:color w:val="000000"/>
          <w:spacing w:val="3"/>
          <w:sz w:val="24"/>
          <w:szCs w:val="24"/>
          <w:lang w:val="ru-RU" w:eastAsia="ru-RU"/>
        </w:rPr>
        <w:t xml:space="preserve"> источниками оценки материально-технических условий образовательной деятельности являются требования ФГОС НОО, лицензионные требования и условия Положения о лицензировании образовательной деятельности, утверждённого постановлением Правительства Российской Федерации 28 октября 2013 г. № 966, а также соответствующие приказы и методические рекомендации, в том числе:</w:t>
      </w:r>
    </w:p>
    <w:p w:rsidR="008316A3" w:rsidRDefault="00DD622E" w:rsidP="006816C4">
      <w:pPr>
        <w:pStyle w:val="a4"/>
        <w:widowControl/>
        <w:numPr>
          <w:ilvl w:val="0"/>
          <w:numId w:val="33"/>
        </w:numPr>
        <w:autoSpaceDE w:val="0"/>
        <w:autoSpaceDN w:val="0"/>
        <w:adjustRightInd w:val="0"/>
        <w:spacing w:after="0" w:line="240" w:lineRule="atLeast"/>
        <w:jc w:val="both"/>
        <w:textAlignment w:val="center"/>
        <w:rPr>
          <w:rFonts w:ascii="Times New Roman" w:eastAsia="Times New Roman" w:hAnsi="Times New Roman"/>
          <w:color w:val="000000"/>
          <w:sz w:val="24"/>
          <w:szCs w:val="24"/>
          <w:lang w:val="ru-RU" w:eastAsia="ru-RU"/>
        </w:rPr>
      </w:pPr>
      <w:r w:rsidRPr="008316A3">
        <w:rPr>
          <w:rFonts w:ascii="Times New Roman" w:eastAsia="Times New Roman" w:hAnsi="Times New Roman"/>
          <w:color w:val="000000"/>
          <w:sz w:val="24"/>
          <w:szCs w:val="24"/>
          <w:lang w:val="ru-RU" w:eastAsia="ru-RU"/>
        </w:rPr>
        <w:t>СП 2.4.3648-20 «Санитарно-эпидемиологические требования к организациям воспитания и обучения, отдыха и оздоровления детей и молодёжи», утверждённые постановлением Главного санитарного врача Российской Федерации № 2 от 28 сентября 2020 г.;</w:t>
      </w:r>
    </w:p>
    <w:p w:rsidR="008316A3" w:rsidRDefault="00DD622E" w:rsidP="006816C4">
      <w:pPr>
        <w:pStyle w:val="a4"/>
        <w:widowControl/>
        <w:numPr>
          <w:ilvl w:val="0"/>
          <w:numId w:val="33"/>
        </w:numPr>
        <w:autoSpaceDE w:val="0"/>
        <w:autoSpaceDN w:val="0"/>
        <w:adjustRightInd w:val="0"/>
        <w:spacing w:after="0" w:line="240" w:lineRule="atLeast"/>
        <w:jc w:val="both"/>
        <w:textAlignment w:val="center"/>
        <w:rPr>
          <w:rFonts w:ascii="Times New Roman" w:eastAsia="Times New Roman" w:hAnsi="Times New Roman"/>
          <w:color w:val="000000"/>
          <w:sz w:val="24"/>
          <w:szCs w:val="24"/>
          <w:lang w:val="ru-RU" w:eastAsia="ru-RU"/>
        </w:rPr>
      </w:pPr>
      <w:r w:rsidRPr="008316A3">
        <w:rPr>
          <w:rFonts w:ascii="Times New Roman" w:eastAsia="Times New Roman" w:hAnsi="Times New Roman"/>
          <w:color w:val="000000"/>
          <w:sz w:val="24"/>
          <w:szCs w:val="24"/>
          <w:lang w:val="ru-RU" w:eastAsia="ru-RU"/>
        </w:rPr>
        <w:t>СанПиН 1.2.3685-21 «Гигиенические нормативы и требования к обеспечению безопасности и (или) безвредности для человека факторов среды обитания», утверждённые постановлением Главного санитарного врача Российской Федерации № 2 от 28 января 2021 г.</w:t>
      </w:r>
    </w:p>
    <w:p w:rsidR="008316A3" w:rsidRDefault="00DD622E" w:rsidP="006816C4">
      <w:pPr>
        <w:pStyle w:val="a4"/>
        <w:widowControl/>
        <w:numPr>
          <w:ilvl w:val="0"/>
          <w:numId w:val="33"/>
        </w:numPr>
        <w:autoSpaceDE w:val="0"/>
        <w:autoSpaceDN w:val="0"/>
        <w:adjustRightInd w:val="0"/>
        <w:spacing w:after="0" w:line="240" w:lineRule="atLeast"/>
        <w:jc w:val="both"/>
        <w:textAlignment w:val="center"/>
        <w:rPr>
          <w:rFonts w:ascii="Times New Roman" w:eastAsia="Times New Roman" w:hAnsi="Times New Roman"/>
          <w:color w:val="000000"/>
          <w:sz w:val="24"/>
          <w:szCs w:val="24"/>
          <w:lang w:val="ru-RU" w:eastAsia="ru-RU"/>
        </w:rPr>
      </w:pPr>
      <w:r w:rsidRPr="008316A3">
        <w:rPr>
          <w:rFonts w:ascii="Times New Roman" w:eastAsia="Times New Roman" w:hAnsi="Times New Roman"/>
          <w:color w:val="000000"/>
          <w:sz w:val="24"/>
          <w:szCs w:val="24"/>
          <w:lang w:val="ru-RU" w:eastAsia="ru-RU"/>
        </w:rPr>
        <w:t>перечень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 соответствии с действующим Приказом Министерства просвещения РФ);</w:t>
      </w:r>
    </w:p>
    <w:p w:rsidR="008316A3" w:rsidRDefault="00DD622E" w:rsidP="006816C4">
      <w:pPr>
        <w:pStyle w:val="a4"/>
        <w:widowControl/>
        <w:numPr>
          <w:ilvl w:val="0"/>
          <w:numId w:val="33"/>
        </w:numPr>
        <w:autoSpaceDE w:val="0"/>
        <w:autoSpaceDN w:val="0"/>
        <w:adjustRightInd w:val="0"/>
        <w:spacing w:after="0" w:line="240" w:lineRule="atLeast"/>
        <w:jc w:val="both"/>
        <w:textAlignment w:val="center"/>
        <w:rPr>
          <w:rFonts w:ascii="Times New Roman" w:eastAsia="Times New Roman" w:hAnsi="Times New Roman"/>
          <w:color w:val="000000"/>
          <w:sz w:val="24"/>
          <w:szCs w:val="24"/>
          <w:lang w:val="ru-RU" w:eastAsia="ru-RU"/>
        </w:rPr>
      </w:pPr>
      <w:r w:rsidRPr="008316A3">
        <w:rPr>
          <w:rFonts w:ascii="Times New Roman" w:eastAsia="Times New Roman" w:hAnsi="Times New Roman"/>
          <w:color w:val="000000"/>
          <w:sz w:val="24"/>
          <w:szCs w:val="24"/>
          <w:lang w:val="ru-RU" w:eastAsia="ru-RU"/>
        </w:rPr>
        <w:t>Приказ Министерства просвещения Российской Федерации от 03.09.2019 г. № 465 «Об утверждении перечня средств обучения и воспитания, необходимых для реализации образовательных программ начального общего, основного общего и среднего общего образования, соответствующих современным условиям обучения, необходимого при оснащении общеобразовательных организаций в целях реализации мероприятий по содействию созданию в субъектах Российской Федерации (исходя из прогнозируемой потребности) новых мест в общеобразовательных организациях, критериев его формирования и требований к функциональному оснащению, а также норматива стоимости оснащения одного места обучающегося указанными средствами обучения и воспитания» (зарегистрирован 25.12.2019 № 56982);</w:t>
      </w:r>
    </w:p>
    <w:p w:rsidR="008316A3" w:rsidRDefault="00DD622E" w:rsidP="006816C4">
      <w:pPr>
        <w:pStyle w:val="a4"/>
        <w:widowControl/>
        <w:numPr>
          <w:ilvl w:val="0"/>
          <w:numId w:val="33"/>
        </w:numPr>
        <w:autoSpaceDE w:val="0"/>
        <w:autoSpaceDN w:val="0"/>
        <w:adjustRightInd w:val="0"/>
        <w:spacing w:after="0" w:line="240" w:lineRule="atLeast"/>
        <w:jc w:val="both"/>
        <w:textAlignment w:val="center"/>
        <w:rPr>
          <w:rFonts w:ascii="Times New Roman" w:eastAsia="Times New Roman" w:hAnsi="Times New Roman"/>
          <w:color w:val="000000"/>
          <w:sz w:val="24"/>
          <w:szCs w:val="24"/>
          <w:lang w:val="ru-RU" w:eastAsia="ru-RU"/>
        </w:rPr>
      </w:pPr>
      <w:r w:rsidRPr="008316A3">
        <w:rPr>
          <w:rFonts w:ascii="Times New Roman" w:eastAsia="Times New Roman" w:hAnsi="Times New Roman"/>
          <w:color w:val="000000"/>
          <w:sz w:val="24"/>
          <w:szCs w:val="24"/>
          <w:lang w:val="ru-RU" w:eastAsia="ru-RU"/>
        </w:rPr>
        <w:t>аналогичные перечни, утверждённые региональными нормативными актами и локальными актами образовательной организации, разработанные с учётом особенностей реализации основной образовательной программы в образовательной организации;</w:t>
      </w:r>
    </w:p>
    <w:p w:rsidR="008316A3" w:rsidRDefault="00DD622E" w:rsidP="006816C4">
      <w:pPr>
        <w:pStyle w:val="a4"/>
        <w:widowControl/>
        <w:numPr>
          <w:ilvl w:val="0"/>
          <w:numId w:val="33"/>
        </w:numPr>
        <w:autoSpaceDE w:val="0"/>
        <w:autoSpaceDN w:val="0"/>
        <w:adjustRightInd w:val="0"/>
        <w:spacing w:after="0" w:line="240" w:lineRule="atLeast"/>
        <w:jc w:val="both"/>
        <w:textAlignment w:val="center"/>
        <w:rPr>
          <w:rFonts w:ascii="Times New Roman" w:eastAsia="Times New Roman" w:hAnsi="Times New Roman"/>
          <w:color w:val="000000"/>
          <w:sz w:val="24"/>
          <w:szCs w:val="24"/>
          <w:lang w:val="ru-RU" w:eastAsia="ru-RU"/>
        </w:rPr>
      </w:pPr>
      <w:r w:rsidRPr="008316A3">
        <w:rPr>
          <w:rFonts w:ascii="Times New Roman" w:eastAsia="Times New Roman" w:hAnsi="Times New Roman"/>
          <w:color w:val="000000"/>
          <w:sz w:val="24"/>
          <w:szCs w:val="24"/>
          <w:lang w:val="ru-RU" w:eastAsia="ru-RU"/>
        </w:rPr>
        <w:t>Федеральный закон от 29 декабря 2010 г. № 436-ФЗ «О защите детей от информации, причиняющей вред их здоровью и развитию» (Собрание законодательства Российской Федерации, 2011, № 1, ст. 48; 2021, № 15, ст. 2432);</w:t>
      </w:r>
    </w:p>
    <w:p w:rsidR="00DD622E" w:rsidRPr="008316A3" w:rsidRDefault="00DD622E" w:rsidP="006816C4">
      <w:pPr>
        <w:pStyle w:val="a4"/>
        <w:widowControl/>
        <w:numPr>
          <w:ilvl w:val="0"/>
          <w:numId w:val="33"/>
        </w:numPr>
        <w:autoSpaceDE w:val="0"/>
        <w:autoSpaceDN w:val="0"/>
        <w:adjustRightInd w:val="0"/>
        <w:spacing w:after="0" w:line="240" w:lineRule="atLeast"/>
        <w:jc w:val="both"/>
        <w:textAlignment w:val="center"/>
        <w:rPr>
          <w:rFonts w:ascii="Times New Roman" w:eastAsia="Times New Roman" w:hAnsi="Times New Roman"/>
          <w:color w:val="000000"/>
          <w:sz w:val="24"/>
          <w:szCs w:val="24"/>
          <w:lang w:val="ru-RU" w:eastAsia="ru-RU"/>
        </w:rPr>
      </w:pPr>
      <w:r w:rsidRPr="008316A3">
        <w:rPr>
          <w:rFonts w:ascii="Times New Roman" w:eastAsia="Times New Roman" w:hAnsi="Times New Roman"/>
          <w:color w:val="000000"/>
          <w:sz w:val="24"/>
          <w:szCs w:val="24"/>
          <w:lang w:val="ru-RU" w:eastAsia="ru-RU"/>
        </w:rPr>
        <w:t>Федеральный закон от 27 июля 2006 г. № 152-ФЗ «О персональных данных» (Собрание законодательства Российской Федерации, 2006, № 31, ст. 3451; 2021, № 1, ст. 58).</w:t>
      </w:r>
    </w:p>
    <w:p w:rsidR="00DD622E" w:rsidRPr="00DD622E" w:rsidRDefault="00DD622E" w:rsidP="00DD622E">
      <w:pPr>
        <w:widowControl/>
        <w:autoSpaceDE w:val="0"/>
        <w:autoSpaceDN w:val="0"/>
        <w:adjustRightInd w:val="0"/>
        <w:spacing w:after="0" w:line="240" w:lineRule="atLeast"/>
        <w:ind w:firstLine="227"/>
        <w:jc w:val="both"/>
        <w:textAlignment w:val="center"/>
        <w:rPr>
          <w:rFonts w:ascii="Times New Roman" w:eastAsia="Times New Roman" w:hAnsi="Times New Roman"/>
          <w:color w:val="000000"/>
          <w:sz w:val="24"/>
          <w:szCs w:val="24"/>
          <w:lang w:val="ru-RU" w:eastAsia="ru-RU"/>
        </w:rPr>
      </w:pPr>
      <w:r w:rsidRPr="00DD622E">
        <w:rPr>
          <w:rFonts w:ascii="Times New Roman" w:eastAsia="Times New Roman" w:hAnsi="Times New Roman"/>
          <w:color w:val="000000"/>
          <w:sz w:val="24"/>
          <w:szCs w:val="24"/>
          <w:lang w:val="ru-RU" w:eastAsia="ru-RU"/>
        </w:rPr>
        <w:t>В зональную структуру образовательной организации включены:</w:t>
      </w:r>
    </w:p>
    <w:p w:rsidR="008316A3" w:rsidRDefault="00DD622E" w:rsidP="006816C4">
      <w:pPr>
        <w:pStyle w:val="a4"/>
        <w:widowControl/>
        <w:numPr>
          <w:ilvl w:val="0"/>
          <w:numId w:val="34"/>
        </w:numPr>
        <w:autoSpaceDE w:val="0"/>
        <w:autoSpaceDN w:val="0"/>
        <w:adjustRightInd w:val="0"/>
        <w:spacing w:after="0" w:line="240" w:lineRule="atLeast"/>
        <w:jc w:val="both"/>
        <w:textAlignment w:val="center"/>
        <w:rPr>
          <w:rFonts w:ascii="Times New Roman" w:eastAsia="Times New Roman" w:hAnsi="Times New Roman"/>
          <w:sz w:val="24"/>
          <w:szCs w:val="24"/>
          <w:lang w:val="ru-RU" w:eastAsia="ru-RU"/>
        </w:rPr>
      </w:pPr>
      <w:r w:rsidRPr="008316A3">
        <w:rPr>
          <w:rFonts w:ascii="Times New Roman" w:eastAsia="Times New Roman" w:hAnsi="Times New Roman"/>
          <w:sz w:val="24"/>
          <w:szCs w:val="24"/>
          <w:lang w:val="ru-RU" w:eastAsia="ru-RU"/>
        </w:rPr>
        <w:t>входная зона;</w:t>
      </w:r>
    </w:p>
    <w:p w:rsidR="008316A3" w:rsidRDefault="00DD622E" w:rsidP="006816C4">
      <w:pPr>
        <w:pStyle w:val="a4"/>
        <w:widowControl/>
        <w:numPr>
          <w:ilvl w:val="0"/>
          <w:numId w:val="34"/>
        </w:numPr>
        <w:autoSpaceDE w:val="0"/>
        <w:autoSpaceDN w:val="0"/>
        <w:adjustRightInd w:val="0"/>
        <w:spacing w:after="0" w:line="240" w:lineRule="atLeast"/>
        <w:jc w:val="both"/>
        <w:textAlignment w:val="center"/>
        <w:rPr>
          <w:rFonts w:ascii="Times New Roman" w:eastAsia="Times New Roman" w:hAnsi="Times New Roman"/>
          <w:sz w:val="24"/>
          <w:szCs w:val="24"/>
          <w:lang w:val="ru-RU" w:eastAsia="ru-RU"/>
        </w:rPr>
      </w:pPr>
      <w:r w:rsidRPr="008316A3">
        <w:rPr>
          <w:rFonts w:ascii="Times New Roman" w:eastAsia="Times New Roman" w:hAnsi="Times New Roman"/>
          <w:sz w:val="24"/>
          <w:szCs w:val="24"/>
          <w:lang w:val="ru-RU" w:eastAsia="ru-RU"/>
        </w:rPr>
        <w:t>учебные классы с рабочими местами обучающихся и педагогических работников;</w:t>
      </w:r>
    </w:p>
    <w:p w:rsidR="008316A3" w:rsidRDefault="00DD622E" w:rsidP="006816C4">
      <w:pPr>
        <w:pStyle w:val="a4"/>
        <w:widowControl/>
        <w:numPr>
          <w:ilvl w:val="0"/>
          <w:numId w:val="34"/>
        </w:numPr>
        <w:autoSpaceDE w:val="0"/>
        <w:autoSpaceDN w:val="0"/>
        <w:adjustRightInd w:val="0"/>
        <w:spacing w:after="0" w:line="240" w:lineRule="atLeast"/>
        <w:jc w:val="both"/>
        <w:textAlignment w:val="center"/>
        <w:rPr>
          <w:rFonts w:ascii="Times New Roman" w:eastAsia="Times New Roman" w:hAnsi="Times New Roman"/>
          <w:sz w:val="24"/>
          <w:szCs w:val="24"/>
          <w:lang w:val="ru-RU" w:eastAsia="ru-RU"/>
        </w:rPr>
      </w:pPr>
      <w:r w:rsidRPr="008316A3">
        <w:rPr>
          <w:rFonts w:ascii="Times New Roman" w:eastAsia="Times New Roman" w:hAnsi="Times New Roman"/>
          <w:sz w:val="24"/>
          <w:szCs w:val="24"/>
          <w:lang w:val="ru-RU" w:eastAsia="ru-RU"/>
        </w:rPr>
        <w:t>учебные кабинеты (мастерские, лаборатории) для занятий технологией, музыкой, изобразительным искусством, хореографией, иностранными языками;</w:t>
      </w:r>
    </w:p>
    <w:p w:rsidR="008316A3" w:rsidRDefault="00DD622E" w:rsidP="006816C4">
      <w:pPr>
        <w:pStyle w:val="a4"/>
        <w:widowControl/>
        <w:numPr>
          <w:ilvl w:val="0"/>
          <w:numId w:val="34"/>
        </w:numPr>
        <w:autoSpaceDE w:val="0"/>
        <w:autoSpaceDN w:val="0"/>
        <w:adjustRightInd w:val="0"/>
        <w:spacing w:after="0" w:line="240" w:lineRule="atLeast"/>
        <w:jc w:val="both"/>
        <w:textAlignment w:val="center"/>
        <w:rPr>
          <w:rFonts w:ascii="Times New Roman" w:eastAsia="Times New Roman" w:hAnsi="Times New Roman"/>
          <w:sz w:val="24"/>
          <w:szCs w:val="24"/>
          <w:lang w:val="ru-RU" w:eastAsia="ru-RU"/>
        </w:rPr>
      </w:pPr>
      <w:r w:rsidRPr="008316A3">
        <w:rPr>
          <w:rFonts w:ascii="Times New Roman" w:eastAsia="Times New Roman" w:hAnsi="Times New Roman"/>
          <w:sz w:val="24"/>
          <w:szCs w:val="24"/>
          <w:lang w:val="ru-RU" w:eastAsia="ru-RU"/>
        </w:rPr>
        <w:t xml:space="preserve">библиотека с рабочими зонами: книгохранилищем, </w:t>
      </w:r>
      <w:proofErr w:type="spellStart"/>
      <w:r w:rsidRPr="008316A3">
        <w:rPr>
          <w:rFonts w:ascii="Times New Roman" w:eastAsia="Times New Roman" w:hAnsi="Times New Roman"/>
          <w:sz w:val="24"/>
          <w:szCs w:val="24"/>
          <w:lang w:val="ru-RU" w:eastAsia="ru-RU"/>
        </w:rPr>
        <w:t>медиатекой</w:t>
      </w:r>
      <w:proofErr w:type="spellEnd"/>
      <w:r w:rsidRPr="008316A3">
        <w:rPr>
          <w:rFonts w:ascii="Times New Roman" w:eastAsia="Times New Roman" w:hAnsi="Times New Roman"/>
          <w:sz w:val="24"/>
          <w:szCs w:val="24"/>
          <w:lang w:val="ru-RU" w:eastAsia="ru-RU"/>
        </w:rPr>
        <w:t>, читальным залом;</w:t>
      </w:r>
    </w:p>
    <w:p w:rsidR="008316A3" w:rsidRDefault="00DD622E" w:rsidP="006816C4">
      <w:pPr>
        <w:pStyle w:val="a4"/>
        <w:widowControl/>
        <w:numPr>
          <w:ilvl w:val="0"/>
          <w:numId w:val="34"/>
        </w:numPr>
        <w:autoSpaceDE w:val="0"/>
        <w:autoSpaceDN w:val="0"/>
        <w:adjustRightInd w:val="0"/>
        <w:spacing w:after="0" w:line="240" w:lineRule="atLeast"/>
        <w:jc w:val="both"/>
        <w:textAlignment w:val="center"/>
        <w:rPr>
          <w:rFonts w:ascii="Times New Roman" w:eastAsia="Times New Roman" w:hAnsi="Times New Roman"/>
          <w:sz w:val="24"/>
          <w:szCs w:val="24"/>
          <w:lang w:val="ru-RU" w:eastAsia="ru-RU"/>
        </w:rPr>
      </w:pPr>
      <w:r w:rsidRPr="008316A3">
        <w:rPr>
          <w:rFonts w:ascii="Times New Roman" w:eastAsia="Times New Roman" w:hAnsi="Times New Roman"/>
          <w:sz w:val="24"/>
          <w:szCs w:val="24"/>
          <w:lang w:val="ru-RU" w:eastAsia="ru-RU"/>
        </w:rPr>
        <w:lastRenderedPageBreak/>
        <w:t>актовый зал;</w:t>
      </w:r>
    </w:p>
    <w:p w:rsidR="008316A3" w:rsidRDefault="00DD622E" w:rsidP="006816C4">
      <w:pPr>
        <w:pStyle w:val="a4"/>
        <w:widowControl/>
        <w:numPr>
          <w:ilvl w:val="0"/>
          <w:numId w:val="34"/>
        </w:numPr>
        <w:autoSpaceDE w:val="0"/>
        <w:autoSpaceDN w:val="0"/>
        <w:adjustRightInd w:val="0"/>
        <w:spacing w:after="0" w:line="240" w:lineRule="atLeast"/>
        <w:jc w:val="both"/>
        <w:textAlignment w:val="center"/>
        <w:rPr>
          <w:rFonts w:ascii="Times New Roman" w:eastAsia="Times New Roman" w:hAnsi="Times New Roman"/>
          <w:sz w:val="24"/>
          <w:szCs w:val="24"/>
          <w:lang w:val="ru-RU" w:eastAsia="ru-RU"/>
        </w:rPr>
      </w:pPr>
      <w:r w:rsidRPr="008316A3">
        <w:rPr>
          <w:rFonts w:ascii="Times New Roman" w:eastAsia="Times New Roman" w:hAnsi="Times New Roman"/>
          <w:sz w:val="24"/>
          <w:szCs w:val="24"/>
          <w:lang w:val="ru-RU" w:eastAsia="ru-RU"/>
        </w:rPr>
        <w:t>спортивные сооружения (2 зала, спортивная площадка);</w:t>
      </w:r>
    </w:p>
    <w:p w:rsidR="008316A3" w:rsidRDefault="00DD622E" w:rsidP="006816C4">
      <w:pPr>
        <w:pStyle w:val="a4"/>
        <w:widowControl/>
        <w:numPr>
          <w:ilvl w:val="0"/>
          <w:numId w:val="34"/>
        </w:numPr>
        <w:autoSpaceDE w:val="0"/>
        <w:autoSpaceDN w:val="0"/>
        <w:adjustRightInd w:val="0"/>
        <w:spacing w:after="0" w:line="240" w:lineRule="atLeast"/>
        <w:jc w:val="both"/>
        <w:textAlignment w:val="center"/>
        <w:rPr>
          <w:rFonts w:ascii="Times New Roman" w:eastAsia="Times New Roman" w:hAnsi="Times New Roman"/>
          <w:sz w:val="24"/>
          <w:szCs w:val="24"/>
          <w:lang w:val="ru-RU" w:eastAsia="ru-RU"/>
        </w:rPr>
      </w:pPr>
      <w:r w:rsidRPr="008316A3">
        <w:rPr>
          <w:rFonts w:ascii="Times New Roman" w:eastAsia="Times New Roman" w:hAnsi="Times New Roman"/>
          <w:sz w:val="24"/>
          <w:szCs w:val="24"/>
          <w:lang w:val="ru-RU" w:eastAsia="ru-RU"/>
        </w:rPr>
        <w:t>помещения для питания обучающихся, а также для хранения и приготовления пищи, обеспечивающие возможность организации качественного горячего питания;</w:t>
      </w:r>
    </w:p>
    <w:p w:rsidR="008316A3" w:rsidRDefault="00DD622E" w:rsidP="006816C4">
      <w:pPr>
        <w:pStyle w:val="a4"/>
        <w:widowControl/>
        <w:numPr>
          <w:ilvl w:val="0"/>
          <w:numId w:val="34"/>
        </w:numPr>
        <w:autoSpaceDE w:val="0"/>
        <w:autoSpaceDN w:val="0"/>
        <w:adjustRightInd w:val="0"/>
        <w:spacing w:after="0" w:line="240" w:lineRule="atLeast"/>
        <w:jc w:val="both"/>
        <w:textAlignment w:val="center"/>
        <w:rPr>
          <w:rFonts w:ascii="Times New Roman" w:eastAsia="Times New Roman" w:hAnsi="Times New Roman"/>
          <w:sz w:val="24"/>
          <w:szCs w:val="24"/>
          <w:lang w:val="ru-RU" w:eastAsia="ru-RU"/>
        </w:rPr>
      </w:pPr>
      <w:r w:rsidRPr="008316A3">
        <w:rPr>
          <w:rFonts w:ascii="Times New Roman" w:eastAsia="Times New Roman" w:hAnsi="Times New Roman"/>
          <w:sz w:val="24"/>
          <w:szCs w:val="24"/>
          <w:lang w:val="ru-RU" w:eastAsia="ru-RU"/>
        </w:rPr>
        <w:t>административные помещения;</w:t>
      </w:r>
    </w:p>
    <w:p w:rsidR="00DD622E" w:rsidRPr="008316A3" w:rsidRDefault="00DD622E" w:rsidP="006816C4">
      <w:pPr>
        <w:pStyle w:val="a4"/>
        <w:widowControl/>
        <w:numPr>
          <w:ilvl w:val="0"/>
          <w:numId w:val="34"/>
        </w:numPr>
        <w:autoSpaceDE w:val="0"/>
        <w:autoSpaceDN w:val="0"/>
        <w:adjustRightInd w:val="0"/>
        <w:spacing w:after="0" w:line="240" w:lineRule="atLeast"/>
        <w:jc w:val="both"/>
        <w:textAlignment w:val="center"/>
        <w:rPr>
          <w:rFonts w:ascii="Times New Roman" w:eastAsia="Times New Roman" w:hAnsi="Times New Roman"/>
          <w:sz w:val="24"/>
          <w:szCs w:val="24"/>
          <w:lang w:val="ru-RU" w:eastAsia="ru-RU"/>
        </w:rPr>
      </w:pPr>
      <w:r w:rsidRPr="008316A3">
        <w:rPr>
          <w:rFonts w:ascii="Times New Roman" w:eastAsia="Times New Roman" w:hAnsi="Times New Roman"/>
          <w:sz w:val="24"/>
          <w:szCs w:val="24"/>
          <w:lang w:val="ru-RU" w:eastAsia="ru-RU"/>
        </w:rPr>
        <w:t>гардеробы, санузлы;</w:t>
      </w:r>
    </w:p>
    <w:p w:rsidR="00DD622E" w:rsidRPr="00DD622E" w:rsidRDefault="00DD622E" w:rsidP="00DD622E">
      <w:pPr>
        <w:widowControl/>
        <w:autoSpaceDE w:val="0"/>
        <w:autoSpaceDN w:val="0"/>
        <w:adjustRightInd w:val="0"/>
        <w:spacing w:after="0" w:line="240" w:lineRule="atLeast"/>
        <w:ind w:firstLine="227"/>
        <w:jc w:val="both"/>
        <w:textAlignment w:val="center"/>
        <w:rPr>
          <w:rFonts w:ascii="Times New Roman" w:eastAsia="Times New Roman" w:hAnsi="Times New Roman"/>
          <w:sz w:val="24"/>
          <w:szCs w:val="24"/>
          <w:lang w:val="ru-RU" w:eastAsia="ru-RU"/>
        </w:rPr>
      </w:pPr>
      <w:r w:rsidRPr="00DD622E">
        <w:rPr>
          <w:rFonts w:ascii="Times New Roman" w:eastAsia="Times New Roman" w:hAnsi="Times New Roman"/>
          <w:sz w:val="24"/>
          <w:szCs w:val="24"/>
          <w:lang w:val="ru-RU" w:eastAsia="ru-RU"/>
        </w:rPr>
        <w:t>Состав и площади учебных помещений предоставляют условия для:</w:t>
      </w:r>
    </w:p>
    <w:p w:rsidR="008316A3" w:rsidRDefault="00DD622E" w:rsidP="006816C4">
      <w:pPr>
        <w:pStyle w:val="a4"/>
        <w:widowControl/>
        <w:numPr>
          <w:ilvl w:val="0"/>
          <w:numId w:val="35"/>
        </w:numPr>
        <w:autoSpaceDE w:val="0"/>
        <w:autoSpaceDN w:val="0"/>
        <w:adjustRightInd w:val="0"/>
        <w:spacing w:after="0" w:line="240" w:lineRule="atLeast"/>
        <w:jc w:val="both"/>
        <w:textAlignment w:val="center"/>
        <w:rPr>
          <w:rFonts w:ascii="Times New Roman" w:eastAsia="Times New Roman" w:hAnsi="Times New Roman"/>
          <w:sz w:val="24"/>
          <w:szCs w:val="24"/>
          <w:lang w:val="ru-RU" w:eastAsia="ru-RU"/>
        </w:rPr>
      </w:pPr>
      <w:r w:rsidRPr="008316A3">
        <w:rPr>
          <w:rFonts w:ascii="Times New Roman" w:eastAsia="Times New Roman" w:hAnsi="Times New Roman"/>
          <w:sz w:val="24"/>
          <w:szCs w:val="24"/>
          <w:lang w:val="ru-RU" w:eastAsia="ru-RU"/>
        </w:rPr>
        <w:t>начального общего образования согласно избранным направлениям учебного плана в соответствии с ФГОС НОО;</w:t>
      </w:r>
    </w:p>
    <w:p w:rsidR="008316A3" w:rsidRDefault="00DD622E" w:rsidP="006816C4">
      <w:pPr>
        <w:pStyle w:val="a4"/>
        <w:widowControl/>
        <w:numPr>
          <w:ilvl w:val="0"/>
          <w:numId w:val="35"/>
        </w:numPr>
        <w:autoSpaceDE w:val="0"/>
        <w:autoSpaceDN w:val="0"/>
        <w:adjustRightInd w:val="0"/>
        <w:spacing w:after="0" w:line="240" w:lineRule="atLeast"/>
        <w:jc w:val="both"/>
        <w:textAlignment w:val="center"/>
        <w:rPr>
          <w:rFonts w:ascii="Times New Roman" w:eastAsia="Times New Roman" w:hAnsi="Times New Roman"/>
          <w:sz w:val="24"/>
          <w:szCs w:val="24"/>
          <w:lang w:val="ru-RU" w:eastAsia="ru-RU"/>
        </w:rPr>
      </w:pPr>
      <w:r w:rsidRPr="008316A3">
        <w:rPr>
          <w:rFonts w:ascii="Times New Roman" w:eastAsia="Times New Roman" w:hAnsi="Times New Roman"/>
          <w:sz w:val="24"/>
          <w:szCs w:val="24"/>
          <w:lang w:val="ru-RU" w:eastAsia="ru-RU"/>
        </w:rPr>
        <w:t>организации режима труда и отдыха участников образовательного процесса;</w:t>
      </w:r>
    </w:p>
    <w:p w:rsidR="00DD622E" w:rsidRPr="008316A3" w:rsidRDefault="00DD622E" w:rsidP="006816C4">
      <w:pPr>
        <w:pStyle w:val="a4"/>
        <w:widowControl/>
        <w:numPr>
          <w:ilvl w:val="0"/>
          <w:numId w:val="35"/>
        </w:numPr>
        <w:autoSpaceDE w:val="0"/>
        <w:autoSpaceDN w:val="0"/>
        <w:adjustRightInd w:val="0"/>
        <w:spacing w:after="0" w:line="240" w:lineRule="atLeast"/>
        <w:jc w:val="both"/>
        <w:textAlignment w:val="center"/>
        <w:rPr>
          <w:rFonts w:ascii="Times New Roman" w:eastAsia="Times New Roman" w:hAnsi="Times New Roman"/>
          <w:sz w:val="24"/>
          <w:szCs w:val="24"/>
          <w:lang w:val="ru-RU" w:eastAsia="ru-RU"/>
        </w:rPr>
      </w:pPr>
      <w:r w:rsidRPr="008316A3">
        <w:rPr>
          <w:rFonts w:ascii="Times New Roman" w:eastAsia="Times New Roman" w:hAnsi="Times New Roman"/>
          <w:sz w:val="24"/>
          <w:szCs w:val="24"/>
          <w:lang w:val="ru-RU" w:eastAsia="ru-RU"/>
        </w:rPr>
        <w:t>размещения в классах и кабинетах необходимых комплектов специализированной мебели и учебного оборудования, отвечающих специфике учебно-воспитательного процесса по данному предмету или циклу учебных дисциплин.</w:t>
      </w:r>
    </w:p>
    <w:p w:rsidR="00DD622E" w:rsidRPr="00DD622E" w:rsidRDefault="00DD622E" w:rsidP="00DD622E">
      <w:pPr>
        <w:widowControl/>
        <w:autoSpaceDE w:val="0"/>
        <w:autoSpaceDN w:val="0"/>
        <w:adjustRightInd w:val="0"/>
        <w:spacing w:after="0" w:line="240" w:lineRule="atLeast"/>
        <w:ind w:firstLine="227"/>
        <w:jc w:val="both"/>
        <w:textAlignment w:val="center"/>
        <w:rPr>
          <w:rFonts w:ascii="Times New Roman" w:eastAsia="Times New Roman" w:hAnsi="Times New Roman"/>
          <w:color w:val="000000"/>
          <w:sz w:val="24"/>
          <w:szCs w:val="24"/>
          <w:lang w:val="ru-RU" w:eastAsia="ru-RU"/>
        </w:rPr>
      </w:pPr>
      <w:r w:rsidRPr="00DD622E">
        <w:rPr>
          <w:rFonts w:ascii="Times New Roman" w:eastAsia="Times New Roman" w:hAnsi="Times New Roman"/>
          <w:color w:val="000000"/>
          <w:sz w:val="24"/>
          <w:szCs w:val="24"/>
          <w:lang w:val="ru-RU" w:eastAsia="ru-RU"/>
        </w:rPr>
        <w:t>В основной комплект школьной мебели и оборудования входят:</w:t>
      </w:r>
    </w:p>
    <w:p w:rsidR="008316A3" w:rsidRDefault="00DD622E" w:rsidP="006816C4">
      <w:pPr>
        <w:pStyle w:val="a4"/>
        <w:widowControl/>
        <w:numPr>
          <w:ilvl w:val="0"/>
          <w:numId w:val="36"/>
        </w:numPr>
        <w:autoSpaceDE w:val="0"/>
        <w:autoSpaceDN w:val="0"/>
        <w:adjustRightInd w:val="0"/>
        <w:spacing w:after="0" w:line="240" w:lineRule="atLeast"/>
        <w:jc w:val="both"/>
        <w:textAlignment w:val="center"/>
        <w:rPr>
          <w:rFonts w:ascii="Times New Roman" w:eastAsia="Times New Roman" w:hAnsi="Times New Roman"/>
          <w:color w:val="000000"/>
          <w:sz w:val="24"/>
          <w:szCs w:val="24"/>
          <w:lang w:val="ru-RU" w:eastAsia="ru-RU"/>
        </w:rPr>
      </w:pPr>
      <w:r w:rsidRPr="008316A3">
        <w:rPr>
          <w:rFonts w:ascii="Times New Roman" w:eastAsia="Times New Roman" w:hAnsi="Times New Roman"/>
          <w:color w:val="000000"/>
          <w:sz w:val="24"/>
          <w:szCs w:val="24"/>
          <w:lang w:val="ru-RU" w:eastAsia="ru-RU"/>
        </w:rPr>
        <w:t>доска классная;</w:t>
      </w:r>
    </w:p>
    <w:p w:rsidR="008316A3" w:rsidRDefault="00DD622E" w:rsidP="006816C4">
      <w:pPr>
        <w:pStyle w:val="a4"/>
        <w:widowControl/>
        <w:numPr>
          <w:ilvl w:val="0"/>
          <w:numId w:val="36"/>
        </w:numPr>
        <w:autoSpaceDE w:val="0"/>
        <w:autoSpaceDN w:val="0"/>
        <w:adjustRightInd w:val="0"/>
        <w:spacing w:after="0" w:line="240" w:lineRule="atLeast"/>
        <w:jc w:val="both"/>
        <w:textAlignment w:val="center"/>
        <w:rPr>
          <w:rFonts w:ascii="Times New Roman" w:eastAsia="Times New Roman" w:hAnsi="Times New Roman"/>
          <w:color w:val="000000"/>
          <w:sz w:val="24"/>
          <w:szCs w:val="24"/>
          <w:lang w:val="ru-RU" w:eastAsia="ru-RU"/>
        </w:rPr>
      </w:pPr>
      <w:r w:rsidRPr="008316A3">
        <w:rPr>
          <w:rFonts w:ascii="Times New Roman" w:eastAsia="Times New Roman" w:hAnsi="Times New Roman"/>
          <w:color w:val="000000"/>
          <w:sz w:val="24"/>
          <w:szCs w:val="24"/>
          <w:lang w:val="ru-RU" w:eastAsia="ru-RU"/>
        </w:rPr>
        <w:t>стол учителя;</w:t>
      </w:r>
    </w:p>
    <w:p w:rsidR="008316A3" w:rsidRDefault="00DD622E" w:rsidP="006816C4">
      <w:pPr>
        <w:pStyle w:val="a4"/>
        <w:widowControl/>
        <w:numPr>
          <w:ilvl w:val="0"/>
          <w:numId w:val="36"/>
        </w:numPr>
        <w:autoSpaceDE w:val="0"/>
        <w:autoSpaceDN w:val="0"/>
        <w:adjustRightInd w:val="0"/>
        <w:spacing w:after="0" w:line="240" w:lineRule="atLeast"/>
        <w:jc w:val="both"/>
        <w:textAlignment w:val="center"/>
        <w:rPr>
          <w:rFonts w:ascii="Times New Roman" w:eastAsia="Times New Roman" w:hAnsi="Times New Roman"/>
          <w:color w:val="000000"/>
          <w:sz w:val="24"/>
          <w:szCs w:val="24"/>
          <w:lang w:val="ru-RU" w:eastAsia="ru-RU"/>
        </w:rPr>
      </w:pPr>
      <w:r w:rsidRPr="008316A3">
        <w:rPr>
          <w:rFonts w:ascii="Times New Roman" w:eastAsia="Times New Roman" w:hAnsi="Times New Roman"/>
          <w:color w:val="000000"/>
          <w:sz w:val="24"/>
          <w:szCs w:val="24"/>
          <w:lang w:val="ru-RU" w:eastAsia="ru-RU"/>
        </w:rPr>
        <w:t>стул учителя (приставной);</w:t>
      </w:r>
    </w:p>
    <w:p w:rsidR="008316A3" w:rsidRDefault="00DD622E" w:rsidP="006816C4">
      <w:pPr>
        <w:pStyle w:val="a4"/>
        <w:widowControl/>
        <w:numPr>
          <w:ilvl w:val="0"/>
          <w:numId w:val="36"/>
        </w:numPr>
        <w:autoSpaceDE w:val="0"/>
        <w:autoSpaceDN w:val="0"/>
        <w:adjustRightInd w:val="0"/>
        <w:spacing w:after="0" w:line="240" w:lineRule="atLeast"/>
        <w:jc w:val="both"/>
        <w:textAlignment w:val="center"/>
        <w:rPr>
          <w:rFonts w:ascii="Times New Roman" w:eastAsia="Times New Roman" w:hAnsi="Times New Roman"/>
          <w:color w:val="000000"/>
          <w:sz w:val="24"/>
          <w:szCs w:val="24"/>
          <w:lang w:val="ru-RU" w:eastAsia="ru-RU"/>
        </w:rPr>
      </w:pPr>
      <w:r w:rsidRPr="008316A3">
        <w:rPr>
          <w:rFonts w:ascii="Times New Roman" w:eastAsia="Times New Roman" w:hAnsi="Times New Roman"/>
          <w:color w:val="000000"/>
          <w:sz w:val="24"/>
          <w:szCs w:val="24"/>
          <w:lang w:val="ru-RU" w:eastAsia="ru-RU"/>
        </w:rPr>
        <w:t>кресло для учителя;</w:t>
      </w:r>
    </w:p>
    <w:p w:rsidR="008316A3" w:rsidRDefault="00DD622E" w:rsidP="006816C4">
      <w:pPr>
        <w:pStyle w:val="a4"/>
        <w:widowControl/>
        <w:numPr>
          <w:ilvl w:val="0"/>
          <w:numId w:val="36"/>
        </w:numPr>
        <w:autoSpaceDE w:val="0"/>
        <w:autoSpaceDN w:val="0"/>
        <w:adjustRightInd w:val="0"/>
        <w:spacing w:after="0" w:line="240" w:lineRule="atLeast"/>
        <w:jc w:val="both"/>
        <w:textAlignment w:val="center"/>
        <w:rPr>
          <w:rFonts w:ascii="Times New Roman" w:eastAsia="Times New Roman" w:hAnsi="Times New Roman"/>
          <w:color w:val="000000"/>
          <w:sz w:val="24"/>
          <w:szCs w:val="24"/>
          <w:lang w:val="ru-RU" w:eastAsia="ru-RU"/>
        </w:rPr>
      </w:pPr>
      <w:r w:rsidRPr="008316A3">
        <w:rPr>
          <w:rFonts w:ascii="Times New Roman" w:eastAsia="Times New Roman" w:hAnsi="Times New Roman"/>
          <w:color w:val="000000"/>
          <w:sz w:val="24"/>
          <w:szCs w:val="24"/>
          <w:lang w:val="ru-RU" w:eastAsia="ru-RU"/>
        </w:rPr>
        <w:t>стол ученический (регулируемый по высоте);</w:t>
      </w:r>
    </w:p>
    <w:p w:rsidR="008316A3" w:rsidRDefault="00DD622E" w:rsidP="006816C4">
      <w:pPr>
        <w:pStyle w:val="a4"/>
        <w:widowControl/>
        <w:numPr>
          <w:ilvl w:val="0"/>
          <w:numId w:val="36"/>
        </w:numPr>
        <w:autoSpaceDE w:val="0"/>
        <w:autoSpaceDN w:val="0"/>
        <w:adjustRightInd w:val="0"/>
        <w:spacing w:after="0" w:line="240" w:lineRule="atLeast"/>
        <w:jc w:val="both"/>
        <w:textAlignment w:val="center"/>
        <w:rPr>
          <w:rFonts w:ascii="Times New Roman" w:eastAsia="Times New Roman" w:hAnsi="Times New Roman"/>
          <w:color w:val="000000"/>
          <w:sz w:val="24"/>
          <w:szCs w:val="24"/>
          <w:lang w:val="ru-RU" w:eastAsia="ru-RU"/>
        </w:rPr>
      </w:pPr>
      <w:r w:rsidRPr="008316A3">
        <w:rPr>
          <w:rFonts w:ascii="Times New Roman" w:eastAsia="Times New Roman" w:hAnsi="Times New Roman"/>
          <w:color w:val="000000"/>
          <w:sz w:val="24"/>
          <w:szCs w:val="24"/>
          <w:lang w:val="ru-RU" w:eastAsia="ru-RU"/>
        </w:rPr>
        <w:t>стул ученический (регулируемый по высоте);</w:t>
      </w:r>
    </w:p>
    <w:p w:rsidR="008316A3" w:rsidRDefault="00DD622E" w:rsidP="006816C4">
      <w:pPr>
        <w:pStyle w:val="a4"/>
        <w:widowControl/>
        <w:numPr>
          <w:ilvl w:val="0"/>
          <w:numId w:val="36"/>
        </w:numPr>
        <w:autoSpaceDE w:val="0"/>
        <w:autoSpaceDN w:val="0"/>
        <w:adjustRightInd w:val="0"/>
        <w:spacing w:after="0" w:line="240" w:lineRule="atLeast"/>
        <w:jc w:val="both"/>
        <w:textAlignment w:val="center"/>
        <w:rPr>
          <w:rFonts w:ascii="Times New Roman" w:eastAsia="Times New Roman" w:hAnsi="Times New Roman"/>
          <w:color w:val="000000"/>
          <w:sz w:val="24"/>
          <w:szCs w:val="24"/>
          <w:lang w:val="ru-RU" w:eastAsia="ru-RU"/>
        </w:rPr>
      </w:pPr>
      <w:r w:rsidRPr="008316A3">
        <w:rPr>
          <w:rFonts w:ascii="Times New Roman" w:eastAsia="Times New Roman" w:hAnsi="Times New Roman"/>
          <w:color w:val="000000"/>
          <w:sz w:val="24"/>
          <w:szCs w:val="24"/>
          <w:lang w:val="ru-RU" w:eastAsia="ru-RU"/>
        </w:rPr>
        <w:t>шкаф для хранения учебных пособий;</w:t>
      </w:r>
    </w:p>
    <w:p w:rsidR="008316A3" w:rsidRDefault="00DD622E" w:rsidP="006816C4">
      <w:pPr>
        <w:pStyle w:val="a4"/>
        <w:widowControl/>
        <w:numPr>
          <w:ilvl w:val="0"/>
          <w:numId w:val="36"/>
        </w:numPr>
        <w:autoSpaceDE w:val="0"/>
        <w:autoSpaceDN w:val="0"/>
        <w:adjustRightInd w:val="0"/>
        <w:spacing w:after="0" w:line="240" w:lineRule="atLeast"/>
        <w:jc w:val="both"/>
        <w:textAlignment w:val="center"/>
        <w:rPr>
          <w:rFonts w:ascii="Times New Roman" w:eastAsia="Times New Roman" w:hAnsi="Times New Roman"/>
          <w:color w:val="000000"/>
          <w:sz w:val="24"/>
          <w:szCs w:val="24"/>
          <w:lang w:val="ru-RU" w:eastAsia="ru-RU"/>
        </w:rPr>
      </w:pPr>
      <w:r w:rsidRPr="008316A3">
        <w:rPr>
          <w:rFonts w:ascii="Times New Roman" w:eastAsia="Times New Roman" w:hAnsi="Times New Roman"/>
          <w:color w:val="000000"/>
          <w:sz w:val="24"/>
          <w:szCs w:val="24"/>
          <w:lang w:val="ru-RU" w:eastAsia="ru-RU"/>
        </w:rPr>
        <w:t>стеллаж демонстрационный;</w:t>
      </w:r>
    </w:p>
    <w:p w:rsidR="00DD622E" w:rsidRPr="008316A3" w:rsidRDefault="00DD622E" w:rsidP="006816C4">
      <w:pPr>
        <w:pStyle w:val="a4"/>
        <w:widowControl/>
        <w:numPr>
          <w:ilvl w:val="0"/>
          <w:numId w:val="36"/>
        </w:numPr>
        <w:autoSpaceDE w:val="0"/>
        <w:autoSpaceDN w:val="0"/>
        <w:adjustRightInd w:val="0"/>
        <w:spacing w:after="0" w:line="240" w:lineRule="atLeast"/>
        <w:jc w:val="both"/>
        <w:textAlignment w:val="center"/>
        <w:rPr>
          <w:rFonts w:ascii="Times New Roman" w:eastAsia="Times New Roman" w:hAnsi="Times New Roman"/>
          <w:color w:val="000000"/>
          <w:sz w:val="24"/>
          <w:szCs w:val="24"/>
          <w:lang w:val="ru-RU" w:eastAsia="ru-RU"/>
        </w:rPr>
      </w:pPr>
      <w:r w:rsidRPr="008316A3">
        <w:rPr>
          <w:rFonts w:ascii="Times New Roman" w:eastAsia="Times New Roman" w:hAnsi="Times New Roman"/>
          <w:color w:val="000000"/>
          <w:sz w:val="24"/>
          <w:szCs w:val="24"/>
          <w:lang w:val="ru-RU" w:eastAsia="ru-RU"/>
        </w:rPr>
        <w:t>стеллаж/шкаф для хранения личных вещей.</w:t>
      </w:r>
    </w:p>
    <w:p w:rsidR="00DD622E" w:rsidRPr="00DD622E" w:rsidRDefault="00DD622E" w:rsidP="00DD622E">
      <w:pPr>
        <w:widowControl/>
        <w:autoSpaceDE w:val="0"/>
        <w:autoSpaceDN w:val="0"/>
        <w:adjustRightInd w:val="0"/>
        <w:spacing w:after="0" w:line="240" w:lineRule="atLeast"/>
        <w:ind w:left="567"/>
        <w:jc w:val="both"/>
        <w:textAlignment w:val="center"/>
        <w:rPr>
          <w:rFonts w:ascii="Times New Roman" w:eastAsia="Times New Roman" w:hAnsi="Times New Roman"/>
          <w:color w:val="000000"/>
          <w:sz w:val="24"/>
          <w:szCs w:val="24"/>
          <w:lang w:val="ru-RU" w:eastAsia="ru-RU"/>
        </w:rPr>
      </w:pPr>
    </w:p>
    <w:p w:rsidR="00DD622E" w:rsidRPr="00DD622E" w:rsidRDefault="00DD622E" w:rsidP="008316A3">
      <w:pPr>
        <w:widowControl/>
        <w:autoSpaceDE w:val="0"/>
        <w:autoSpaceDN w:val="0"/>
        <w:adjustRightInd w:val="0"/>
        <w:spacing w:after="0" w:line="240" w:lineRule="atLeast"/>
        <w:ind w:left="227" w:firstLine="360"/>
        <w:jc w:val="both"/>
        <w:textAlignment w:val="center"/>
        <w:rPr>
          <w:rFonts w:ascii="Times New Roman" w:eastAsia="Times New Roman" w:hAnsi="Times New Roman"/>
          <w:color w:val="000000"/>
          <w:sz w:val="24"/>
          <w:szCs w:val="24"/>
          <w:lang w:val="ru-RU" w:eastAsia="ru-RU"/>
        </w:rPr>
      </w:pPr>
      <w:r w:rsidRPr="00DD622E">
        <w:rPr>
          <w:rFonts w:ascii="Times New Roman" w:eastAsia="Times New Roman" w:hAnsi="Times New Roman"/>
          <w:color w:val="000000"/>
          <w:sz w:val="24"/>
          <w:szCs w:val="24"/>
          <w:lang w:val="ru-RU" w:eastAsia="ru-RU"/>
        </w:rPr>
        <w:t>Мебель, приспособления, оргтехника и иное оборудование отвечают требованиям учебного назначения, максимально приспособлены к особенностям обучения, имеют сертификаты соответствия принятой категории разработанного стандарта (регламента).</w:t>
      </w:r>
    </w:p>
    <w:p w:rsidR="00DD622E" w:rsidRPr="00DD622E" w:rsidRDefault="00DD622E" w:rsidP="008316A3">
      <w:pPr>
        <w:widowControl/>
        <w:autoSpaceDE w:val="0"/>
        <w:autoSpaceDN w:val="0"/>
        <w:adjustRightInd w:val="0"/>
        <w:spacing w:after="0" w:line="240" w:lineRule="atLeast"/>
        <w:ind w:firstLine="567"/>
        <w:jc w:val="both"/>
        <w:textAlignment w:val="center"/>
        <w:rPr>
          <w:rFonts w:ascii="Times New Roman" w:eastAsia="Times New Roman" w:hAnsi="Times New Roman"/>
          <w:color w:val="000000"/>
          <w:sz w:val="24"/>
          <w:szCs w:val="24"/>
          <w:lang w:val="ru-RU" w:eastAsia="ru-RU"/>
        </w:rPr>
      </w:pPr>
      <w:r w:rsidRPr="00DD622E">
        <w:rPr>
          <w:rFonts w:ascii="Times New Roman" w:eastAsia="Times New Roman" w:hAnsi="Times New Roman"/>
          <w:color w:val="000000"/>
          <w:sz w:val="24"/>
          <w:szCs w:val="24"/>
          <w:lang w:val="ru-RU" w:eastAsia="ru-RU"/>
        </w:rPr>
        <w:t>В основной комплект технических средств входят:</w:t>
      </w:r>
    </w:p>
    <w:p w:rsidR="008316A3" w:rsidRDefault="00DD622E" w:rsidP="006816C4">
      <w:pPr>
        <w:pStyle w:val="a4"/>
        <w:widowControl/>
        <w:numPr>
          <w:ilvl w:val="0"/>
          <w:numId w:val="37"/>
        </w:numPr>
        <w:autoSpaceDE w:val="0"/>
        <w:autoSpaceDN w:val="0"/>
        <w:adjustRightInd w:val="0"/>
        <w:spacing w:after="0" w:line="240" w:lineRule="atLeast"/>
        <w:jc w:val="both"/>
        <w:textAlignment w:val="center"/>
        <w:rPr>
          <w:rFonts w:ascii="Times New Roman" w:eastAsia="Times New Roman" w:hAnsi="Times New Roman"/>
          <w:color w:val="000000"/>
          <w:sz w:val="24"/>
          <w:szCs w:val="24"/>
          <w:lang w:val="ru-RU" w:eastAsia="ru-RU"/>
        </w:rPr>
      </w:pPr>
      <w:r w:rsidRPr="008316A3">
        <w:rPr>
          <w:rFonts w:ascii="Times New Roman" w:eastAsia="Times New Roman" w:hAnsi="Times New Roman"/>
          <w:color w:val="000000"/>
          <w:sz w:val="24"/>
          <w:szCs w:val="24"/>
          <w:lang w:val="ru-RU" w:eastAsia="ru-RU"/>
        </w:rPr>
        <w:t>компьютер/ноутбук учителя с периферией;</w:t>
      </w:r>
    </w:p>
    <w:p w:rsidR="008316A3" w:rsidRDefault="00DD622E" w:rsidP="006816C4">
      <w:pPr>
        <w:pStyle w:val="a4"/>
        <w:widowControl/>
        <w:numPr>
          <w:ilvl w:val="0"/>
          <w:numId w:val="37"/>
        </w:numPr>
        <w:autoSpaceDE w:val="0"/>
        <w:autoSpaceDN w:val="0"/>
        <w:adjustRightInd w:val="0"/>
        <w:spacing w:after="0" w:line="240" w:lineRule="atLeast"/>
        <w:jc w:val="both"/>
        <w:textAlignment w:val="center"/>
        <w:rPr>
          <w:rFonts w:ascii="Times New Roman" w:eastAsia="Times New Roman" w:hAnsi="Times New Roman"/>
          <w:color w:val="000000"/>
          <w:sz w:val="24"/>
          <w:szCs w:val="24"/>
          <w:lang w:val="ru-RU" w:eastAsia="ru-RU"/>
        </w:rPr>
      </w:pPr>
      <w:r w:rsidRPr="008316A3">
        <w:rPr>
          <w:rFonts w:ascii="Times New Roman" w:eastAsia="Times New Roman" w:hAnsi="Times New Roman"/>
          <w:color w:val="000000"/>
          <w:sz w:val="24"/>
          <w:szCs w:val="24"/>
          <w:lang w:val="ru-RU" w:eastAsia="ru-RU"/>
        </w:rPr>
        <w:t>многофункциональное устройство/принтер, сканер, ксерокс;</w:t>
      </w:r>
    </w:p>
    <w:p w:rsidR="008316A3" w:rsidRDefault="00DD622E" w:rsidP="006816C4">
      <w:pPr>
        <w:pStyle w:val="a4"/>
        <w:widowControl/>
        <w:numPr>
          <w:ilvl w:val="0"/>
          <w:numId w:val="37"/>
        </w:numPr>
        <w:autoSpaceDE w:val="0"/>
        <w:autoSpaceDN w:val="0"/>
        <w:adjustRightInd w:val="0"/>
        <w:spacing w:after="0" w:line="240" w:lineRule="atLeast"/>
        <w:jc w:val="both"/>
        <w:textAlignment w:val="center"/>
        <w:rPr>
          <w:rFonts w:ascii="Times New Roman" w:eastAsia="Times New Roman" w:hAnsi="Times New Roman"/>
          <w:color w:val="000000"/>
          <w:sz w:val="24"/>
          <w:szCs w:val="24"/>
          <w:lang w:val="ru-RU" w:eastAsia="ru-RU"/>
        </w:rPr>
      </w:pPr>
      <w:r w:rsidRPr="008316A3">
        <w:rPr>
          <w:rFonts w:ascii="Times New Roman" w:eastAsia="Times New Roman" w:hAnsi="Times New Roman"/>
          <w:color w:val="000000"/>
          <w:sz w:val="24"/>
          <w:szCs w:val="24"/>
          <w:lang w:val="ru-RU" w:eastAsia="ru-RU"/>
        </w:rPr>
        <w:t>сетевой фильтр;</w:t>
      </w:r>
    </w:p>
    <w:p w:rsidR="00DD622E" w:rsidRPr="008316A3" w:rsidRDefault="00DD622E" w:rsidP="006816C4">
      <w:pPr>
        <w:pStyle w:val="a4"/>
        <w:widowControl/>
        <w:numPr>
          <w:ilvl w:val="0"/>
          <w:numId w:val="37"/>
        </w:numPr>
        <w:autoSpaceDE w:val="0"/>
        <w:autoSpaceDN w:val="0"/>
        <w:adjustRightInd w:val="0"/>
        <w:spacing w:after="0" w:line="240" w:lineRule="atLeast"/>
        <w:jc w:val="both"/>
        <w:textAlignment w:val="center"/>
        <w:rPr>
          <w:rFonts w:ascii="Times New Roman" w:eastAsia="Times New Roman" w:hAnsi="Times New Roman"/>
          <w:color w:val="000000"/>
          <w:sz w:val="24"/>
          <w:szCs w:val="24"/>
          <w:lang w:val="ru-RU" w:eastAsia="ru-RU"/>
        </w:rPr>
      </w:pPr>
      <w:r w:rsidRPr="008316A3">
        <w:rPr>
          <w:rFonts w:ascii="Times New Roman" w:eastAsia="Times New Roman" w:hAnsi="Times New Roman"/>
          <w:color w:val="000000"/>
          <w:sz w:val="24"/>
          <w:szCs w:val="24"/>
          <w:lang w:val="ru-RU" w:eastAsia="ru-RU"/>
        </w:rPr>
        <w:t>документ-камера.</w:t>
      </w:r>
    </w:p>
    <w:p w:rsidR="00DD622E" w:rsidRPr="00DD622E" w:rsidRDefault="00DD622E" w:rsidP="00DD622E">
      <w:pPr>
        <w:widowControl/>
        <w:autoSpaceDE w:val="0"/>
        <w:autoSpaceDN w:val="0"/>
        <w:adjustRightInd w:val="0"/>
        <w:spacing w:after="0" w:line="240" w:lineRule="atLeast"/>
        <w:ind w:firstLine="227"/>
        <w:jc w:val="both"/>
        <w:textAlignment w:val="center"/>
        <w:rPr>
          <w:rFonts w:ascii="Times New Roman" w:eastAsia="Times New Roman" w:hAnsi="Times New Roman"/>
          <w:color w:val="000000"/>
          <w:sz w:val="24"/>
          <w:szCs w:val="24"/>
          <w:lang w:val="ru-RU" w:eastAsia="ru-RU"/>
        </w:rPr>
      </w:pPr>
      <w:r w:rsidRPr="00DD622E">
        <w:rPr>
          <w:rFonts w:ascii="Times New Roman" w:eastAsia="Times New Roman" w:hAnsi="Times New Roman"/>
          <w:color w:val="000000"/>
          <w:sz w:val="24"/>
          <w:szCs w:val="24"/>
          <w:lang w:val="ru-RU" w:eastAsia="ru-RU"/>
        </w:rPr>
        <w:t>Учебные классы и кабинеты включают следующие зоны:</w:t>
      </w:r>
    </w:p>
    <w:p w:rsidR="008316A3" w:rsidRDefault="00DD622E" w:rsidP="006816C4">
      <w:pPr>
        <w:pStyle w:val="a4"/>
        <w:widowControl/>
        <w:numPr>
          <w:ilvl w:val="0"/>
          <w:numId w:val="38"/>
        </w:numPr>
        <w:autoSpaceDE w:val="0"/>
        <w:autoSpaceDN w:val="0"/>
        <w:adjustRightInd w:val="0"/>
        <w:spacing w:after="0" w:line="240" w:lineRule="atLeast"/>
        <w:jc w:val="both"/>
        <w:textAlignment w:val="center"/>
        <w:rPr>
          <w:rFonts w:ascii="Times New Roman" w:eastAsia="Times New Roman" w:hAnsi="Times New Roman"/>
          <w:color w:val="000000"/>
          <w:sz w:val="24"/>
          <w:szCs w:val="24"/>
          <w:lang w:val="ru-RU" w:eastAsia="ru-RU"/>
        </w:rPr>
      </w:pPr>
      <w:r w:rsidRPr="008316A3">
        <w:rPr>
          <w:rFonts w:ascii="Times New Roman" w:eastAsia="Times New Roman" w:hAnsi="Times New Roman"/>
          <w:color w:val="000000"/>
          <w:sz w:val="24"/>
          <w:szCs w:val="24"/>
          <w:lang w:val="ru-RU" w:eastAsia="ru-RU"/>
        </w:rPr>
        <w:t>рабочее место учителя с пространством для размещения часто используемого оснащения;</w:t>
      </w:r>
    </w:p>
    <w:p w:rsidR="008316A3" w:rsidRDefault="00DD622E" w:rsidP="006816C4">
      <w:pPr>
        <w:pStyle w:val="a4"/>
        <w:widowControl/>
        <w:numPr>
          <w:ilvl w:val="0"/>
          <w:numId w:val="38"/>
        </w:numPr>
        <w:autoSpaceDE w:val="0"/>
        <w:autoSpaceDN w:val="0"/>
        <w:adjustRightInd w:val="0"/>
        <w:spacing w:after="0" w:line="240" w:lineRule="atLeast"/>
        <w:jc w:val="both"/>
        <w:textAlignment w:val="center"/>
        <w:rPr>
          <w:rFonts w:ascii="Times New Roman" w:eastAsia="Times New Roman" w:hAnsi="Times New Roman"/>
          <w:color w:val="000000"/>
          <w:sz w:val="24"/>
          <w:szCs w:val="24"/>
          <w:lang w:val="ru-RU" w:eastAsia="ru-RU"/>
        </w:rPr>
      </w:pPr>
      <w:r w:rsidRPr="008316A3">
        <w:rPr>
          <w:rFonts w:ascii="Times New Roman" w:eastAsia="Times New Roman" w:hAnsi="Times New Roman"/>
          <w:color w:val="000000"/>
          <w:sz w:val="24"/>
          <w:szCs w:val="24"/>
          <w:lang w:val="ru-RU" w:eastAsia="ru-RU"/>
        </w:rPr>
        <w:t>рабочую зону обучающихся с местом для размещения личных вещей;</w:t>
      </w:r>
    </w:p>
    <w:p w:rsidR="00DD622E" w:rsidRPr="008316A3" w:rsidRDefault="00DD622E" w:rsidP="006816C4">
      <w:pPr>
        <w:pStyle w:val="a4"/>
        <w:widowControl/>
        <w:numPr>
          <w:ilvl w:val="0"/>
          <w:numId w:val="38"/>
        </w:numPr>
        <w:autoSpaceDE w:val="0"/>
        <w:autoSpaceDN w:val="0"/>
        <w:adjustRightInd w:val="0"/>
        <w:spacing w:after="0" w:line="240" w:lineRule="atLeast"/>
        <w:jc w:val="both"/>
        <w:textAlignment w:val="center"/>
        <w:rPr>
          <w:rFonts w:ascii="Times New Roman" w:eastAsia="Times New Roman" w:hAnsi="Times New Roman"/>
          <w:color w:val="000000"/>
          <w:sz w:val="24"/>
          <w:szCs w:val="24"/>
          <w:lang w:val="ru-RU" w:eastAsia="ru-RU"/>
        </w:rPr>
      </w:pPr>
      <w:r w:rsidRPr="008316A3">
        <w:rPr>
          <w:rFonts w:ascii="Times New Roman" w:eastAsia="Times New Roman" w:hAnsi="Times New Roman"/>
          <w:color w:val="000000"/>
          <w:sz w:val="24"/>
          <w:szCs w:val="24"/>
          <w:lang w:val="ru-RU" w:eastAsia="ru-RU"/>
        </w:rPr>
        <w:t>пространство для размещения и хранения учебного оборудования.</w:t>
      </w:r>
    </w:p>
    <w:p w:rsidR="00DD622E" w:rsidRPr="00DD622E" w:rsidRDefault="00DD622E" w:rsidP="00DD622E">
      <w:pPr>
        <w:widowControl/>
        <w:autoSpaceDE w:val="0"/>
        <w:autoSpaceDN w:val="0"/>
        <w:adjustRightInd w:val="0"/>
        <w:spacing w:after="0" w:line="240" w:lineRule="atLeast"/>
        <w:ind w:firstLine="227"/>
        <w:jc w:val="both"/>
        <w:textAlignment w:val="center"/>
        <w:rPr>
          <w:rFonts w:ascii="Times New Roman" w:eastAsia="Times New Roman" w:hAnsi="Times New Roman"/>
          <w:color w:val="000000"/>
          <w:sz w:val="24"/>
          <w:szCs w:val="24"/>
          <w:lang w:val="ru-RU" w:eastAsia="ru-RU"/>
        </w:rPr>
      </w:pPr>
      <w:r w:rsidRPr="00DD622E">
        <w:rPr>
          <w:rFonts w:ascii="Times New Roman" w:eastAsia="Times New Roman" w:hAnsi="Times New Roman"/>
          <w:color w:val="000000"/>
          <w:sz w:val="24"/>
          <w:szCs w:val="24"/>
          <w:lang w:val="ru-RU" w:eastAsia="ru-RU"/>
        </w:rPr>
        <w:t>Организация зональной структуры отвечает педагогическим и эргономическим требованиям, комфортности и безопасности образовательного процесса.</w:t>
      </w:r>
    </w:p>
    <w:p w:rsidR="00DD622E" w:rsidRPr="00DD622E" w:rsidRDefault="00DD622E" w:rsidP="00DD622E">
      <w:pPr>
        <w:widowControl/>
        <w:autoSpaceDE w:val="0"/>
        <w:autoSpaceDN w:val="0"/>
        <w:adjustRightInd w:val="0"/>
        <w:spacing w:after="0" w:line="240" w:lineRule="atLeast"/>
        <w:ind w:firstLine="227"/>
        <w:jc w:val="both"/>
        <w:textAlignment w:val="center"/>
        <w:rPr>
          <w:rFonts w:ascii="Times New Roman" w:eastAsia="Times New Roman" w:hAnsi="Times New Roman"/>
          <w:color w:val="000000"/>
          <w:sz w:val="24"/>
          <w:szCs w:val="24"/>
          <w:lang w:val="ru-RU" w:eastAsia="ru-RU"/>
        </w:rPr>
      </w:pPr>
      <w:r w:rsidRPr="00DD622E">
        <w:rPr>
          <w:rFonts w:ascii="Times New Roman" w:eastAsia="Times New Roman" w:hAnsi="Times New Roman"/>
          <w:color w:val="000000"/>
          <w:sz w:val="24"/>
          <w:szCs w:val="24"/>
          <w:lang w:val="ru-RU" w:eastAsia="ru-RU"/>
        </w:rPr>
        <w:t xml:space="preserve">Комплекты оснащения классов, учебных кабинетов, иных помещений и зон внеурочной деятельности формируются в соответствии со спецификой </w:t>
      </w:r>
      <w:r w:rsidR="005F4D64">
        <w:rPr>
          <w:rFonts w:ascii="Times New Roman" w:eastAsia="Times New Roman" w:hAnsi="Times New Roman"/>
          <w:color w:val="000000"/>
          <w:sz w:val="24"/>
          <w:szCs w:val="24"/>
          <w:lang w:val="ru-RU" w:eastAsia="ru-RU"/>
        </w:rPr>
        <w:t>школы</w:t>
      </w:r>
      <w:bookmarkStart w:id="1" w:name="_GoBack"/>
      <w:bookmarkEnd w:id="1"/>
      <w:r w:rsidRPr="00DD622E">
        <w:rPr>
          <w:rFonts w:ascii="Times New Roman" w:eastAsia="Times New Roman" w:hAnsi="Times New Roman"/>
          <w:color w:val="000000"/>
          <w:sz w:val="24"/>
          <w:szCs w:val="24"/>
          <w:lang w:val="ru-RU" w:eastAsia="ru-RU"/>
        </w:rPr>
        <w:t xml:space="preserve"> и включают учебно-наглядные пособия, сопровождающиеся инструктивно-методическими материалами по использованию их в образовательной деятельности в соответствии с реализуемой рабочей программой.</w:t>
      </w:r>
    </w:p>
    <w:p w:rsidR="00DD622E" w:rsidRPr="00DD622E" w:rsidRDefault="00DD622E" w:rsidP="00DD622E">
      <w:pPr>
        <w:widowControl/>
        <w:autoSpaceDE w:val="0"/>
        <w:autoSpaceDN w:val="0"/>
        <w:adjustRightInd w:val="0"/>
        <w:spacing w:after="0" w:line="240" w:lineRule="atLeast"/>
        <w:ind w:firstLine="227"/>
        <w:jc w:val="both"/>
        <w:textAlignment w:val="center"/>
        <w:rPr>
          <w:rFonts w:ascii="Times New Roman" w:eastAsia="Times New Roman" w:hAnsi="Times New Roman"/>
          <w:sz w:val="24"/>
          <w:szCs w:val="24"/>
          <w:lang w:val="ru-RU" w:eastAsia="ru-RU"/>
        </w:rPr>
      </w:pPr>
      <w:r w:rsidRPr="00DD622E">
        <w:rPr>
          <w:rFonts w:ascii="Times New Roman" w:eastAsia="Times New Roman" w:hAnsi="Times New Roman"/>
          <w:sz w:val="24"/>
          <w:szCs w:val="24"/>
          <w:lang w:val="ru-RU" w:eastAsia="ru-RU"/>
        </w:rPr>
        <w:t>На основе СанПиНов оценивается наличие и размещение помещений, необходимого набора зон (для осуществления образовательной деятельности, активной деятельности и отдыха, хозяйственной деятельности, организации питания), их площади, освещённость, воздушно-тепловой режим, обеспечивающие безопасность и комфортность организации учебно-воспитательного процесса.</w:t>
      </w:r>
    </w:p>
    <w:p w:rsidR="00DD622E" w:rsidRPr="00DD622E" w:rsidRDefault="00DD622E" w:rsidP="00DD622E">
      <w:pPr>
        <w:widowControl/>
        <w:autoSpaceDE w:val="0"/>
        <w:autoSpaceDN w:val="0"/>
        <w:adjustRightInd w:val="0"/>
        <w:spacing w:after="0" w:line="240" w:lineRule="atLeast"/>
        <w:ind w:firstLine="227"/>
        <w:jc w:val="both"/>
        <w:textAlignment w:val="center"/>
        <w:rPr>
          <w:rFonts w:ascii="Times New Roman" w:eastAsia="Times New Roman" w:hAnsi="Times New Roman"/>
          <w:sz w:val="24"/>
          <w:szCs w:val="24"/>
          <w:lang w:val="ru-RU" w:eastAsia="ru-RU"/>
        </w:rPr>
      </w:pPr>
      <w:r w:rsidRPr="00DD622E">
        <w:rPr>
          <w:rFonts w:ascii="Times New Roman" w:eastAsia="Times New Roman" w:hAnsi="Times New Roman"/>
          <w:sz w:val="24"/>
          <w:szCs w:val="24"/>
          <w:lang w:val="ru-RU" w:eastAsia="ru-RU"/>
        </w:rPr>
        <w:t>Комплектование классов и учебных кабинетов формируется с учётом:</w:t>
      </w:r>
    </w:p>
    <w:p w:rsidR="008316A3" w:rsidRDefault="00DD622E" w:rsidP="006816C4">
      <w:pPr>
        <w:pStyle w:val="a4"/>
        <w:widowControl/>
        <w:numPr>
          <w:ilvl w:val="0"/>
          <w:numId w:val="39"/>
        </w:numPr>
        <w:autoSpaceDE w:val="0"/>
        <w:autoSpaceDN w:val="0"/>
        <w:adjustRightInd w:val="0"/>
        <w:spacing w:after="0" w:line="240" w:lineRule="atLeast"/>
        <w:jc w:val="both"/>
        <w:textAlignment w:val="center"/>
        <w:rPr>
          <w:rFonts w:ascii="Times New Roman" w:eastAsia="Times New Roman" w:hAnsi="Times New Roman"/>
          <w:sz w:val="24"/>
          <w:szCs w:val="24"/>
          <w:lang w:val="ru-RU" w:eastAsia="ru-RU"/>
        </w:rPr>
      </w:pPr>
      <w:r w:rsidRPr="008316A3">
        <w:rPr>
          <w:rFonts w:ascii="Times New Roman" w:eastAsia="Times New Roman" w:hAnsi="Times New Roman"/>
          <w:sz w:val="24"/>
          <w:szCs w:val="24"/>
          <w:lang w:val="ru-RU" w:eastAsia="ru-RU"/>
        </w:rPr>
        <w:t>возрастных и индивидуальных психологических особенностей обучающихся;</w:t>
      </w:r>
    </w:p>
    <w:p w:rsidR="008316A3" w:rsidRDefault="00DD622E" w:rsidP="006816C4">
      <w:pPr>
        <w:pStyle w:val="a4"/>
        <w:widowControl/>
        <w:numPr>
          <w:ilvl w:val="0"/>
          <w:numId w:val="39"/>
        </w:numPr>
        <w:autoSpaceDE w:val="0"/>
        <w:autoSpaceDN w:val="0"/>
        <w:adjustRightInd w:val="0"/>
        <w:spacing w:after="0" w:line="240" w:lineRule="atLeast"/>
        <w:jc w:val="both"/>
        <w:textAlignment w:val="center"/>
        <w:rPr>
          <w:rFonts w:ascii="Times New Roman" w:eastAsia="Times New Roman" w:hAnsi="Times New Roman"/>
          <w:sz w:val="24"/>
          <w:szCs w:val="24"/>
          <w:lang w:val="ru-RU" w:eastAsia="ru-RU"/>
        </w:rPr>
      </w:pPr>
      <w:r w:rsidRPr="008316A3">
        <w:rPr>
          <w:rFonts w:ascii="Times New Roman" w:eastAsia="Times New Roman" w:hAnsi="Times New Roman"/>
          <w:sz w:val="24"/>
          <w:szCs w:val="24"/>
          <w:lang w:val="ru-RU" w:eastAsia="ru-RU"/>
        </w:rPr>
        <w:t xml:space="preserve">ориентации на достижение личностных, </w:t>
      </w:r>
      <w:proofErr w:type="spellStart"/>
      <w:r w:rsidRPr="008316A3">
        <w:rPr>
          <w:rFonts w:ascii="Times New Roman" w:eastAsia="Times New Roman" w:hAnsi="Times New Roman"/>
          <w:sz w:val="24"/>
          <w:szCs w:val="24"/>
          <w:lang w:val="ru-RU" w:eastAsia="ru-RU"/>
        </w:rPr>
        <w:t>метапредметных</w:t>
      </w:r>
      <w:proofErr w:type="spellEnd"/>
      <w:r w:rsidRPr="008316A3">
        <w:rPr>
          <w:rFonts w:ascii="Times New Roman" w:eastAsia="Times New Roman" w:hAnsi="Times New Roman"/>
          <w:sz w:val="24"/>
          <w:szCs w:val="24"/>
          <w:lang w:val="ru-RU" w:eastAsia="ru-RU"/>
        </w:rPr>
        <w:t xml:space="preserve"> и предметных результатов обучения;</w:t>
      </w:r>
    </w:p>
    <w:p w:rsidR="008316A3" w:rsidRDefault="00DD622E" w:rsidP="006816C4">
      <w:pPr>
        <w:pStyle w:val="a4"/>
        <w:widowControl/>
        <w:numPr>
          <w:ilvl w:val="0"/>
          <w:numId w:val="39"/>
        </w:numPr>
        <w:autoSpaceDE w:val="0"/>
        <w:autoSpaceDN w:val="0"/>
        <w:adjustRightInd w:val="0"/>
        <w:spacing w:after="0" w:line="240" w:lineRule="atLeast"/>
        <w:jc w:val="both"/>
        <w:textAlignment w:val="center"/>
        <w:rPr>
          <w:rFonts w:ascii="Times New Roman" w:eastAsia="Times New Roman" w:hAnsi="Times New Roman"/>
          <w:sz w:val="24"/>
          <w:szCs w:val="24"/>
          <w:lang w:val="ru-RU" w:eastAsia="ru-RU"/>
        </w:rPr>
      </w:pPr>
      <w:r w:rsidRPr="008316A3">
        <w:rPr>
          <w:rFonts w:ascii="Times New Roman" w:eastAsia="Times New Roman" w:hAnsi="Times New Roman"/>
          <w:sz w:val="24"/>
          <w:szCs w:val="24"/>
          <w:lang w:val="ru-RU" w:eastAsia="ru-RU"/>
        </w:rPr>
        <w:t>необходимости и достаточности;</w:t>
      </w:r>
    </w:p>
    <w:p w:rsidR="00DD622E" w:rsidRPr="008316A3" w:rsidRDefault="00DD622E" w:rsidP="006816C4">
      <w:pPr>
        <w:pStyle w:val="a4"/>
        <w:widowControl/>
        <w:numPr>
          <w:ilvl w:val="0"/>
          <w:numId w:val="39"/>
        </w:numPr>
        <w:autoSpaceDE w:val="0"/>
        <w:autoSpaceDN w:val="0"/>
        <w:adjustRightInd w:val="0"/>
        <w:spacing w:after="0" w:line="240" w:lineRule="atLeast"/>
        <w:jc w:val="both"/>
        <w:textAlignment w:val="center"/>
        <w:rPr>
          <w:rFonts w:ascii="Times New Roman" w:eastAsia="Times New Roman" w:hAnsi="Times New Roman"/>
          <w:sz w:val="24"/>
          <w:szCs w:val="24"/>
          <w:lang w:val="ru-RU" w:eastAsia="ru-RU"/>
        </w:rPr>
      </w:pPr>
      <w:r w:rsidRPr="008316A3">
        <w:rPr>
          <w:rFonts w:ascii="Times New Roman" w:eastAsia="Times New Roman" w:hAnsi="Times New Roman"/>
          <w:sz w:val="24"/>
          <w:szCs w:val="24"/>
          <w:lang w:val="ru-RU" w:eastAsia="ru-RU"/>
        </w:rPr>
        <w:lastRenderedPageBreak/>
        <w:t>универсальности, возможности применения одних и тех же средств обучения для решения комплекса задач.</w:t>
      </w:r>
    </w:p>
    <w:p w:rsidR="00DD622E" w:rsidRPr="00DD622E" w:rsidRDefault="00DD622E" w:rsidP="00DD622E">
      <w:pPr>
        <w:widowControl/>
        <w:autoSpaceDE w:val="0"/>
        <w:autoSpaceDN w:val="0"/>
        <w:adjustRightInd w:val="0"/>
        <w:spacing w:after="0" w:line="240" w:lineRule="atLeast"/>
        <w:ind w:firstLine="227"/>
        <w:jc w:val="both"/>
        <w:textAlignment w:val="center"/>
        <w:rPr>
          <w:rFonts w:ascii="Times New Roman" w:eastAsia="Times New Roman" w:hAnsi="Times New Roman"/>
          <w:spacing w:val="1"/>
          <w:sz w:val="24"/>
          <w:szCs w:val="24"/>
          <w:lang w:val="ru-RU" w:eastAsia="ru-RU"/>
        </w:rPr>
      </w:pPr>
      <w:r w:rsidRPr="00DD622E">
        <w:rPr>
          <w:rFonts w:ascii="Times New Roman" w:eastAsia="Times New Roman" w:hAnsi="Times New Roman"/>
          <w:spacing w:val="1"/>
          <w:sz w:val="24"/>
          <w:szCs w:val="24"/>
          <w:lang w:val="ru-RU" w:eastAsia="ru-RU"/>
        </w:rPr>
        <w:t>Интегрированным результатом выполнения условий реализации программы начального общего образования является создание комфортной развивающей образовательной среды по отношению к обучающимся и педагогическим работникам:</w:t>
      </w:r>
    </w:p>
    <w:p w:rsidR="00885F17" w:rsidRDefault="00DD622E" w:rsidP="006816C4">
      <w:pPr>
        <w:pStyle w:val="a4"/>
        <w:widowControl/>
        <w:numPr>
          <w:ilvl w:val="0"/>
          <w:numId w:val="40"/>
        </w:numPr>
        <w:autoSpaceDE w:val="0"/>
        <w:autoSpaceDN w:val="0"/>
        <w:adjustRightInd w:val="0"/>
        <w:spacing w:after="0" w:line="240" w:lineRule="atLeast"/>
        <w:jc w:val="both"/>
        <w:textAlignment w:val="center"/>
        <w:rPr>
          <w:rFonts w:ascii="Times New Roman" w:eastAsia="Times New Roman" w:hAnsi="Times New Roman"/>
          <w:sz w:val="24"/>
          <w:szCs w:val="24"/>
          <w:lang w:val="ru-RU" w:eastAsia="ru-RU"/>
        </w:rPr>
      </w:pPr>
      <w:r w:rsidRPr="008316A3">
        <w:rPr>
          <w:rFonts w:ascii="Times New Roman" w:eastAsia="Times New Roman" w:hAnsi="Times New Roman"/>
          <w:sz w:val="24"/>
          <w:szCs w:val="24"/>
          <w:lang w:val="ru-RU" w:eastAsia="ru-RU"/>
        </w:rPr>
        <w:t>обеспечивающей получение качественного начального общего образования, его доступность, открытость и привлекательность для обучающихся, их родителей (законных представителей) и всего общества, воспитание обучающихся;</w:t>
      </w:r>
    </w:p>
    <w:p w:rsidR="00DD622E" w:rsidRDefault="00DD622E" w:rsidP="006816C4">
      <w:pPr>
        <w:pStyle w:val="a4"/>
        <w:widowControl/>
        <w:numPr>
          <w:ilvl w:val="0"/>
          <w:numId w:val="40"/>
        </w:numPr>
        <w:autoSpaceDE w:val="0"/>
        <w:autoSpaceDN w:val="0"/>
        <w:adjustRightInd w:val="0"/>
        <w:spacing w:after="0" w:line="240" w:lineRule="atLeast"/>
        <w:jc w:val="both"/>
        <w:textAlignment w:val="center"/>
        <w:rPr>
          <w:rFonts w:ascii="Times New Roman" w:eastAsia="Times New Roman" w:hAnsi="Times New Roman"/>
          <w:sz w:val="24"/>
          <w:szCs w:val="24"/>
          <w:lang w:val="ru-RU" w:eastAsia="ru-RU"/>
        </w:rPr>
      </w:pPr>
      <w:r w:rsidRPr="00885F17">
        <w:rPr>
          <w:rFonts w:ascii="Times New Roman" w:eastAsia="Times New Roman" w:hAnsi="Times New Roman"/>
          <w:sz w:val="24"/>
          <w:szCs w:val="24"/>
          <w:lang w:val="ru-RU" w:eastAsia="ru-RU"/>
        </w:rPr>
        <w:t>гарантирующей безопасность, охрану и укрепление физического, психического здоровья и социального благополучия обучающихся.</w:t>
      </w:r>
    </w:p>
    <w:p w:rsidR="00885F17" w:rsidRPr="00885F17" w:rsidRDefault="00885F17" w:rsidP="00885F17">
      <w:pPr>
        <w:widowControl/>
        <w:autoSpaceDE w:val="0"/>
        <w:autoSpaceDN w:val="0"/>
        <w:adjustRightInd w:val="0"/>
        <w:spacing w:after="0" w:line="240" w:lineRule="atLeast"/>
        <w:jc w:val="both"/>
        <w:textAlignment w:val="center"/>
        <w:rPr>
          <w:rFonts w:ascii="Times New Roman" w:eastAsia="Times New Roman" w:hAnsi="Times New Roman"/>
          <w:sz w:val="24"/>
          <w:szCs w:val="24"/>
          <w:lang w:val="ru-RU" w:eastAsia="ru-RU"/>
        </w:rPr>
      </w:pPr>
    </w:p>
    <w:p w:rsidR="00DD622E" w:rsidRDefault="00DD622E" w:rsidP="00885F17">
      <w:pPr>
        <w:keepNext/>
        <w:widowControl/>
        <w:suppressAutoHyphens/>
        <w:autoSpaceDE w:val="0"/>
        <w:autoSpaceDN w:val="0"/>
        <w:adjustRightInd w:val="0"/>
        <w:spacing w:after="0" w:line="240" w:lineRule="atLeast"/>
        <w:jc w:val="center"/>
        <w:textAlignment w:val="center"/>
        <w:rPr>
          <w:rFonts w:ascii="Times New Roman" w:eastAsia="Times New Roman" w:hAnsi="Times New Roman"/>
          <w:b/>
          <w:bCs/>
          <w:color w:val="000000"/>
          <w:position w:val="6"/>
          <w:sz w:val="24"/>
          <w:szCs w:val="24"/>
          <w:lang w:val="ru-RU" w:eastAsia="ru-RU"/>
        </w:rPr>
      </w:pPr>
      <w:r w:rsidRPr="00DD622E">
        <w:rPr>
          <w:rFonts w:ascii="Times New Roman" w:eastAsia="Times New Roman" w:hAnsi="Times New Roman"/>
          <w:b/>
          <w:bCs/>
          <w:position w:val="6"/>
          <w:sz w:val="24"/>
          <w:szCs w:val="24"/>
          <w:lang w:val="ru-RU" w:eastAsia="ru-RU"/>
        </w:rPr>
        <w:t>3.5.6.</w:t>
      </w:r>
      <w:r w:rsidRPr="00DD622E">
        <w:rPr>
          <w:rFonts w:ascii="Times New Roman" w:eastAsia="Times New Roman" w:hAnsi="Times New Roman"/>
          <w:b/>
          <w:bCs/>
          <w:position w:val="6"/>
          <w:sz w:val="24"/>
          <w:szCs w:val="24"/>
          <w:lang w:val="ru-RU" w:eastAsia="ru-RU"/>
        </w:rPr>
        <w:t> </w:t>
      </w:r>
      <w:r w:rsidRPr="00DD622E">
        <w:rPr>
          <w:rFonts w:ascii="Times New Roman" w:eastAsia="Times New Roman" w:hAnsi="Times New Roman"/>
          <w:b/>
          <w:bCs/>
          <w:position w:val="6"/>
          <w:sz w:val="24"/>
          <w:szCs w:val="24"/>
          <w:lang w:val="ru-RU" w:eastAsia="ru-RU"/>
        </w:rPr>
        <w:t xml:space="preserve">Механизмы </w:t>
      </w:r>
      <w:r w:rsidR="00885F17">
        <w:rPr>
          <w:rFonts w:ascii="Times New Roman" w:eastAsia="Times New Roman" w:hAnsi="Times New Roman"/>
          <w:b/>
          <w:bCs/>
          <w:color w:val="000000"/>
          <w:position w:val="6"/>
          <w:sz w:val="24"/>
          <w:szCs w:val="24"/>
          <w:lang w:val="ru-RU" w:eastAsia="ru-RU"/>
        </w:rPr>
        <w:t xml:space="preserve">достижения целевых ориентиров </w:t>
      </w:r>
      <w:r w:rsidRPr="00DD622E">
        <w:rPr>
          <w:rFonts w:ascii="Times New Roman" w:eastAsia="Times New Roman" w:hAnsi="Times New Roman"/>
          <w:b/>
          <w:bCs/>
          <w:color w:val="000000"/>
          <w:position w:val="6"/>
          <w:sz w:val="24"/>
          <w:szCs w:val="24"/>
          <w:lang w:val="ru-RU" w:eastAsia="ru-RU"/>
        </w:rPr>
        <w:t>в системе условий</w:t>
      </w:r>
    </w:p>
    <w:p w:rsidR="00885F17" w:rsidRPr="00DD622E" w:rsidRDefault="00885F17" w:rsidP="00DD622E">
      <w:pPr>
        <w:keepNext/>
        <w:widowControl/>
        <w:suppressAutoHyphens/>
        <w:autoSpaceDE w:val="0"/>
        <w:autoSpaceDN w:val="0"/>
        <w:adjustRightInd w:val="0"/>
        <w:spacing w:after="0" w:line="240" w:lineRule="atLeast"/>
        <w:jc w:val="both"/>
        <w:textAlignment w:val="center"/>
        <w:rPr>
          <w:rFonts w:ascii="Times New Roman" w:eastAsia="Times New Roman" w:hAnsi="Times New Roman"/>
          <w:b/>
          <w:bCs/>
          <w:color w:val="000000"/>
          <w:position w:val="6"/>
          <w:sz w:val="24"/>
          <w:szCs w:val="24"/>
          <w:lang w:val="ru-RU" w:eastAsia="ru-RU"/>
        </w:rPr>
      </w:pPr>
    </w:p>
    <w:p w:rsidR="00DD622E" w:rsidRPr="00DD622E" w:rsidRDefault="00DD622E" w:rsidP="00885F17">
      <w:pPr>
        <w:widowControl/>
        <w:autoSpaceDE w:val="0"/>
        <w:autoSpaceDN w:val="0"/>
        <w:adjustRightInd w:val="0"/>
        <w:spacing w:after="0" w:line="240" w:lineRule="atLeast"/>
        <w:ind w:firstLine="567"/>
        <w:jc w:val="both"/>
        <w:textAlignment w:val="center"/>
        <w:rPr>
          <w:rFonts w:ascii="Times New Roman" w:eastAsia="Times New Roman" w:hAnsi="Times New Roman"/>
          <w:color w:val="000000"/>
          <w:sz w:val="24"/>
          <w:szCs w:val="24"/>
          <w:lang w:val="ru-RU" w:eastAsia="ru-RU"/>
        </w:rPr>
      </w:pPr>
      <w:r w:rsidRPr="00DD622E">
        <w:rPr>
          <w:rFonts w:ascii="Times New Roman" w:eastAsia="Times New Roman" w:hAnsi="Times New Roman"/>
          <w:color w:val="000000"/>
          <w:sz w:val="24"/>
          <w:szCs w:val="24"/>
          <w:lang w:val="ru-RU" w:eastAsia="ru-RU"/>
        </w:rPr>
        <w:t>Условия реализации основной образовательной программы:</w:t>
      </w:r>
    </w:p>
    <w:p w:rsidR="00885F17" w:rsidRDefault="00DD622E" w:rsidP="006816C4">
      <w:pPr>
        <w:pStyle w:val="a4"/>
        <w:widowControl/>
        <w:numPr>
          <w:ilvl w:val="0"/>
          <w:numId w:val="41"/>
        </w:numPr>
        <w:autoSpaceDE w:val="0"/>
        <w:autoSpaceDN w:val="0"/>
        <w:adjustRightInd w:val="0"/>
        <w:spacing w:after="0" w:line="240" w:lineRule="atLeast"/>
        <w:jc w:val="both"/>
        <w:textAlignment w:val="center"/>
        <w:rPr>
          <w:rFonts w:ascii="Times New Roman" w:eastAsia="Times New Roman" w:hAnsi="Times New Roman"/>
          <w:color w:val="000000"/>
          <w:sz w:val="24"/>
          <w:szCs w:val="24"/>
          <w:lang w:val="ru-RU" w:eastAsia="ru-RU"/>
        </w:rPr>
      </w:pPr>
      <w:r w:rsidRPr="00885F17">
        <w:rPr>
          <w:rFonts w:ascii="Times New Roman" w:eastAsia="Times New Roman" w:hAnsi="Times New Roman"/>
          <w:color w:val="000000"/>
          <w:sz w:val="24"/>
          <w:szCs w:val="24"/>
          <w:lang w:val="ru-RU" w:eastAsia="ru-RU"/>
        </w:rPr>
        <w:t>соответствие требованиям ФГОС;</w:t>
      </w:r>
    </w:p>
    <w:p w:rsidR="00885F17" w:rsidRDefault="00DD622E" w:rsidP="006816C4">
      <w:pPr>
        <w:pStyle w:val="a4"/>
        <w:widowControl/>
        <w:numPr>
          <w:ilvl w:val="0"/>
          <w:numId w:val="41"/>
        </w:numPr>
        <w:autoSpaceDE w:val="0"/>
        <w:autoSpaceDN w:val="0"/>
        <w:adjustRightInd w:val="0"/>
        <w:spacing w:after="0" w:line="240" w:lineRule="atLeast"/>
        <w:jc w:val="both"/>
        <w:textAlignment w:val="center"/>
        <w:rPr>
          <w:rFonts w:ascii="Times New Roman" w:eastAsia="Times New Roman" w:hAnsi="Times New Roman"/>
          <w:color w:val="000000"/>
          <w:sz w:val="24"/>
          <w:szCs w:val="24"/>
          <w:lang w:val="ru-RU" w:eastAsia="ru-RU"/>
        </w:rPr>
      </w:pPr>
      <w:r w:rsidRPr="00885F17">
        <w:rPr>
          <w:rFonts w:ascii="Times New Roman" w:eastAsia="Times New Roman" w:hAnsi="Times New Roman"/>
          <w:color w:val="000000"/>
          <w:sz w:val="24"/>
          <w:szCs w:val="24"/>
          <w:lang w:val="ru-RU" w:eastAsia="ru-RU"/>
        </w:rPr>
        <w:t>гарантия сохранности и укрепления физического, психологического и социального здоровья обучающихся;</w:t>
      </w:r>
    </w:p>
    <w:p w:rsidR="00885F17" w:rsidRDefault="00DD622E" w:rsidP="006816C4">
      <w:pPr>
        <w:pStyle w:val="a4"/>
        <w:widowControl/>
        <w:numPr>
          <w:ilvl w:val="0"/>
          <w:numId w:val="41"/>
        </w:numPr>
        <w:autoSpaceDE w:val="0"/>
        <w:autoSpaceDN w:val="0"/>
        <w:adjustRightInd w:val="0"/>
        <w:spacing w:after="0" w:line="240" w:lineRule="atLeast"/>
        <w:jc w:val="both"/>
        <w:textAlignment w:val="center"/>
        <w:rPr>
          <w:rFonts w:ascii="Times New Roman" w:eastAsia="Times New Roman" w:hAnsi="Times New Roman"/>
          <w:color w:val="000000"/>
          <w:sz w:val="24"/>
          <w:szCs w:val="24"/>
          <w:lang w:val="ru-RU" w:eastAsia="ru-RU"/>
        </w:rPr>
      </w:pPr>
      <w:r w:rsidRPr="00885F17">
        <w:rPr>
          <w:rFonts w:ascii="Times New Roman" w:eastAsia="Times New Roman" w:hAnsi="Times New Roman"/>
          <w:color w:val="000000"/>
          <w:sz w:val="24"/>
          <w:szCs w:val="24"/>
          <w:lang w:val="ru-RU" w:eastAsia="ru-RU"/>
        </w:rPr>
        <w:t>обеспечение достижения планируемых результатов освоения примерной основной образовательной программы;</w:t>
      </w:r>
    </w:p>
    <w:p w:rsidR="00885F17" w:rsidRDefault="00DD622E" w:rsidP="006816C4">
      <w:pPr>
        <w:pStyle w:val="a4"/>
        <w:widowControl/>
        <w:numPr>
          <w:ilvl w:val="0"/>
          <w:numId w:val="41"/>
        </w:numPr>
        <w:autoSpaceDE w:val="0"/>
        <w:autoSpaceDN w:val="0"/>
        <w:adjustRightInd w:val="0"/>
        <w:spacing w:after="0" w:line="240" w:lineRule="atLeast"/>
        <w:jc w:val="both"/>
        <w:textAlignment w:val="center"/>
        <w:rPr>
          <w:rFonts w:ascii="Times New Roman" w:eastAsia="Times New Roman" w:hAnsi="Times New Roman"/>
          <w:color w:val="000000"/>
          <w:sz w:val="24"/>
          <w:szCs w:val="24"/>
          <w:lang w:val="ru-RU" w:eastAsia="ru-RU"/>
        </w:rPr>
      </w:pPr>
      <w:r w:rsidRPr="00885F17">
        <w:rPr>
          <w:rFonts w:ascii="Times New Roman" w:eastAsia="Times New Roman" w:hAnsi="Times New Roman"/>
          <w:color w:val="000000"/>
          <w:sz w:val="24"/>
          <w:szCs w:val="24"/>
          <w:lang w:val="ru-RU" w:eastAsia="ru-RU"/>
        </w:rPr>
        <w:t>учёт особенностей образовательной организации, её организационной структуры, запросов участников образовательного процесса;</w:t>
      </w:r>
    </w:p>
    <w:p w:rsidR="00DD622E" w:rsidRPr="00885F17" w:rsidRDefault="00DD622E" w:rsidP="006816C4">
      <w:pPr>
        <w:pStyle w:val="a4"/>
        <w:widowControl/>
        <w:numPr>
          <w:ilvl w:val="0"/>
          <w:numId w:val="41"/>
        </w:numPr>
        <w:autoSpaceDE w:val="0"/>
        <w:autoSpaceDN w:val="0"/>
        <w:adjustRightInd w:val="0"/>
        <w:spacing w:after="0" w:line="240" w:lineRule="atLeast"/>
        <w:jc w:val="both"/>
        <w:textAlignment w:val="center"/>
        <w:rPr>
          <w:rFonts w:ascii="Times New Roman" w:eastAsia="Times New Roman" w:hAnsi="Times New Roman"/>
          <w:color w:val="000000"/>
          <w:sz w:val="24"/>
          <w:szCs w:val="24"/>
          <w:lang w:val="ru-RU" w:eastAsia="ru-RU"/>
        </w:rPr>
      </w:pPr>
      <w:r w:rsidRPr="00885F17">
        <w:rPr>
          <w:rFonts w:ascii="Times New Roman" w:eastAsia="Times New Roman" w:hAnsi="Times New Roman"/>
          <w:color w:val="000000"/>
          <w:sz w:val="24"/>
          <w:szCs w:val="24"/>
          <w:lang w:val="ru-RU" w:eastAsia="ru-RU"/>
        </w:rPr>
        <w:t>предоставление возможности взаимодействия с социальными партнёрами, использования ресурсов социума.</w:t>
      </w:r>
    </w:p>
    <w:p w:rsidR="00DD622E" w:rsidRPr="00DD622E" w:rsidRDefault="00DD622E" w:rsidP="00DD622E">
      <w:pPr>
        <w:widowControl/>
        <w:autoSpaceDE w:val="0"/>
        <w:autoSpaceDN w:val="0"/>
        <w:adjustRightInd w:val="0"/>
        <w:spacing w:after="0" w:line="240" w:lineRule="atLeast"/>
        <w:ind w:firstLine="227"/>
        <w:jc w:val="both"/>
        <w:textAlignment w:val="center"/>
        <w:rPr>
          <w:rFonts w:ascii="Times New Roman" w:eastAsia="Times New Roman" w:hAnsi="Times New Roman"/>
          <w:color w:val="000000"/>
          <w:sz w:val="24"/>
          <w:szCs w:val="24"/>
          <w:lang w:val="ru-RU" w:eastAsia="ru-RU"/>
        </w:rPr>
      </w:pPr>
      <w:r w:rsidRPr="00DD622E">
        <w:rPr>
          <w:rFonts w:ascii="Times New Roman" w:eastAsia="Times New Roman" w:hAnsi="Times New Roman"/>
          <w:color w:val="000000"/>
          <w:sz w:val="24"/>
          <w:szCs w:val="24"/>
          <w:lang w:val="ru-RU" w:eastAsia="ru-RU"/>
        </w:rPr>
        <w:t>Раздел «Условия реализации программ начального общего образования» содержит:</w:t>
      </w:r>
    </w:p>
    <w:p w:rsidR="00885F17" w:rsidRDefault="00DD622E" w:rsidP="006816C4">
      <w:pPr>
        <w:pStyle w:val="a4"/>
        <w:widowControl/>
        <w:numPr>
          <w:ilvl w:val="0"/>
          <w:numId w:val="42"/>
        </w:numPr>
        <w:autoSpaceDE w:val="0"/>
        <w:autoSpaceDN w:val="0"/>
        <w:adjustRightInd w:val="0"/>
        <w:spacing w:after="0" w:line="240" w:lineRule="atLeast"/>
        <w:jc w:val="both"/>
        <w:textAlignment w:val="center"/>
        <w:rPr>
          <w:rFonts w:ascii="Times New Roman" w:eastAsia="Times New Roman" w:hAnsi="Times New Roman"/>
          <w:color w:val="000000"/>
          <w:sz w:val="24"/>
          <w:szCs w:val="24"/>
          <w:lang w:val="ru-RU" w:eastAsia="ru-RU"/>
        </w:rPr>
      </w:pPr>
      <w:r w:rsidRPr="00885F17">
        <w:rPr>
          <w:rFonts w:ascii="Times New Roman" w:eastAsia="Times New Roman" w:hAnsi="Times New Roman"/>
          <w:color w:val="000000"/>
          <w:sz w:val="24"/>
          <w:szCs w:val="24"/>
          <w:lang w:val="ru-RU" w:eastAsia="ru-RU"/>
        </w:rPr>
        <w:t>описание кадровых, психолого-педагогических, финансовых, материально-технических, информационно-методических условий и ресурсов;</w:t>
      </w:r>
    </w:p>
    <w:p w:rsidR="00885F17" w:rsidRDefault="00DD622E" w:rsidP="006816C4">
      <w:pPr>
        <w:pStyle w:val="a4"/>
        <w:widowControl/>
        <w:numPr>
          <w:ilvl w:val="0"/>
          <w:numId w:val="42"/>
        </w:numPr>
        <w:autoSpaceDE w:val="0"/>
        <w:autoSpaceDN w:val="0"/>
        <w:adjustRightInd w:val="0"/>
        <w:spacing w:after="0" w:line="240" w:lineRule="atLeast"/>
        <w:jc w:val="both"/>
        <w:textAlignment w:val="center"/>
        <w:rPr>
          <w:rFonts w:ascii="Times New Roman" w:eastAsia="Times New Roman" w:hAnsi="Times New Roman"/>
          <w:color w:val="000000"/>
          <w:sz w:val="24"/>
          <w:szCs w:val="24"/>
          <w:lang w:val="ru-RU" w:eastAsia="ru-RU"/>
        </w:rPr>
      </w:pPr>
      <w:r w:rsidRPr="00885F17">
        <w:rPr>
          <w:rFonts w:ascii="Times New Roman" w:eastAsia="Times New Roman" w:hAnsi="Times New Roman"/>
          <w:color w:val="000000"/>
          <w:sz w:val="24"/>
          <w:szCs w:val="24"/>
          <w:lang w:val="ru-RU" w:eastAsia="ru-RU"/>
        </w:rPr>
        <w:t>обоснование необходимых изменений в имеющихся условиях в соответствии с целями и приоритетами гимназии при реализации учебного плана;</w:t>
      </w:r>
    </w:p>
    <w:p w:rsidR="00885F17" w:rsidRDefault="00DD622E" w:rsidP="006816C4">
      <w:pPr>
        <w:pStyle w:val="a4"/>
        <w:widowControl/>
        <w:numPr>
          <w:ilvl w:val="0"/>
          <w:numId w:val="42"/>
        </w:numPr>
        <w:autoSpaceDE w:val="0"/>
        <w:autoSpaceDN w:val="0"/>
        <w:adjustRightInd w:val="0"/>
        <w:spacing w:after="0" w:line="240" w:lineRule="atLeast"/>
        <w:jc w:val="both"/>
        <w:textAlignment w:val="center"/>
        <w:rPr>
          <w:rFonts w:ascii="Times New Roman" w:eastAsia="Times New Roman" w:hAnsi="Times New Roman"/>
          <w:color w:val="000000"/>
          <w:sz w:val="24"/>
          <w:szCs w:val="24"/>
          <w:lang w:val="ru-RU" w:eastAsia="ru-RU"/>
        </w:rPr>
      </w:pPr>
      <w:r w:rsidRPr="00885F17">
        <w:rPr>
          <w:rFonts w:ascii="Times New Roman" w:eastAsia="Times New Roman" w:hAnsi="Times New Roman"/>
          <w:color w:val="000000"/>
          <w:sz w:val="24"/>
          <w:szCs w:val="24"/>
          <w:lang w:val="ru-RU" w:eastAsia="ru-RU"/>
        </w:rPr>
        <w:t>перечень механизмов достижения целевых ориентиров в системе условий реализации требований ФГОС;</w:t>
      </w:r>
    </w:p>
    <w:p w:rsidR="00885F17" w:rsidRDefault="00DD622E" w:rsidP="006816C4">
      <w:pPr>
        <w:pStyle w:val="a4"/>
        <w:widowControl/>
        <w:numPr>
          <w:ilvl w:val="0"/>
          <w:numId w:val="42"/>
        </w:numPr>
        <w:autoSpaceDE w:val="0"/>
        <w:autoSpaceDN w:val="0"/>
        <w:adjustRightInd w:val="0"/>
        <w:spacing w:after="0" w:line="240" w:lineRule="atLeast"/>
        <w:jc w:val="both"/>
        <w:textAlignment w:val="center"/>
        <w:rPr>
          <w:rFonts w:ascii="Times New Roman" w:eastAsia="Times New Roman" w:hAnsi="Times New Roman"/>
          <w:color w:val="000000"/>
          <w:sz w:val="24"/>
          <w:szCs w:val="24"/>
          <w:lang w:val="ru-RU" w:eastAsia="ru-RU"/>
        </w:rPr>
      </w:pPr>
      <w:r w:rsidRPr="00885F17">
        <w:rPr>
          <w:rFonts w:ascii="Times New Roman" w:eastAsia="Times New Roman" w:hAnsi="Times New Roman"/>
          <w:color w:val="000000"/>
          <w:sz w:val="24"/>
          <w:szCs w:val="24"/>
          <w:lang w:val="ru-RU" w:eastAsia="ru-RU"/>
        </w:rPr>
        <w:t>сетевой график (дорожную карту) по формированию необходимой системы условий реализации требований ФГОС;</w:t>
      </w:r>
    </w:p>
    <w:p w:rsidR="00DD622E" w:rsidRPr="00885F17" w:rsidRDefault="00DD622E" w:rsidP="006816C4">
      <w:pPr>
        <w:pStyle w:val="a4"/>
        <w:widowControl/>
        <w:numPr>
          <w:ilvl w:val="0"/>
          <w:numId w:val="42"/>
        </w:numPr>
        <w:autoSpaceDE w:val="0"/>
        <w:autoSpaceDN w:val="0"/>
        <w:adjustRightInd w:val="0"/>
        <w:spacing w:after="0" w:line="240" w:lineRule="atLeast"/>
        <w:jc w:val="both"/>
        <w:textAlignment w:val="center"/>
        <w:rPr>
          <w:rFonts w:ascii="Times New Roman" w:eastAsia="Times New Roman" w:hAnsi="Times New Roman"/>
          <w:color w:val="000000"/>
          <w:sz w:val="24"/>
          <w:szCs w:val="24"/>
          <w:lang w:val="ru-RU" w:eastAsia="ru-RU"/>
        </w:rPr>
      </w:pPr>
      <w:r w:rsidRPr="00885F17">
        <w:rPr>
          <w:rFonts w:ascii="Times New Roman" w:eastAsia="Times New Roman" w:hAnsi="Times New Roman"/>
          <w:color w:val="000000"/>
          <w:sz w:val="24"/>
          <w:szCs w:val="24"/>
          <w:lang w:val="ru-RU" w:eastAsia="ru-RU"/>
        </w:rPr>
        <w:t>систему мониторинга и оценки условий реализации требований ФГОС.</w:t>
      </w:r>
    </w:p>
    <w:p w:rsidR="00DD622E" w:rsidRPr="00DD622E" w:rsidRDefault="00DD622E" w:rsidP="00DD622E">
      <w:pPr>
        <w:widowControl/>
        <w:autoSpaceDE w:val="0"/>
        <w:autoSpaceDN w:val="0"/>
        <w:adjustRightInd w:val="0"/>
        <w:spacing w:after="0" w:line="240" w:lineRule="atLeast"/>
        <w:ind w:firstLine="227"/>
        <w:jc w:val="both"/>
        <w:textAlignment w:val="center"/>
        <w:rPr>
          <w:rFonts w:ascii="Times New Roman" w:eastAsia="Times New Roman" w:hAnsi="Times New Roman"/>
          <w:color w:val="000000"/>
          <w:sz w:val="24"/>
          <w:szCs w:val="24"/>
          <w:lang w:val="ru-RU" w:eastAsia="ru-RU"/>
        </w:rPr>
      </w:pPr>
      <w:r w:rsidRPr="00DD622E">
        <w:rPr>
          <w:rFonts w:ascii="Times New Roman" w:eastAsia="Times New Roman" w:hAnsi="Times New Roman"/>
          <w:color w:val="000000"/>
          <w:sz w:val="24"/>
          <w:szCs w:val="24"/>
          <w:lang w:val="ru-RU" w:eastAsia="ru-RU"/>
        </w:rPr>
        <w:t>Описание системы условий реализации образовательной программы базируется на результатах проведённой в ходе разработки программы комплексной аналитико-обобщающей и прогностической деятельности, включающей:</w:t>
      </w:r>
    </w:p>
    <w:p w:rsidR="00885F17" w:rsidRDefault="00DD622E" w:rsidP="006816C4">
      <w:pPr>
        <w:pStyle w:val="a4"/>
        <w:widowControl/>
        <w:numPr>
          <w:ilvl w:val="0"/>
          <w:numId w:val="43"/>
        </w:numPr>
        <w:autoSpaceDE w:val="0"/>
        <w:autoSpaceDN w:val="0"/>
        <w:adjustRightInd w:val="0"/>
        <w:spacing w:after="0" w:line="240" w:lineRule="atLeast"/>
        <w:jc w:val="both"/>
        <w:textAlignment w:val="center"/>
        <w:rPr>
          <w:rFonts w:ascii="Times New Roman" w:eastAsia="Times New Roman" w:hAnsi="Times New Roman"/>
          <w:color w:val="000000"/>
          <w:sz w:val="24"/>
          <w:szCs w:val="24"/>
          <w:lang w:val="ru-RU" w:eastAsia="ru-RU"/>
        </w:rPr>
      </w:pPr>
      <w:r w:rsidRPr="00885F17">
        <w:rPr>
          <w:rFonts w:ascii="Times New Roman" w:eastAsia="Times New Roman" w:hAnsi="Times New Roman"/>
          <w:color w:val="000000"/>
          <w:sz w:val="24"/>
          <w:szCs w:val="24"/>
          <w:lang w:val="ru-RU" w:eastAsia="ru-RU"/>
        </w:rPr>
        <w:t>анализ имеющихся условий и ресурсов реализации образовательной программы начального общего образования;</w:t>
      </w:r>
    </w:p>
    <w:p w:rsidR="00885F17" w:rsidRDefault="00DD622E" w:rsidP="006816C4">
      <w:pPr>
        <w:pStyle w:val="a4"/>
        <w:widowControl/>
        <w:numPr>
          <w:ilvl w:val="0"/>
          <w:numId w:val="43"/>
        </w:numPr>
        <w:autoSpaceDE w:val="0"/>
        <w:autoSpaceDN w:val="0"/>
        <w:adjustRightInd w:val="0"/>
        <w:spacing w:after="0" w:line="240" w:lineRule="atLeast"/>
        <w:jc w:val="both"/>
        <w:textAlignment w:val="center"/>
        <w:rPr>
          <w:rFonts w:ascii="Times New Roman" w:eastAsia="Times New Roman" w:hAnsi="Times New Roman"/>
          <w:color w:val="000000"/>
          <w:sz w:val="24"/>
          <w:szCs w:val="24"/>
          <w:lang w:val="ru-RU" w:eastAsia="ru-RU"/>
        </w:rPr>
      </w:pPr>
      <w:r w:rsidRPr="00885F17">
        <w:rPr>
          <w:rFonts w:ascii="Times New Roman" w:eastAsia="Times New Roman" w:hAnsi="Times New Roman"/>
          <w:color w:val="000000"/>
          <w:sz w:val="24"/>
          <w:szCs w:val="24"/>
          <w:lang w:val="ru-RU" w:eastAsia="ru-RU"/>
        </w:rPr>
        <w:t>установление степени соответствия условий и ресурсов гимназии требованиям ФГОС, а также целям и задачам образовательной программы гимназии, сформированным с учётом потребностей всех участников образовательной деятельности;</w:t>
      </w:r>
    </w:p>
    <w:p w:rsidR="00885F17" w:rsidRDefault="00DD622E" w:rsidP="006816C4">
      <w:pPr>
        <w:pStyle w:val="a4"/>
        <w:widowControl/>
        <w:numPr>
          <w:ilvl w:val="0"/>
          <w:numId w:val="43"/>
        </w:numPr>
        <w:autoSpaceDE w:val="0"/>
        <w:autoSpaceDN w:val="0"/>
        <w:adjustRightInd w:val="0"/>
        <w:spacing w:after="0" w:line="240" w:lineRule="atLeast"/>
        <w:jc w:val="both"/>
        <w:textAlignment w:val="center"/>
        <w:rPr>
          <w:rFonts w:ascii="Times New Roman" w:eastAsia="Times New Roman" w:hAnsi="Times New Roman"/>
          <w:color w:val="000000"/>
          <w:sz w:val="24"/>
          <w:szCs w:val="24"/>
          <w:lang w:val="ru-RU" w:eastAsia="ru-RU"/>
        </w:rPr>
      </w:pPr>
      <w:r w:rsidRPr="00885F17">
        <w:rPr>
          <w:rFonts w:ascii="Times New Roman" w:eastAsia="Times New Roman" w:hAnsi="Times New Roman"/>
          <w:color w:val="000000"/>
          <w:sz w:val="24"/>
          <w:szCs w:val="24"/>
          <w:lang w:val="ru-RU" w:eastAsia="ru-RU"/>
        </w:rPr>
        <w:t>выявление проблемных зон и установление необходимых изменений в имеющихся условиях для приведения их в соответствие с требованиями ФГОС;</w:t>
      </w:r>
    </w:p>
    <w:p w:rsidR="00885F17" w:rsidRDefault="00DD622E" w:rsidP="006816C4">
      <w:pPr>
        <w:pStyle w:val="a4"/>
        <w:widowControl/>
        <w:numPr>
          <w:ilvl w:val="0"/>
          <w:numId w:val="43"/>
        </w:numPr>
        <w:autoSpaceDE w:val="0"/>
        <w:autoSpaceDN w:val="0"/>
        <w:adjustRightInd w:val="0"/>
        <w:spacing w:after="0" w:line="240" w:lineRule="atLeast"/>
        <w:jc w:val="both"/>
        <w:textAlignment w:val="center"/>
        <w:rPr>
          <w:rFonts w:ascii="Times New Roman" w:eastAsia="Times New Roman" w:hAnsi="Times New Roman"/>
          <w:color w:val="000000"/>
          <w:sz w:val="24"/>
          <w:szCs w:val="24"/>
          <w:lang w:val="ru-RU" w:eastAsia="ru-RU"/>
        </w:rPr>
      </w:pPr>
      <w:r w:rsidRPr="00885F17">
        <w:rPr>
          <w:rFonts w:ascii="Times New Roman" w:eastAsia="Times New Roman" w:hAnsi="Times New Roman"/>
          <w:color w:val="000000"/>
          <w:sz w:val="24"/>
          <w:szCs w:val="24"/>
          <w:lang w:val="ru-RU" w:eastAsia="ru-RU"/>
        </w:rPr>
        <w:t>разработку механизмов достижения целевых ориентиров в системе условий для реализации требований ФГОС с привлечением всех участников образовательной деятельности и возможных партнёров;</w:t>
      </w:r>
    </w:p>
    <w:p w:rsidR="00885F17" w:rsidRDefault="00DD622E" w:rsidP="006816C4">
      <w:pPr>
        <w:pStyle w:val="a4"/>
        <w:widowControl/>
        <w:numPr>
          <w:ilvl w:val="0"/>
          <w:numId w:val="43"/>
        </w:numPr>
        <w:autoSpaceDE w:val="0"/>
        <w:autoSpaceDN w:val="0"/>
        <w:adjustRightInd w:val="0"/>
        <w:spacing w:after="0" w:line="240" w:lineRule="atLeast"/>
        <w:jc w:val="both"/>
        <w:textAlignment w:val="center"/>
        <w:rPr>
          <w:rFonts w:ascii="Times New Roman" w:eastAsia="Times New Roman" w:hAnsi="Times New Roman"/>
          <w:color w:val="000000"/>
          <w:sz w:val="24"/>
          <w:szCs w:val="24"/>
          <w:lang w:val="ru-RU" w:eastAsia="ru-RU"/>
        </w:rPr>
      </w:pPr>
      <w:r w:rsidRPr="00885F17">
        <w:rPr>
          <w:rFonts w:ascii="Times New Roman" w:eastAsia="Times New Roman" w:hAnsi="Times New Roman"/>
          <w:color w:val="000000"/>
          <w:sz w:val="24"/>
          <w:szCs w:val="24"/>
          <w:lang w:val="ru-RU" w:eastAsia="ru-RU"/>
        </w:rPr>
        <w:t xml:space="preserve">разработку сетевого графика (дорожной карты) создания необходимой системы условий </w:t>
      </w:r>
      <w:r w:rsidR="00A745DE">
        <w:rPr>
          <w:rFonts w:ascii="Times New Roman" w:eastAsia="Times New Roman" w:hAnsi="Times New Roman"/>
          <w:color w:val="000000"/>
          <w:sz w:val="24"/>
          <w:szCs w:val="24"/>
          <w:lang w:val="ru-RU" w:eastAsia="ru-RU"/>
        </w:rPr>
        <w:t>для реализации требований ФГОС</w:t>
      </w:r>
      <w:r w:rsidRPr="00885F17">
        <w:rPr>
          <w:rFonts w:ascii="Times New Roman" w:eastAsia="Times New Roman" w:hAnsi="Times New Roman"/>
          <w:color w:val="000000"/>
          <w:sz w:val="24"/>
          <w:szCs w:val="24"/>
          <w:lang w:val="ru-RU" w:eastAsia="ru-RU"/>
        </w:rPr>
        <w:t>;</w:t>
      </w:r>
    </w:p>
    <w:p w:rsidR="00DD622E" w:rsidRDefault="00DD622E" w:rsidP="006816C4">
      <w:pPr>
        <w:pStyle w:val="a4"/>
        <w:widowControl/>
        <w:numPr>
          <w:ilvl w:val="0"/>
          <w:numId w:val="43"/>
        </w:numPr>
        <w:autoSpaceDE w:val="0"/>
        <w:autoSpaceDN w:val="0"/>
        <w:adjustRightInd w:val="0"/>
        <w:spacing w:after="0" w:line="240" w:lineRule="atLeast"/>
        <w:jc w:val="both"/>
        <w:textAlignment w:val="center"/>
        <w:rPr>
          <w:rFonts w:ascii="Times New Roman" w:eastAsia="Times New Roman" w:hAnsi="Times New Roman"/>
          <w:color w:val="000000"/>
          <w:sz w:val="24"/>
          <w:szCs w:val="24"/>
          <w:lang w:val="ru-RU" w:eastAsia="ru-RU"/>
        </w:rPr>
      </w:pPr>
      <w:r w:rsidRPr="00885F17">
        <w:rPr>
          <w:rFonts w:ascii="Times New Roman" w:eastAsia="Times New Roman" w:hAnsi="Times New Roman"/>
          <w:color w:val="000000"/>
          <w:sz w:val="24"/>
          <w:szCs w:val="24"/>
          <w:lang w:val="ru-RU" w:eastAsia="ru-RU"/>
        </w:rPr>
        <w:t>разработку механизмов мониторинга, оценки и коррекции реализации промежуточных этапов сетевого графика (дорожной карты).</w:t>
      </w:r>
    </w:p>
    <w:p w:rsidR="00C91A75" w:rsidRPr="00885F17" w:rsidRDefault="00C91A75" w:rsidP="00C91A75">
      <w:pPr>
        <w:pStyle w:val="a4"/>
        <w:widowControl/>
        <w:autoSpaceDE w:val="0"/>
        <w:autoSpaceDN w:val="0"/>
        <w:adjustRightInd w:val="0"/>
        <w:spacing w:after="0" w:line="240" w:lineRule="atLeast"/>
        <w:ind w:left="947"/>
        <w:jc w:val="both"/>
        <w:textAlignment w:val="center"/>
        <w:rPr>
          <w:rFonts w:ascii="Times New Roman" w:eastAsia="Times New Roman" w:hAnsi="Times New Roman"/>
          <w:color w:val="000000"/>
          <w:sz w:val="24"/>
          <w:szCs w:val="24"/>
          <w:lang w:val="ru-RU" w:eastAsia="ru-RU"/>
        </w:rPr>
      </w:pPr>
    </w:p>
    <w:p w:rsidR="00C91A75" w:rsidRPr="00C91A75" w:rsidRDefault="00C91A75" w:rsidP="00C91A75">
      <w:pPr>
        <w:pStyle w:val="a4"/>
        <w:ind w:left="947"/>
        <w:jc w:val="center"/>
        <w:rPr>
          <w:rFonts w:ascii="Times New Roman" w:eastAsia="Times New Roman" w:hAnsi="Times New Roman"/>
          <w:b/>
          <w:sz w:val="24"/>
          <w:szCs w:val="24"/>
          <w:lang w:val="ru-RU"/>
        </w:rPr>
      </w:pPr>
      <w:r w:rsidRPr="00C91A75">
        <w:rPr>
          <w:rFonts w:ascii="Times New Roman" w:eastAsia="Times New Roman" w:hAnsi="Times New Roman"/>
          <w:b/>
          <w:sz w:val="24"/>
          <w:szCs w:val="24"/>
          <w:lang w:val="ru-RU"/>
        </w:rPr>
        <w:t>Сетевой график (дорожная карта)</w:t>
      </w:r>
    </w:p>
    <w:p w:rsidR="00C91A75" w:rsidRPr="00C91A75" w:rsidRDefault="00C91A75" w:rsidP="00C91A75">
      <w:pPr>
        <w:pStyle w:val="a4"/>
        <w:ind w:left="947"/>
        <w:jc w:val="center"/>
        <w:rPr>
          <w:rFonts w:ascii="Times New Roman" w:eastAsia="Times New Roman" w:hAnsi="Times New Roman"/>
          <w:b/>
          <w:sz w:val="24"/>
          <w:szCs w:val="24"/>
          <w:lang w:val="ru-RU"/>
        </w:rPr>
      </w:pPr>
      <w:r w:rsidRPr="00C91A75">
        <w:rPr>
          <w:rFonts w:ascii="Times New Roman" w:eastAsia="Times New Roman" w:hAnsi="Times New Roman"/>
          <w:b/>
          <w:sz w:val="24"/>
          <w:szCs w:val="24"/>
          <w:lang w:val="ru-RU"/>
        </w:rPr>
        <w:t xml:space="preserve">по формированию необходимой системы </w:t>
      </w:r>
      <w:proofErr w:type="gramStart"/>
      <w:r w:rsidRPr="00C91A75">
        <w:rPr>
          <w:rFonts w:ascii="Times New Roman" w:eastAsia="Times New Roman" w:hAnsi="Times New Roman"/>
          <w:b/>
          <w:sz w:val="24"/>
          <w:szCs w:val="24"/>
          <w:lang w:val="ru-RU"/>
        </w:rPr>
        <w:t>условий  реализации</w:t>
      </w:r>
      <w:proofErr w:type="gramEnd"/>
      <w:r w:rsidRPr="00C91A75">
        <w:rPr>
          <w:rFonts w:ascii="Times New Roman" w:eastAsia="Times New Roman" w:hAnsi="Times New Roman"/>
          <w:b/>
          <w:sz w:val="24"/>
          <w:szCs w:val="24"/>
          <w:lang w:val="ru-RU"/>
        </w:rPr>
        <w:t xml:space="preserve"> ООП НОО</w:t>
      </w:r>
    </w:p>
    <w:tbl>
      <w:tblPr>
        <w:tblW w:w="9904" w:type="dxa"/>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66"/>
        <w:gridCol w:w="6520"/>
        <w:gridCol w:w="1418"/>
      </w:tblGrid>
      <w:tr w:rsidR="00C91A75" w:rsidRPr="00A61E12" w:rsidTr="00C91A75">
        <w:trPr>
          <w:trHeight w:val="553"/>
        </w:trPr>
        <w:tc>
          <w:tcPr>
            <w:tcW w:w="1966" w:type="dxa"/>
          </w:tcPr>
          <w:p w:rsidR="00C91A75" w:rsidRPr="00A61E12" w:rsidRDefault="00C91A75" w:rsidP="0020597C">
            <w:pPr>
              <w:spacing w:after="0"/>
              <w:rPr>
                <w:rFonts w:ascii="Times New Roman" w:eastAsia="Times New Roman" w:hAnsi="Times New Roman"/>
                <w:b/>
              </w:rPr>
            </w:pPr>
            <w:proofErr w:type="spellStart"/>
            <w:r w:rsidRPr="00A61E12">
              <w:rPr>
                <w:rFonts w:ascii="Times New Roman" w:eastAsia="Times New Roman" w:hAnsi="Times New Roman"/>
                <w:b/>
              </w:rPr>
              <w:lastRenderedPageBreak/>
              <w:t>Направление</w:t>
            </w:r>
            <w:proofErr w:type="spellEnd"/>
            <w:r w:rsidRPr="00A61E12">
              <w:rPr>
                <w:rFonts w:ascii="Times New Roman" w:eastAsia="Times New Roman" w:hAnsi="Times New Roman"/>
                <w:b/>
              </w:rPr>
              <w:t xml:space="preserve"> </w:t>
            </w:r>
          </w:p>
          <w:p w:rsidR="00C91A75" w:rsidRPr="00A61E12" w:rsidRDefault="00C91A75" w:rsidP="0020597C">
            <w:pPr>
              <w:spacing w:after="0"/>
              <w:rPr>
                <w:rFonts w:ascii="Times New Roman" w:eastAsia="Times New Roman" w:hAnsi="Times New Roman"/>
                <w:b/>
              </w:rPr>
            </w:pPr>
            <w:proofErr w:type="spellStart"/>
            <w:r w:rsidRPr="00A61E12">
              <w:rPr>
                <w:rFonts w:ascii="Times New Roman" w:eastAsia="Times New Roman" w:hAnsi="Times New Roman"/>
                <w:b/>
              </w:rPr>
              <w:t>мероприятий</w:t>
            </w:r>
            <w:proofErr w:type="spellEnd"/>
          </w:p>
        </w:tc>
        <w:tc>
          <w:tcPr>
            <w:tcW w:w="6520" w:type="dxa"/>
          </w:tcPr>
          <w:p w:rsidR="00C91A75" w:rsidRPr="00A61E12" w:rsidRDefault="00C91A75" w:rsidP="0020597C">
            <w:pPr>
              <w:spacing w:after="0"/>
              <w:rPr>
                <w:rFonts w:ascii="Times New Roman" w:eastAsia="Times New Roman" w:hAnsi="Times New Roman"/>
                <w:b/>
              </w:rPr>
            </w:pPr>
            <w:proofErr w:type="spellStart"/>
            <w:r w:rsidRPr="00A61E12">
              <w:rPr>
                <w:rFonts w:ascii="Times New Roman" w:eastAsia="Times New Roman" w:hAnsi="Times New Roman"/>
                <w:b/>
              </w:rPr>
              <w:t>Мероприятия</w:t>
            </w:r>
            <w:proofErr w:type="spellEnd"/>
          </w:p>
        </w:tc>
        <w:tc>
          <w:tcPr>
            <w:tcW w:w="1418" w:type="dxa"/>
          </w:tcPr>
          <w:p w:rsidR="00C91A75" w:rsidRPr="00A61E12" w:rsidRDefault="00C91A75" w:rsidP="0020597C">
            <w:pPr>
              <w:spacing w:after="0"/>
              <w:rPr>
                <w:rFonts w:ascii="Times New Roman" w:eastAsia="Times New Roman" w:hAnsi="Times New Roman"/>
                <w:b/>
              </w:rPr>
            </w:pPr>
            <w:proofErr w:type="spellStart"/>
            <w:r w:rsidRPr="00A61E12">
              <w:rPr>
                <w:rFonts w:ascii="Times New Roman" w:eastAsia="Times New Roman" w:hAnsi="Times New Roman"/>
                <w:b/>
              </w:rPr>
              <w:t>Сроки</w:t>
            </w:r>
            <w:proofErr w:type="spellEnd"/>
          </w:p>
          <w:p w:rsidR="00C91A75" w:rsidRPr="00A61E12" w:rsidRDefault="00C91A75" w:rsidP="0020597C">
            <w:pPr>
              <w:spacing w:after="0"/>
              <w:rPr>
                <w:rFonts w:ascii="Times New Roman" w:eastAsia="Times New Roman" w:hAnsi="Times New Roman"/>
                <w:b/>
              </w:rPr>
            </w:pPr>
            <w:proofErr w:type="spellStart"/>
            <w:r w:rsidRPr="00A61E12">
              <w:rPr>
                <w:rFonts w:ascii="Times New Roman" w:eastAsia="Times New Roman" w:hAnsi="Times New Roman"/>
                <w:b/>
              </w:rPr>
              <w:t>реализации</w:t>
            </w:r>
            <w:proofErr w:type="spellEnd"/>
          </w:p>
        </w:tc>
      </w:tr>
      <w:tr w:rsidR="00C91A75" w:rsidRPr="00D3535D" w:rsidTr="00C91A75">
        <w:trPr>
          <w:trHeight w:val="829"/>
        </w:trPr>
        <w:tc>
          <w:tcPr>
            <w:tcW w:w="1966" w:type="dxa"/>
            <w:vMerge w:val="restart"/>
            <w:tcBorders>
              <w:bottom w:val="single" w:sz="4" w:space="0" w:color="000000"/>
            </w:tcBorders>
          </w:tcPr>
          <w:p w:rsidR="00C91A75" w:rsidRPr="00A61E12" w:rsidRDefault="00C91A75" w:rsidP="0020597C">
            <w:pPr>
              <w:spacing w:after="0"/>
              <w:rPr>
                <w:rFonts w:ascii="Times New Roman" w:eastAsia="Times New Roman" w:hAnsi="Times New Roman"/>
                <w:b/>
                <w:lang w:val="ru-RU"/>
              </w:rPr>
            </w:pPr>
            <w:r w:rsidRPr="00A61E12">
              <w:rPr>
                <w:rFonts w:ascii="Times New Roman" w:eastAsia="Times New Roman" w:hAnsi="Times New Roman"/>
                <w:b/>
              </w:rPr>
              <w:t>I</w:t>
            </w:r>
            <w:r w:rsidRPr="00A61E12">
              <w:rPr>
                <w:rFonts w:ascii="Times New Roman" w:eastAsia="Times New Roman" w:hAnsi="Times New Roman"/>
                <w:b/>
                <w:lang w:val="ru-RU"/>
              </w:rPr>
              <w:t>.</w:t>
            </w:r>
            <w:r w:rsidRPr="00A61E12">
              <w:rPr>
                <w:rFonts w:ascii="Times New Roman" w:eastAsia="Times New Roman" w:hAnsi="Times New Roman"/>
                <w:b/>
              </w:rPr>
              <w:t> </w:t>
            </w:r>
            <w:r w:rsidRPr="00A61E12">
              <w:rPr>
                <w:rFonts w:ascii="Times New Roman" w:eastAsia="Times New Roman" w:hAnsi="Times New Roman"/>
                <w:b/>
                <w:lang w:val="ru-RU"/>
              </w:rPr>
              <w:t>Нормативное</w:t>
            </w:r>
          </w:p>
          <w:p w:rsidR="00C91A75" w:rsidRPr="00A61E12" w:rsidRDefault="00C91A75" w:rsidP="0020597C">
            <w:pPr>
              <w:spacing w:after="0"/>
              <w:rPr>
                <w:rFonts w:ascii="Times New Roman" w:eastAsia="Times New Roman" w:hAnsi="Times New Roman"/>
                <w:b/>
                <w:lang w:val="ru-RU"/>
              </w:rPr>
            </w:pPr>
            <w:r w:rsidRPr="00A61E12">
              <w:rPr>
                <w:rFonts w:ascii="Times New Roman" w:eastAsia="Times New Roman" w:hAnsi="Times New Roman"/>
                <w:b/>
                <w:lang w:val="ru-RU"/>
              </w:rPr>
              <w:t>обеспечение</w:t>
            </w:r>
          </w:p>
          <w:p w:rsidR="00C91A75" w:rsidRPr="00A61E12" w:rsidRDefault="00C91A75" w:rsidP="0020597C">
            <w:pPr>
              <w:spacing w:after="0"/>
              <w:rPr>
                <w:rFonts w:ascii="Times New Roman" w:eastAsia="Times New Roman" w:hAnsi="Times New Roman"/>
                <w:b/>
                <w:lang w:val="ru-RU"/>
              </w:rPr>
            </w:pPr>
            <w:r w:rsidRPr="00A61E12">
              <w:rPr>
                <w:rFonts w:ascii="Times New Roman" w:eastAsia="Times New Roman" w:hAnsi="Times New Roman"/>
                <w:b/>
                <w:lang w:val="ru-RU"/>
              </w:rPr>
              <w:t>введения</w:t>
            </w:r>
          </w:p>
          <w:p w:rsidR="00C91A75" w:rsidRPr="00A61E12" w:rsidRDefault="00C91A75" w:rsidP="0020597C">
            <w:pPr>
              <w:spacing w:after="0"/>
              <w:rPr>
                <w:rFonts w:ascii="Times New Roman" w:eastAsia="Times New Roman" w:hAnsi="Times New Roman"/>
                <w:lang w:val="ru-RU"/>
              </w:rPr>
            </w:pPr>
            <w:r w:rsidRPr="00A61E12">
              <w:rPr>
                <w:rFonts w:ascii="Times New Roman" w:eastAsia="Times New Roman" w:hAnsi="Times New Roman"/>
                <w:b/>
                <w:lang w:val="ru-RU"/>
              </w:rPr>
              <w:t>ФГОС НОО</w:t>
            </w:r>
          </w:p>
        </w:tc>
        <w:tc>
          <w:tcPr>
            <w:tcW w:w="6520" w:type="dxa"/>
            <w:tcBorders>
              <w:bottom w:val="single" w:sz="4" w:space="0" w:color="000000"/>
            </w:tcBorders>
          </w:tcPr>
          <w:p w:rsidR="00C91A75" w:rsidRPr="00C91A75" w:rsidRDefault="00C91A75" w:rsidP="0020597C">
            <w:pPr>
              <w:spacing w:after="0"/>
              <w:rPr>
                <w:rFonts w:ascii="Times New Roman" w:eastAsia="Times New Roman" w:hAnsi="Times New Roman"/>
                <w:lang w:val="ru-RU"/>
              </w:rPr>
            </w:pPr>
            <w:r w:rsidRPr="00A61E12">
              <w:rPr>
                <w:rFonts w:ascii="Times New Roman" w:eastAsia="Times New Roman" w:hAnsi="Times New Roman"/>
                <w:lang w:val="ru-RU"/>
              </w:rPr>
              <w:t>1. Наличие решения органа государственно-общественного управления (совета школы, управляющего совета, попечительского совета) о в</w:t>
            </w:r>
            <w:r>
              <w:rPr>
                <w:rFonts w:ascii="Times New Roman" w:eastAsia="Times New Roman" w:hAnsi="Times New Roman"/>
                <w:lang w:val="ru-RU"/>
              </w:rPr>
              <w:t xml:space="preserve">ведении в </w:t>
            </w:r>
            <w:proofErr w:type="gramStart"/>
            <w:r>
              <w:rPr>
                <w:rFonts w:ascii="Times New Roman" w:eastAsia="Times New Roman" w:hAnsi="Times New Roman"/>
                <w:lang w:val="ru-RU"/>
              </w:rPr>
              <w:t xml:space="preserve">гимназии  </w:t>
            </w:r>
            <w:r w:rsidRPr="00C91A75">
              <w:rPr>
                <w:rFonts w:ascii="Times New Roman" w:eastAsia="Times New Roman" w:hAnsi="Times New Roman"/>
                <w:lang w:val="ru-RU"/>
              </w:rPr>
              <w:t>ФГОС</w:t>
            </w:r>
            <w:proofErr w:type="gramEnd"/>
            <w:r w:rsidRPr="00C91A75">
              <w:rPr>
                <w:rFonts w:ascii="Times New Roman" w:eastAsia="Times New Roman" w:hAnsi="Times New Roman"/>
                <w:lang w:val="ru-RU"/>
              </w:rPr>
              <w:t xml:space="preserve"> НОО</w:t>
            </w:r>
          </w:p>
        </w:tc>
        <w:tc>
          <w:tcPr>
            <w:tcW w:w="1418" w:type="dxa"/>
            <w:tcBorders>
              <w:bottom w:val="single" w:sz="4" w:space="0" w:color="000000"/>
            </w:tcBorders>
          </w:tcPr>
          <w:p w:rsidR="00C91A75" w:rsidRPr="00C91A75" w:rsidRDefault="00C91A75" w:rsidP="0020597C">
            <w:pPr>
              <w:spacing w:after="0"/>
              <w:rPr>
                <w:rFonts w:ascii="Times New Roman" w:eastAsia="Times New Roman" w:hAnsi="Times New Roman"/>
                <w:lang w:val="ru-RU"/>
              </w:rPr>
            </w:pPr>
          </w:p>
        </w:tc>
      </w:tr>
      <w:tr w:rsidR="00C91A75" w:rsidRPr="00A61E12" w:rsidTr="00C91A75">
        <w:trPr>
          <w:trHeight w:val="222"/>
        </w:trPr>
        <w:tc>
          <w:tcPr>
            <w:tcW w:w="1966" w:type="dxa"/>
            <w:vMerge/>
            <w:tcBorders>
              <w:bottom w:val="single" w:sz="4" w:space="0" w:color="000000"/>
            </w:tcBorders>
          </w:tcPr>
          <w:p w:rsidR="00C91A75" w:rsidRPr="00C91A75" w:rsidRDefault="00C91A75" w:rsidP="0020597C">
            <w:pPr>
              <w:pBdr>
                <w:top w:val="nil"/>
                <w:left w:val="nil"/>
                <w:bottom w:val="nil"/>
                <w:right w:val="nil"/>
                <w:between w:val="nil"/>
              </w:pBdr>
              <w:spacing w:after="0"/>
              <w:rPr>
                <w:rFonts w:ascii="Times New Roman" w:eastAsia="Times New Roman" w:hAnsi="Times New Roman"/>
                <w:lang w:val="ru-RU"/>
              </w:rPr>
            </w:pPr>
          </w:p>
        </w:tc>
        <w:tc>
          <w:tcPr>
            <w:tcW w:w="6520" w:type="dxa"/>
            <w:tcBorders>
              <w:bottom w:val="single" w:sz="4" w:space="0" w:color="000000"/>
            </w:tcBorders>
          </w:tcPr>
          <w:p w:rsidR="00C91A75" w:rsidRPr="00A61E12" w:rsidRDefault="00C91A75" w:rsidP="00C91A75">
            <w:pPr>
              <w:spacing w:after="0"/>
              <w:rPr>
                <w:rFonts w:ascii="Times New Roman" w:eastAsia="Times New Roman" w:hAnsi="Times New Roman"/>
                <w:lang w:val="ru-RU"/>
              </w:rPr>
            </w:pPr>
            <w:r w:rsidRPr="00A61E12">
              <w:rPr>
                <w:rFonts w:ascii="Times New Roman" w:eastAsia="Times New Roman" w:hAnsi="Times New Roman"/>
                <w:lang w:val="ru-RU"/>
              </w:rPr>
              <w:t xml:space="preserve">2. Разработка </w:t>
            </w:r>
            <w:r>
              <w:rPr>
                <w:rFonts w:ascii="Times New Roman" w:eastAsia="Times New Roman" w:hAnsi="Times New Roman"/>
                <w:lang w:val="ru-RU"/>
              </w:rPr>
              <w:t xml:space="preserve">ООП НОО </w:t>
            </w:r>
          </w:p>
        </w:tc>
        <w:tc>
          <w:tcPr>
            <w:tcW w:w="1418" w:type="dxa"/>
            <w:tcBorders>
              <w:bottom w:val="single" w:sz="4" w:space="0" w:color="000000"/>
            </w:tcBorders>
          </w:tcPr>
          <w:p w:rsidR="00C91A75" w:rsidRPr="00A61E12" w:rsidRDefault="00C91A75" w:rsidP="0020597C">
            <w:pPr>
              <w:spacing w:after="0"/>
              <w:rPr>
                <w:rFonts w:ascii="Times New Roman" w:eastAsia="Times New Roman" w:hAnsi="Times New Roman"/>
                <w:lang w:val="ru-RU"/>
              </w:rPr>
            </w:pPr>
          </w:p>
        </w:tc>
      </w:tr>
      <w:tr w:rsidR="00C91A75" w:rsidRPr="00A61E12" w:rsidTr="00C91A75">
        <w:trPr>
          <w:trHeight w:val="284"/>
        </w:trPr>
        <w:tc>
          <w:tcPr>
            <w:tcW w:w="1966" w:type="dxa"/>
            <w:vMerge/>
            <w:tcBorders>
              <w:bottom w:val="single" w:sz="4" w:space="0" w:color="000000"/>
            </w:tcBorders>
          </w:tcPr>
          <w:p w:rsidR="00C91A75" w:rsidRPr="00A61E12" w:rsidRDefault="00C91A75" w:rsidP="0020597C">
            <w:pPr>
              <w:pBdr>
                <w:top w:val="nil"/>
                <w:left w:val="nil"/>
                <w:bottom w:val="nil"/>
                <w:right w:val="nil"/>
                <w:between w:val="nil"/>
              </w:pBdr>
              <w:spacing w:after="0"/>
              <w:rPr>
                <w:rFonts w:ascii="Times New Roman" w:eastAsia="Times New Roman" w:hAnsi="Times New Roman"/>
                <w:lang w:val="ru-RU"/>
              </w:rPr>
            </w:pPr>
          </w:p>
        </w:tc>
        <w:tc>
          <w:tcPr>
            <w:tcW w:w="6520" w:type="dxa"/>
            <w:tcBorders>
              <w:bottom w:val="single" w:sz="4" w:space="0" w:color="000000"/>
            </w:tcBorders>
          </w:tcPr>
          <w:p w:rsidR="00C91A75" w:rsidRPr="00A61E12" w:rsidRDefault="00C91A75" w:rsidP="0020597C">
            <w:pPr>
              <w:spacing w:after="0"/>
              <w:rPr>
                <w:rFonts w:ascii="Times New Roman" w:eastAsia="Times New Roman" w:hAnsi="Times New Roman"/>
              </w:rPr>
            </w:pPr>
            <w:r w:rsidRPr="00A61E12">
              <w:rPr>
                <w:rFonts w:ascii="Times New Roman" w:eastAsia="Times New Roman" w:hAnsi="Times New Roman"/>
              </w:rPr>
              <w:t xml:space="preserve">3. </w:t>
            </w:r>
            <w:proofErr w:type="spellStart"/>
            <w:r w:rsidRPr="00A61E12">
              <w:rPr>
                <w:rFonts w:ascii="Times New Roman" w:eastAsia="Times New Roman" w:hAnsi="Times New Roman"/>
              </w:rPr>
              <w:t>Утверждение</w:t>
            </w:r>
            <w:proofErr w:type="spellEnd"/>
            <w:r w:rsidRPr="00A61E12">
              <w:rPr>
                <w:rFonts w:ascii="Times New Roman" w:eastAsia="Times New Roman" w:hAnsi="Times New Roman"/>
              </w:rPr>
              <w:t xml:space="preserve"> ООП НОО </w:t>
            </w:r>
          </w:p>
        </w:tc>
        <w:tc>
          <w:tcPr>
            <w:tcW w:w="1418" w:type="dxa"/>
            <w:tcBorders>
              <w:bottom w:val="single" w:sz="4" w:space="0" w:color="000000"/>
            </w:tcBorders>
          </w:tcPr>
          <w:p w:rsidR="00C91A75" w:rsidRPr="00A61E12" w:rsidRDefault="00C91A75" w:rsidP="0020597C">
            <w:pPr>
              <w:spacing w:after="0"/>
              <w:rPr>
                <w:rFonts w:ascii="Times New Roman" w:eastAsia="Times New Roman" w:hAnsi="Times New Roman"/>
              </w:rPr>
            </w:pPr>
          </w:p>
        </w:tc>
      </w:tr>
      <w:tr w:rsidR="00C91A75" w:rsidRPr="00D3535D" w:rsidTr="00C91A75">
        <w:trPr>
          <w:trHeight w:val="699"/>
        </w:trPr>
        <w:tc>
          <w:tcPr>
            <w:tcW w:w="1966" w:type="dxa"/>
            <w:vMerge/>
            <w:tcBorders>
              <w:bottom w:val="single" w:sz="4" w:space="0" w:color="000000"/>
            </w:tcBorders>
          </w:tcPr>
          <w:p w:rsidR="00C91A75" w:rsidRPr="00A61E12" w:rsidRDefault="00C91A75" w:rsidP="0020597C">
            <w:pPr>
              <w:pBdr>
                <w:top w:val="nil"/>
                <w:left w:val="nil"/>
                <w:bottom w:val="nil"/>
                <w:right w:val="nil"/>
                <w:between w:val="nil"/>
              </w:pBdr>
              <w:spacing w:after="0"/>
              <w:rPr>
                <w:rFonts w:ascii="Times New Roman" w:eastAsia="Times New Roman" w:hAnsi="Times New Roman"/>
              </w:rPr>
            </w:pPr>
          </w:p>
        </w:tc>
        <w:tc>
          <w:tcPr>
            <w:tcW w:w="6520" w:type="dxa"/>
            <w:tcBorders>
              <w:bottom w:val="single" w:sz="4" w:space="0" w:color="000000"/>
            </w:tcBorders>
          </w:tcPr>
          <w:p w:rsidR="00C91A75" w:rsidRPr="00A61E12" w:rsidRDefault="00C91A75" w:rsidP="00C91A75">
            <w:pPr>
              <w:spacing w:after="0"/>
              <w:rPr>
                <w:rFonts w:ascii="Times New Roman" w:eastAsia="Times New Roman" w:hAnsi="Times New Roman"/>
                <w:lang w:val="ru-RU"/>
              </w:rPr>
            </w:pPr>
            <w:r w:rsidRPr="00A61E12">
              <w:rPr>
                <w:rFonts w:ascii="Times New Roman" w:eastAsia="Times New Roman" w:hAnsi="Times New Roman"/>
                <w:lang w:val="ru-RU"/>
              </w:rPr>
              <w:t>4. Обеспечение соответствия нормативной базы требованиям ФГОС НОО</w:t>
            </w:r>
          </w:p>
        </w:tc>
        <w:tc>
          <w:tcPr>
            <w:tcW w:w="1418" w:type="dxa"/>
            <w:tcBorders>
              <w:bottom w:val="single" w:sz="4" w:space="0" w:color="000000"/>
            </w:tcBorders>
          </w:tcPr>
          <w:p w:rsidR="00C91A75" w:rsidRPr="00A61E12" w:rsidRDefault="00C91A75" w:rsidP="0020597C">
            <w:pPr>
              <w:spacing w:after="0"/>
              <w:rPr>
                <w:rFonts w:ascii="Times New Roman" w:eastAsia="Times New Roman" w:hAnsi="Times New Roman"/>
                <w:lang w:val="ru-RU"/>
              </w:rPr>
            </w:pPr>
          </w:p>
        </w:tc>
      </w:tr>
      <w:tr w:rsidR="00C91A75" w:rsidRPr="00D3535D" w:rsidTr="00C91A75">
        <w:trPr>
          <w:trHeight w:val="1190"/>
        </w:trPr>
        <w:tc>
          <w:tcPr>
            <w:tcW w:w="1966" w:type="dxa"/>
            <w:vMerge/>
            <w:tcBorders>
              <w:bottom w:val="single" w:sz="4" w:space="0" w:color="000000"/>
            </w:tcBorders>
          </w:tcPr>
          <w:p w:rsidR="00C91A75" w:rsidRPr="00A61E12" w:rsidRDefault="00C91A75" w:rsidP="0020597C">
            <w:pPr>
              <w:pBdr>
                <w:top w:val="nil"/>
                <w:left w:val="nil"/>
                <w:bottom w:val="nil"/>
                <w:right w:val="nil"/>
                <w:between w:val="nil"/>
              </w:pBdr>
              <w:spacing w:after="0"/>
              <w:rPr>
                <w:rFonts w:ascii="Times New Roman" w:eastAsia="Times New Roman" w:hAnsi="Times New Roman"/>
                <w:lang w:val="ru-RU"/>
              </w:rPr>
            </w:pPr>
          </w:p>
        </w:tc>
        <w:tc>
          <w:tcPr>
            <w:tcW w:w="6520" w:type="dxa"/>
            <w:tcBorders>
              <w:bottom w:val="single" w:sz="4" w:space="0" w:color="000000"/>
            </w:tcBorders>
          </w:tcPr>
          <w:p w:rsidR="00C91A75" w:rsidRPr="00A61E12" w:rsidRDefault="00C91A75" w:rsidP="00C91A75">
            <w:pPr>
              <w:spacing w:after="0"/>
              <w:rPr>
                <w:rFonts w:ascii="Times New Roman" w:eastAsia="Times New Roman" w:hAnsi="Times New Roman"/>
                <w:lang w:val="ru-RU"/>
              </w:rPr>
            </w:pPr>
            <w:r w:rsidRPr="00A61E12">
              <w:rPr>
                <w:rFonts w:ascii="Times New Roman" w:eastAsia="Times New Roman" w:hAnsi="Times New Roman"/>
                <w:lang w:val="ru-RU"/>
              </w:rPr>
              <w:t xml:space="preserve">5. Приведение должностных инструкций работников </w:t>
            </w:r>
            <w:r>
              <w:rPr>
                <w:rFonts w:ascii="Times New Roman" w:eastAsia="Times New Roman" w:hAnsi="Times New Roman"/>
                <w:lang w:val="ru-RU"/>
              </w:rPr>
              <w:t xml:space="preserve">гимназии </w:t>
            </w:r>
            <w:r w:rsidRPr="00A61E12">
              <w:rPr>
                <w:rFonts w:ascii="Times New Roman" w:eastAsia="Times New Roman" w:hAnsi="Times New Roman"/>
                <w:lang w:val="ru-RU"/>
              </w:rPr>
              <w:t>в соответствие с требованиями ФГОС НОО, тарифно-квалификационными характеристиками и профессиональным стандартом</w:t>
            </w:r>
          </w:p>
        </w:tc>
        <w:tc>
          <w:tcPr>
            <w:tcW w:w="1418" w:type="dxa"/>
            <w:tcBorders>
              <w:bottom w:val="single" w:sz="4" w:space="0" w:color="000000"/>
            </w:tcBorders>
          </w:tcPr>
          <w:p w:rsidR="00C91A75" w:rsidRPr="00A61E12" w:rsidRDefault="00C91A75" w:rsidP="0020597C">
            <w:pPr>
              <w:spacing w:after="0"/>
              <w:rPr>
                <w:rFonts w:ascii="Times New Roman" w:eastAsia="Times New Roman" w:hAnsi="Times New Roman"/>
                <w:lang w:val="ru-RU"/>
              </w:rPr>
            </w:pPr>
          </w:p>
        </w:tc>
      </w:tr>
      <w:tr w:rsidR="00C91A75" w:rsidRPr="00D3535D" w:rsidTr="00C91A75">
        <w:trPr>
          <w:trHeight w:val="282"/>
        </w:trPr>
        <w:tc>
          <w:tcPr>
            <w:tcW w:w="1966" w:type="dxa"/>
            <w:vMerge/>
            <w:tcBorders>
              <w:bottom w:val="single" w:sz="4" w:space="0" w:color="000000"/>
            </w:tcBorders>
          </w:tcPr>
          <w:p w:rsidR="00C91A75" w:rsidRPr="00A61E12" w:rsidRDefault="00C91A75" w:rsidP="0020597C">
            <w:pPr>
              <w:pBdr>
                <w:top w:val="nil"/>
                <w:left w:val="nil"/>
                <w:bottom w:val="nil"/>
                <w:right w:val="nil"/>
                <w:between w:val="nil"/>
              </w:pBdr>
              <w:spacing w:after="0"/>
              <w:rPr>
                <w:rFonts w:ascii="Times New Roman" w:eastAsia="Times New Roman" w:hAnsi="Times New Roman"/>
                <w:lang w:val="ru-RU"/>
              </w:rPr>
            </w:pPr>
          </w:p>
        </w:tc>
        <w:tc>
          <w:tcPr>
            <w:tcW w:w="6520" w:type="dxa"/>
            <w:tcBorders>
              <w:bottom w:val="single" w:sz="4" w:space="0" w:color="000000"/>
            </w:tcBorders>
          </w:tcPr>
          <w:p w:rsidR="00C91A75" w:rsidRPr="00A61E12" w:rsidRDefault="00C91A75" w:rsidP="0020597C">
            <w:pPr>
              <w:spacing w:after="0"/>
              <w:rPr>
                <w:rFonts w:ascii="Times New Roman" w:eastAsia="Times New Roman" w:hAnsi="Times New Roman"/>
                <w:lang w:val="ru-RU"/>
              </w:rPr>
            </w:pPr>
            <w:r w:rsidRPr="00A61E12">
              <w:rPr>
                <w:rFonts w:ascii="Times New Roman" w:eastAsia="Times New Roman" w:hAnsi="Times New Roman"/>
                <w:lang w:val="ru-RU"/>
              </w:rPr>
              <w:t>6. Разработка и утверждение плана-графика введения ФГОС НОО</w:t>
            </w:r>
          </w:p>
        </w:tc>
        <w:tc>
          <w:tcPr>
            <w:tcW w:w="1418" w:type="dxa"/>
            <w:tcBorders>
              <w:bottom w:val="single" w:sz="4" w:space="0" w:color="000000"/>
            </w:tcBorders>
          </w:tcPr>
          <w:p w:rsidR="00C91A75" w:rsidRPr="00A61E12" w:rsidRDefault="00C91A75" w:rsidP="0020597C">
            <w:pPr>
              <w:spacing w:after="0"/>
              <w:rPr>
                <w:rFonts w:ascii="Times New Roman" w:eastAsia="Times New Roman" w:hAnsi="Times New Roman"/>
                <w:lang w:val="ru-RU"/>
              </w:rPr>
            </w:pPr>
          </w:p>
        </w:tc>
      </w:tr>
      <w:tr w:rsidR="00C91A75" w:rsidRPr="00D3535D" w:rsidTr="00C91A75">
        <w:trPr>
          <w:trHeight w:val="521"/>
        </w:trPr>
        <w:tc>
          <w:tcPr>
            <w:tcW w:w="1966" w:type="dxa"/>
            <w:vMerge/>
            <w:tcBorders>
              <w:bottom w:val="single" w:sz="4" w:space="0" w:color="000000"/>
            </w:tcBorders>
          </w:tcPr>
          <w:p w:rsidR="00C91A75" w:rsidRPr="00A61E12" w:rsidRDefault="00C91A75" w:rsidP="0020597C">
            <w:pPr>
              <w:pBdr>
                <w:top w:val="nil"/>
                <w:left w:val="nil"/>
                <w:bottom w:val="nil"/>
                <w:right w:val="nil"/>
                <w:between w:val="nil"/>
              </w:pBdr>
              <w:spacing w:after="0"/>
              <w:rPr>
                <w:rFonts w:ascii="Times New Roman" w:eastAsia="Times New Roman" w:hAnsi="Times New Roman"/>
                <w:lang w:val="ru-RU"/>
              </w:rPr>
            </w:pPr>
          </w:p>
        </w:tc>
        <w:tc>
          <w:tcPr>
            <w:tcW w:w="6520" w:type="dxa"/>
            <w:tcBorders>
              <w:bottom w:val="single" w:sz="4" w:space="0" w:color="000000"/>
            </w:tcBorders>
          </w:tcPr>
          <w:p w:rsidR="00C91A75" w:rsidRPr="00A61E12" w:rsidRDefault="00C91A75" w:rsidP="0020597C">
            <w:pPr>
              <w:spacing w:after="0"/>
              <w:rPr>
                <w:rFonts w:ascii="Times New Roman" w:eastAsia="Times New Roman" w:hAnsi="Times New Roman"/>
                <w:lang w:val="ru-RU"/>
              </w:rPr>
            </w:pPr>
            <w:r w:rsidRPr="00A61E12">
              <w:rPr>
                <w:rFonts w:ascii="Times New Roman" w:eastAsia="Times New Roman" w:hAnsi="Times New Roman"/>
                <w:lang w:val="ru-RU"/>
              </w:rPr>
              <w:t xml:space="preserve">7. </w:t>
            </w:r>
            <w:r w:rsidRPr="00C91A75">
              <w:rPr>
                <w:rFonts w:ascii="Times New Roman" w:eastAsia="Times New Roman" w:hAnsi="Times New Roman"/>
                <w:sz w:val="20"/>
                <w:szCs w:val="20"/>
                <w:lang w:val="ru-RU"/>
              </w:rPr>
              <w:t xml:space="preserve">Определение списка учебников и учебных пособий, используемых в </w:t>
            </w:r>
            <w:proofErr w:type="gramStart"/>
            <w:r w:rsidRPr="00C91A75">
              <w:rPr>
                <w:rFonts w:ascii="Times New Roman" w:eastAsia="Times New Roman" w:hAnsi="Times New Roman"/>
                <w:sz w:val="20"/>
                <w:szCs w:val="20"/>
                <w:lang w:val="ru-RU"/>
              </w:rPr>
              <w:t>гимназии  в</w:t>
            </w:r>
            <w:proofErr w:type="gramEnd"/>
            <w:r w:rsidRPr="00C91A75">
              <w:rPr>
                <w:rFonts w:ascii="Times New Roman" w:eastAsia="Times New Roman" w:hAnsi="Times New Roman"/>
                <w:sz w:val="20"/>
                <w:szCs w:val="20"/>
                <w:lang w:val="ru-RU"/>
              </w:rPr>
              <w:t xml:space="preserve"> </w:t>
            </w:r>
            <w:proofErr w:type="spellStart"/>
            <w:r w:rsidRPr="00C91A75">
              <w:rPr>
                <w:rFonts w:ascii="Times New Roman" w:eastAsia="Times New Roman" w:hAnsi="Times New Roman"/>
                <w:sz w:val="20"/>
                <w:szCs w:val="20"/>
                <w:lang w:val="ru-RU"/>
              </w:rPr>
              <w:t>соответствиис</w:t>
            </w:r>
            <w:proofErr w:type="spellEnd"/>
            <w:r w:rsidRPr="00C91A75">
              <w:rPr>
                <w:rFonts w:ascii="Times New Roman" w:eastAsia="Times New Roman" w:hAnsi="Times New Roman"/>
                <w:sz w:val="20"/>
                <w:szCs w:val="20"/>
                <w:lang w:val="ru-RU"/>
              </w:rPr>
              <w:t xml:space="preserve"> ФГОС НОО</w:t>
            </w:r>
          </w:p>
        </w:tc>
        <w:tc>
          <w:tcPr>
            <w:tcW w:w="1418" w:type="dxa"/>
            <w:tcBorders>
              <w:bottom w:val="single" w:sz="4" w:space="0" w:color="000000"/>
            </w:tcBorders>
          </w:tcPr>
          <w:p w:rsidR="00C91A75" w:rsidRPr="00A61E12" w:rsidRDefault="00C91A75" w:rsidP="0020597C">
            <w:pPr>
              <w:spacing w:after="0"/>
              <w:rPr>
                <w:rFonts w:ascii="Times New Roman" w:eastAsia="Times New Roman" w:hAnsi="Times New Roman"/>
                <w:lang w:val="ru-RU"/>
              </w:rPr>
            </w:pPr>
          </w:p>
        </w:tc>
      </w:tr>
      <w:tr w:rsidR="00C91A75" w:rsidRPr="00D3535D" w:rsidTr="00C91A75">
        <w:trPr>
          <w:trHeight w:val="1082"/>
        </w:trPr>
        <w:tc>
          <w:tcPr>
            <w:tcW w:w="1966" w:type="dxa"/>
            <w:vMerge/>
            <w:tcBorders>
              <w:bottom w:val="single" w:sz="4" w:space="0" w:color="000000"/>
            </w:tcBorders>
          </w:tcPr>
          <w:p w:rsidR="00C91A75" w:rsidRPr="00A61E12" w:rsidRDefault="00C91A75" w:rsidP="0020597C">
            <w:pPr>
              <w:pBdr>
                <w:top w:val="nil"/>
                <w:left w:val="nil"/>
                <w:bottom w:val="nil"/>
                <w:right w:val="nil"/>
                <w:between w:val="nil"/>
              </w:pBdr>
              <w:spacing w:after="0"/>
              <w:rPr>
                <w:rFonts w:ascii="Times New Roman" w:eastAsia="Times New Roman" w:hAnsi="Times New Roman"/>
                <w:lang w:val="ru-RU"/>
              </w:rPr>
            </w:pPr>
          </w:p>
        </w:tc>
        <w:tc>
          <w:tcPr>
            <w:tcW w:w="6520" w:type="dxa"/>
            <w:tcBorders>
              <w:bottom w:val="single" w:sz="4" w:space="0" w:color="000000"/>
            </w:tcBorders>
          </w:tcPr>
          <w:p w:rsidR="00C91A75" w:rsidRPr="00A61E12" w:rsidRDefault="00C91A75" w:rsidP="0020597C">
            <w:pPr>
              <w:spacing w:after="0"/>
              <w:rPr>
                <w:rFonts w:ascii="Times New Roman" w:eastAsia="Times New Roman" w:hAnsi="Times New Roman"/>
                <w:lang w:val="ru-RU"/>
              </w:rPr>
            </w:pPr>
            <w:r w:rsidRPr="00A61E12">
              <w:rPr>
                <w:rFonts w:ascii="Times New Roman" w:eastAsia="Times New Roman" w:hAnsi="Times New Roman"/>
                <w:lang w:val="ru-RU"/>
              </w:rPr>
              <w:t>8. Разработка локальных актов, устанавливающих</w:t>
            </w:r>
          </w:p>
          <w:p w:rsidR="00C91A75" w:rsidRPr="00A61E12" w:rsidRDefault="00C91A75" w:rsidP="00C91A75">
            <w:pPr>
              <w:spacing w:after="0"/>
              <w:rPr>
                <w:rFonts w:ascii="Times New Roman" w:eastAsia="Times New Roman" w:hAnsi="Times New Roman"/>
                <w:lang w:val="ru-RU"/>
              </w:rPr>
            </w:pPr>
            <w:bookmarkStart w:id="2" w:name="_heading=h.2jrfph6" w:colFirst="0" w:colLast="0"/>
            <w:bookmarkEnd w:id="2"/>
            <w:r w:rsidRPr="00A61E12">
              <w:rPr>
                <w:rFonts w:ascii="Times New Roman" w:eastAsia="Times New Roman" w:hAnsi="Times New Roman"/>
                <w:lang w:val="ru-RU"/>
              </w:rPr>
              <w:t xml:space="preserve">требования к различным объектам инфраструктуры </w:t>
            </w:r>
            <w:r>
              <w:rPr>
                <w:rFonts w:ascii="Times New Roman" w:eastAsia="Times New Roman" w:hAnsi="Times New Roman"/>
                <w:lang w:val="ru-RU"/>
              </w:rPr>
              <w:t xml:space="preserve">гимназии </w:t>
            </w:r>
            <w:r w:rsidRPr="00A61E12">
              <w:rPr>
                <w:rFonts w:ascii="Times New Roman" w:eastAsia="Times New Roman" w:hAnsi="Times New Roman"/>
                <w:lang w:val="ru-RU"/>
              </w:rPr>
              <w:t xml:space="preserve">с учётом требований к необходимой и достаточной </w:t>
            </w:r>
            <w:proofErr w:type="gramStart"/>
            <w:r w:rsidRPr="00A61E12">
              <w:rPr>
                <w:rFonts w:ascii="Times New Roman" w:eastAsia="Times New Roman" w:hAnsi="Times New Roman"/>
                <w:lang w:val="ru-RU"/>
              </w:rPr>
              <w:t>оснащён-</w:t>
            </w:r>
            <w:proofErr w:type="spellStart"/>
            <w:r w:rsidRPr="00A61E12">
              <w:rPr>
                <w:rFonts w:ascii="Times New Roman" w:eastAsia="Times New Roman" w:hAnsi="Times New Roman"/>
                <w:lang w:val="ru-RU"/>
              </w:rPr>
              <w:t>ности</w:t>
            </w:r>
            <w:proofErr w:type="spellEnd"/>
            <w:proofErr w:type="gramEnd"/>
            <w:r w:rsidRPr="00A61E12">
              <w:rPr>
                <w:rFonts w:ascii="Times New Roman" w:eastAsia="Times New Roman" w:hAnsi="Times New Roman"/>
                <w:lang w:val="ru-RU"/>
              </w:rPr>
              <w:t xml:space="preserve"> учебной деятельности</w:t>
            </w:r>
          </w:p>
        </w:tc>
        <w:tc>
          <w:tcPr>
            <w:tcW w:w="1418" w:type="dxa"/>
            <w:tcBorders>
              <w:bottom w:val="single" w:sz="4" w:space="0" w:color="000000"/>
            </w:tcBorders>
          </w:tcPr>
          <w:p w:rsidR="00C91A75" w:rsidRPr="00A61E12" w:rsidRDefault="00C91A75" w:rsidP="0020597C">
            <w:pPr>
              <w:spacing w:after="0"/>
              <w:rPr>
                <w:rFonts w:ascii="Times New Roman" w:eastAsia="Times New Roman" w:hAnsi="Times New Roman"/>
                <w:lang w:val="ru-RU"/>
              </w:rPr>
            </w:pPr>
          </w:p>
        </w:tc>
      </w:tr>
      <w:tr w:rsidR="00C91A75" w:rsidRPr="00D3535D" w:rsidTr="00C91A75">
        <w:trPr>
          <w:trHeight w:val="279"/>
        </w:trPr>
        <w:tc>
          <w:tcPr>
            <w:tcW w:w="1966" w:type="dxa"/>
            <w:vMerge/>
            <w:tcBorders>
              <w:bottom w:val="single" w:sz="4" w:space="0" w:color="000000"/>
            </w:tcBorders>
          </w:tcPr>
          <w:p w:rsidR="00C91A75" w:rsidRPr="00A61E12" w:rsidRDefault="00C91A75" w:rsidP="0020597C">
            <w:pPr>
              <w:pBdr>
                <w:top w:val="nil"/>
                <w:left w:val="nil"/>
                <w:bottom w:val="nil"/>
                <w:right w:val="nil"/>
                <w:between w:val="nil"/>
              </w:pBdr>
              <w:spacing w:after="0"/>
              <w:rPr>
                <w:rFonts w:ascii="Times New Roman" w:eastAsia="Times New Roman" w:hAnsi="Times New Roman"/>
                <w:lang w:val="ru-RU"/>
              </w:rPr>
            </w:pPr>
          </w:p>
        </w:tc>
        <w:tc>
          <w:tcPr>
            <w:tcW w:w="6520" w:type="dxa"/>
          </w:tcPr>
          <w:p w:rsidR="00C91A75" w:rsidRPr="00A61E12" w:rsidRDefault="00C91A75" w:rsidP="0020597C">
            <w:pPr>
              <w:spacing w:after="0"/>
              <w:rPr>
                <w:rFonts w:ascii="Times New Roman" w:eastAsia="Times New Roman" w:hAnsi="Times New Roman"/>
                <w:lang w:val="ru-RU"/>
              </w:rPr>
            </w:pPr>
            <w:r w:rsidRPr="00A61E12">
              <w:rPr>
                <w:rFonts w:ascii="Times New Roman" w:eastAsia="Times New Roman" w:hAnsi="Times New Roman"/>
                <w:lang w:val="ru-RU"/>
              </w:rPr>
              <w:t>9. Разработка:</w:t>
            </w:r>
          </w:p>
          <w:p w:rsidR="00C91A75" w:rsidRPr="00A61E12" w:rsidRDefault="00C91A75" w:rsidP="0020597C">
            <w:pPr>
              <w:spacing w:after="0"/>
              <w:rPr>
                <w:rFonts w:ascii="Times New Roman" w:eastAsia="Times New Roman" w:hAnsi="Times New Roman"/>
                <w:lang w:val="ru-RU"/>
              </w:rPr>
            </w:pPr>
            <w:r w:rsidRPr="00A61E12">
              <w:rPr>
                <w:rFonts w:ascii="Times New Roman" w:eastAsia="Times New Roman" w:hAnsi="Times New Roman"/>
                <w:lang w:val="ru-RU"/>
              </w:rPr>
              <w:t>-</w:t>
            </w:r>
            <w:r w:rsidRPr="00A61E12">
              <w:rPr>
                <w:rFonts w:ascii="Times New Roman" w:eastAsia="Times New Roman" w:hAnsi="Times New Roman"/>
              </w:rPr>
              <w:t> </w:t>
            </w:r>
            <w:r w:rsidRPr="00A61E12">
              <w:rPr>
                <w:rFonts w:ascii="Times New Roman" w:eastAsia="Times New Roman" w:hAnsi="Times New Roman"/>
                <w:lang w:val="ru-RU"/>
              </w:rPr>
              <w:t>образовательных программ (индивидуальных и др.);</w:t>
            </w:r>
          </w:p>
          <w:p w:rsidR="00C91A75" w:rsidRPr="00A61E12" w:rsidRDefault="00C91A75" w:rsidP="0020597C">
            <w:pPr>
              <w:pBdr>
                <w:top w:val="nil"/>
                <w:left w:val="nil"/>
                <w:bottom w:val="nil"/>
                <w:right w:val="nil"/>
                <w:between w:val="nil"/>
              </w:pBdr>
              <w:tabs>
                <w:tab w:val="left" w:pos="399"/>
              </w:tabs>
              <w:spacing w:after="0"/>
              <w:rPr>
                <w:rFonts w:ascii="Times New Roman" w:eastAsia="Times New Roman" w:hAnsi="Times New Roman"/>
                <w:color w:val="000000"/>
                <w:lang w:val="ru-RU"/>
              </w:rPr>
            </w:pPr>
            <w:r w:rsidRPr="00A61E12">
              <w:rPr>
                <w:rFonts w:ascii="Times New Roman" w:eastAsia="Times New Roman" w:hAnsi="Times New Roman"/>
                <w:color w:val="000000"/>
                <w:lang w:val="ru-RU"/>
              </w:rPr>
              <w:t>-</w:t>
            </w:r>
            <w:r w:rsidRPr="00A61E12">
              <w:rPr>
                <w:rFonts w:ascii="Times New Roman" w:eastAsia="Times New Roman" w:hAnsi="Times New Roman"/>
                <w:color w:val="000000"/>
              </w:rPr>
              <w:t> </w:t>
            </w:r>
            <w:r w:rsidRPr="00A61E12">
              <w:rPr>
                <w:rFonts w:ascii="Times New Roman" w:eastAsia="Times New Roman" w:hAnsi="Times New Roman"/>
                <w:color w:val="000000"/>
                <w:lang w:val="ru-RU"/>
              </w:rPr>
              <w:t>учебного плана;</w:t>
            </w:r>
          </w:p>
          <w:p w:rsidR="00C91A75" w:rsidRPr="00A61E12" w:rsidRDefault="00C91A75" w:rsidP="0020597C">
            <w:pPr>
              <w:pBdr>
                <w:top w:val="nil"/>
                <w:left w:val="nil"/>
                <w:bottom w:val="nil"/>
                <w:right w:val="nil"/>
                <w:between w:val="nil"/>
              </w:pBdr>
              <w:tabs>
                <w:tab w:val="left" w:pos="399"/>
              </w:tabs>
              <w:spacing w:after="0"/>
              <w:rPr>
                <w:rFonts w:ascii="Times New Roman" w:eastAsia="Times New Roman" w:hAnsi="Times New Roman"/>
                <w:color w:val="000000"/>
                <w:lang w:val="ru-RU"/>
              </w:rPr>
            </w:pPr>
            <w:r w:rsidRPr="00A61E12">
              <w:rPr>
                <w:rFonts w:ascii="Times New Roman" w:eastAsia="Times New Roman" w:hAnsi="Times New Roman"/>
                <w:color w:val="000000"/>
                <w:lang w:val="ru-RU"/>
              </w:rPr>
              <w:t>-</w:t>
            </w:r>
            <w:r w:rsidRPr="00A61E12">
              <w:rPr>
                <w:rFonts w:ascii="Times New Roman" w:eastAsia="Times New Roman" w:hAnsi="Times New Roman"/>
                <w:color w:val="000000"/>
              </w:rPr>
              <w:t> </w:t>
            </w:r>
            <w:r w:rsidRPr="00A61E12">
              <w:rPr>
                <w:rFonts w:ascii="Times New Roman" w:eastAsia="Times New Roman" w:hAnsi="Times New Roman"/>
                <w:color w:val="000000"/>
                <w:lang w:val="ru-RU"/>
              </w:rPr>
              <w:t>рабочих программ учебных предметов, курсов, дисциплин, модулей;</w:t>
            </w:r>
          </w:p>
          <w:p w:rsidR="00C91A75" w:rsidRPr="00A61E12" w:rsidRDefault="00C91A75" w:rsidP="0020597C">
            <w:pPr>
              <w:pBdr>
                <w:top w:val="nil"/>
                <w:left w:val="nil"/>
                <w:bottom w:val="nil"/>
                <w:right w:val="nil"/>
                <w:between w:val="nil"/>
              </w:pBdr>
              <w:tabs>
                <w:tab w:val="left" w:pos="399"/>
              </w:tabs>
              <w:spacing w:after="0"/>
              <w:rPr>
                <w:rFonts w:ascii="Times New Roman" w:eastAsia="Times New Roman" w:hAnsi="Times New Roman"/>
                <w:color w:val="000000"/>
                <w:lang w:val="ru-RU"/>
              </w:rPr>
            </w:pPr>
            <w:r w:rsidRPr="00A61E12">
              <w:rPr>
                <w:rFonts w:ascii="Times New Roman" w:eastAsia="Times New Roman" w:hAnsi="Times New Roman"/>
                <w:color w:val="000000"/>
                <w:lang w:val="ru-RU"/>
              </w:rPr>
              <w:t>-</w:t>
            </w:r>
            <w:r w:rsidRPr="00A61E12">
              <w:rPr>
                <w:rFonts w:ascii="Times New Roman" w:eastAsia="Times New Roman" w:hAnsi="Times New Roman"/>
                <w:color w:val="000000"/>
              </w:rPr>
              <w:t> </w:t>
            </w:r>
            <w:r w:rsidRPr="00A61E12">
              <w:rPr>
                <w:rFonts w:ascii="Times New Roman" w:eastAsia="Times New Roman" w:hAnsi="Times New Roman"/>
                <w:color w:val="000000"/>
                <w:lang w:val="ru-RU"/>
              </w:rPr>
              <w:t>годового календарного учебного графика;</w:t>
            </w:r>
          </w:p>
          <w:p w:rsidR="00C91A75" w:rsidRPr="00A61E12" w:rsidRDefault="00C91A75" w:rsidP="0020597C">
            <w:pPr>
              <w:pBdr>
                <w:top w:val="nil"/>
                <w:left w:val="nil"/>
                <w:bottom w:val="nil"/>
                <w:right w:val="nil"/>
                <w:between w:val="nil"/>
              </w:pBdr>
              <w:tabs>
                <w:tab w:val="left" w:pos="399"/>
              </w:tabs>
              <w:spacing w:after="0"/>
              <w:rPr>
                <w:rFonts w:ascii="Times New Roman" w:eastAsia="Times New Roman" w:hAnsi="Times New Roman"/>
                <w:color w:val="000000"/>
                <w:lang w:val="ru-RU"/>
              </w:rPr>
            </w:pPr>
            <w:r w:rsidRPr="00A61E12">
              <w:rPr>
                <w:rFonts w:ascii="Times New Roman" w:eastAsia="Times New Roman" w:hAnsi="Times New Roman"/>
                <w:color w:val="000000"/>
                <w:lang w:val="ru-RU"/>
              </w:rPr>
              <w:t>-</w:t>
            </w:r>
            <w:r w:rsidRPr="00A61E12">
              <w:rPr>
                <w:rFonts w:ascii="Times New Roman" w:eastAsia="Times New Roman" w:hAnsi="Times New Roman"/>
                <w:color w:val="000000"/>
              </w:rPr>
              <w:t> </w:t>
            </w:r>
            <w:r w:rsidRPr="00A61E12">
              <w:rPr>
                <w:rFonts w:ascii="Times New Roman" w:eastAsia="Times New Roman" w:hAnsi="Times New Roman"/>
                <w:color w:val="000000"/>
                <w:lang w:val="ru-RU"/>
              </w:rPr>
              <w:t>положений о внеурочной деятельности обучающихся;</w:t>
            </w:r>
          </w:p>
          <w:p w:rsidR="00C91A75" w:rsidRPr="00C91A75" w:rsidRDefault="00C91A75" w:rsidP="0020597C">
            <w:pPr>
              <w:pBdr>
                <w:top w:val="nil"/>
                <w:left w:val="nil"/>
                <w:bottom w:val="nil"/>
                <w:right w:val="nil"/>
                <w:between w:val="nil"/>
              </w:pBdr>
              <w:tabs>
                <w:tab w:val="left" w:pos="399"/>
              </w:tabs>
              <w:spacing w:after="0"/>
              <w:rPr>
                <w:rFonts w:ascii="Times New Roman" w:eastAsia="Times New Roman" w:hAnsi="Times New Roman"/>
                <w:color w:val="000000"/>
                <w:sz w:val="20"/>
                <w:szCs w:val="20"/>
                <w:lang w:val="ru-RU"/>
              </w:rPr>
            </w:pPr>
            <w:r w:rsidRPr="00A61E12">
              <w:rPr>
                <w:rFonts w:ascii="Times New Roman" w:eastAsia="Times New Roman" w:hAnsi="Times New Roman"/>
                <w:color w:val="000000"/>
                <w:lang w:val="ru-RU"/>
              </w:rPr>
              <w:t>-</w:t>
            </w:r>
            <w:r w:rsidRPr="00A61E12">
              <w:rPr>
                <w:rFonts w:ascii="Times New Roman" w:eastAsia="Times New Roman" w:hAnsi="Times New Roman"/>
                <w:color w:val="000000"/>
              </w:rPr>
              <w:t> </w:t>
            </w:r>
            <w:r w:rsidRPr="00A61E12">
              <w:rPr>
                <w:rFonts w:ascii="Times New Roman" w:eastAsia="Times New Roman" w:hAnsi="Times New Roman"/>
                <w:color w:val="000000"/>
                <w:lang w:val="ru-RU"/>
              </w:rPr>
              <w:t xml:space="preserve">положения об организации текущей и итоговой оценки </w:t>
            </w:r>
            <w:r w:rsidRPr="00C91A75">
              <w:rPr>
                <w:rFonts w:ascii="Times New Roman" w:eastAsia="Times New Roman" w:hAnsi="Times New Roman"/>
                <w:color w:val="000000"/>
                <w:sz w:val="20"/>
                <w:szCs w:val="20"/>
                <w:lang w:val="ru-RU"/>
              </w:rPr>
              <w:t xml:space="preserve">достижения обучающимися планируемых результатов освоения ООП; </w:t>
            </w:r>
          </w:p>
          <w:p w:rsidR="00C91A75" w:rsidRPr="00A61E12" w:rsidRDefault="00C91A75" w:rsidP="0020597C">
            <w:pPr>
              <w:pBdr>
                <w:top w:val="nil"/>
                <w:left w:val="nil"/>
                <w:bottom w:val="nil"/>
                <w:right w:val="nil"/>
                <w:between w:val="nil"/>
              </w:pBdr>
              <w:tabs>
                <w:tab w:val="left" w:pos="399"/>
              </w:tabs>
              <w:spacing w:after="0"/>
              <w:rPr>
                <w:rFonts w:ascii="Times New Roman" w:eastAsia="Times New Roman" w:hAnsi="Times New Roman"/>
                <w:color w:val="000000"/>
                <w:lang w:val="ru-RU"/>
              </w:rPr>
            </w:pPr>
            <w:r w:rsidRPr="00A61E12">
              <w:rPr>
                <w:rFonts w:ascii="Times New Roman" w:eastAsia="Times New Roman" w:hAnsi="Times New Roman"/>
                <w:color w:val="000000"/>
                <w:lang w:val="ru-RU"/>
              </w:rPr>
              <w:t>-</w:t>
            </w:r>
            <w:r w:rsidRPr="00A61E12">
              <w:rPr>
                <w:rFonts w:ascii="Times New Roman" w:eastAsia="Times New Roman" w:hAnsi="Times New Roman"/>
                <w:color w:val="000000"/>
              </w:rPr>
              <w:t> </w:t>
            </w:r>
            <w:r w:rsidRPr="00A61E12">
              <w:rPr>
                <w:rFonts w:ascii="Times New Roman" w:eastAsia="Times New Roman" w:hAnsi="Times New Roman"/>
                <w:color w:val="000000"/>
                <w:lang w:val="ru-RU"/>
              </w:rPr>
              <w:t>положения об организации домашней работы обучающихся;</w:t>
            </w:r>
          </w:p>
          <w:p w:rsidR="00C91A75" w:rsidRPr="00C91A75" w:rsidRDefault="00C91A75" w:rsidP="00C91A75">
            <w:pPr>
              <w:pBdr>
                <w:top w:val="nil"/>
                <w:left w:val="nil"/>
                <w:bottom w:val="nil"/>
                <w:right w:val="nil"/>
                <w:between w:val="nil"/>
              </w:pBdr>
              <w:tabs>
                <w:tab w:val="left" w:pos="399"/>
              </w:tabs>
              <w:spacing w:after="0"/>
              <w:rPr>
                <w:rFonts w:ascii="Times New Roman" w:eastAsia="Times New Roman" w:hAnsi="Times New Roman"/>
                <w:color w:val="000000"/>
                <w:lang w:val="ru-RU"/>
              </w:rPr>
            </w:pPr>
            <w:r w:rsidRPr="00A61E12">
              <w:rPr>
                <w:rFonts w:ascii="Times New Roman" w:eastAsia="Times New Roman" w:hAnsi="Times New Roman"/>
                <w:color w:val="000000"/>
                <w:lang w:val="ru-RU"/>
              </w:rPr>
              <w:t>-</w:t>
            </w:r>
            <w:r w:rsidRPr="00A61E12">
              <w:rPr>
                <w:rFonts w:ascii="Times New Roman" w:eastAsia="Times New Roman" w:hAnsi="Times New Roman"/>
                <w:color w:val="000000"/>
              </w:rPr>
              <w:t> </w:t>
            </w:r>
            <w:r w:rsidRPr="00A61E12">
              <w:rPr>
                <w:rFonts w:ascii="Times New Roman" w:eastAsia="Times New Roman" w:hAnsi="Times New Roman"/>
                <w:color w:val="000000"/>
                <w:lang w:val="ru-RU"/>
              </w:rPr>
              <w:t>положения о формах получения образования;</w:t>
            </w:r>
          </w:p>
        </w:tc>
        <w:tc>
          <w:tcPr>
            <w:tcW w:w="1418" w:type="dxa"/>
          </w:tcPr>
          <w:p w:rsidR="00C91A75" w:rsidRPr="00C91A75" w:rsidRDefault="00C91A75" w:rsidP="0020597C">
            <w:pPr>
              <w:pBdr>
                <w:top w:val="nil"/>
                <w:left w:val="nil"/>
                <w:bottom w:val="nil"/>
                <w:right w:val="nil"/>
                <w:between w:val="nil"/>
              </w:pBdr>
              <w:spacing w:after="0"/>
              <w:rPr>
                <w:rFonts w:ascii="Times New Roman" w:eastAsia="Times New Roman" w:hAnsi="Times New Roman"/>
                <w:color w:val="000000"/>
                <w:lang w:val="ru-RU"/>
              </w:rPr>
            </w:pPr>
          </w:p>
        </w:tc>
      </w:tr>
      <w:tr w:rsidR="00C91A75" w:rsidRPr="00D3535D" w:rsidTr="00C91A75">
        <w:trPr>
          <w:trHeight w:val="279"/>
        </w:trPr>
        <w:tc>
          <w:tcPr>
            <w:tcW w:w="1966" w:type="dxa"/>
            <w:vMerge w:val="restart"/>
          </w:tcPr>
          <w:p w:rsidR="00C91A75" w:rsidRPr="00A61E12" w:rsidRDefault="00C91A75" w:rsidP="0020597C">
            <w:pPr>
              <w:spacing w:after="0"/>
              <w:rPr>
                <w:rFonts w:ascii="Times New Roman" w:eastAsia="Times New Roman" w:hAnsi="Times New Roman"/>
                <w:b/>
                <w:lang w:val="ru-RU"/>
              </w:rPr>
            </w:pPr>
            <w:r w:rsidRPr="00A61E12">
              <w:rPr>
                <w:rFonts w:ascii="Times New Roman" w:eastAsia="Times New Roman" w:hAnsi="Times New Roman"/>
                <w:b/>
              </w:rPr>
              <w:t>II</w:t>
            </w:r>
            <w:r w:rsidRPr="00A61E12">
              <w:rPr>
                <w:rFonts w:ascii="Times New Roman" w:eastAsia="Times New Roman" w:hAnsi="Times New Roman"/>
                <w:b/>
                <w:lang w:val="ru-RU"/>
              </w:rPr>
              <w:t>.</w:t>
            </w:r>
            <w:r w:rsidRPr="00A61E12">
              <w:rPr>
                <w:rFonts w:ascii="Times New Roman" w:eastAsia="Times New Roman" w:hAnsi="Times New Roman"/>
                <w:b/>
              </w:rPr>
              <w:t> </w:t>
            </w:r>
            <w:r w:rsidRPr="00A61E12">
              <w:rPr>
                <w:rFonts w:ascii="Times New Roman" w:eastAsia="Times New Roman" w:hAnsi="Times New Roman"/>
                <w:b/>
                <w:lang w:val="ru-RU"/>
              </w:rPr>
              <w:t xml:space="preserve">Финансовое обеспечение </w:t>
            </w:r>
          </w:p>
          <w:p w:rsidR="00C91A75" w:rsidRPr="00A61E12" w:rsidRDefault="00C91A75" w:rsidP="0020597C">
            <w:pPr>
              <w:spacing w:after="0"/>
              <w:rPr>
                <w:rFonts w:ascii="Times New Roman" w:eastAsia="Times New Roman" w:hAnsi="Times New Roman"/>
                <w:b/>
                <w:lang w:val="ru-RU"/>
              </w:rPr>
            </w:pPr>
            <w:r w:rsidRPr="00A61E12">
              <w:rPr>
                <w:rFonts w:ascii="Times New Roman" w:eastAsia="Times New Roman" w:hAnsi="Times New Roman"/>
                <w:b/>
                <w:lang w:val="ru-RU"/>
              </w:rPr>
              <w:t xml:space="preserve">введения </w:t>
            </w:r>
          </w:p>
          <w:p w:rsidR="00C91A75" w:rsidRPr="00A61E12" w:rsidRDefault="00C91A75" w:rsidP="0020597C">
            <w:pPr>
              <w:spacing w:after="0"/>
              <w:rPr>
                <w:rFonts w:ascii="Times New Roman" w:eastAsia="Times New Roman" w:hAnsi="Times New Roman"/>
                <w:lang w:val="ru-RU"/>
              </w:rPr>
            </w:pPr>
            <w:r w:rsidRPr="00A61E12">
              <w:rPr>
                <w:rFonts w:ascii="Times New Roman" w:eastAsia="Times New Roman" w:hAnsi="Times New Roman"/>
                <w:b/>
                <w:lang w:val="ru-RU"/>
              </w:rPr>
              <w:t>ФГОС НОО</w:t>
            </w:r>
          </w:p>
        </w:tc>
        <w:tc>
          <w:tcPr>
            <w:tcW w:w="6520" w:type="dxa"/>
          </w:tcPr>
          <w:p w:rsidR="00C91A75" w:rsidRPr="00A61E12" w:rsidRDefault="00C91A75" w:rsidP="0020597C">
            <w:pPr>
              <w:spacing w:after="0"/>
              <w:rPr>
                <w:rFonts w:ascii="Times New Roman" w:eastAsia="Times New Roman" w:hAnsi="Times New Roman"/>
                <w:lang w:val="ru-RU"/>
              </w:rPr>
            </w:pPr>
            <w:r w:rsidRPr="00A61E12">
              <w:rPr>
                <w:rFonts w:ascii="Times New Roman" w:eastAsia="Times New Roman" w:hAnsi="Times New Roman"/>
                <w:lang w:val="ru-RU"/>
              </w:rPr>
              <w:t>1. Определение объёма расходов, необходимых для реализации ООП и достижения планируемых результатов</w:t>
            </w:r>
          </w:p>
        </w:tc>
        <w:tc>
          <w:tcPr>
            <w:tcW w:w="1418" w:type="dxa"/>
          </w:tcPr>
          <w:p w:rsidR="00C91A75" w:rsidRPr="00A61E12" w:rsidRDefault="00C91A75" w:rsidP="0020597C">
            <w:pPr>
              <w:pBdr>
                <w:top w:val="nil"/>
                <w:left w:val="nil"/>
                <w:bottom w:val="nil"/>
                <w:right w:val="nil"/>
                <w:between w:val="nil"/>
              </w:pBdr>
              <w:spacing w:after="0"/>
              <w:rPr>
                <w:rFonts w:ascii="Times New Roman" w:eastAsia="Times New Roman" w:hAnsi="Times New Roman"/>
                <w:color w:val="000000"/>
                <w:lang w:val="ru-RU"/>
              </w:rPr>
            </w:pPr>
          </w:p>
        </w:tc>
      </w:tr>
      <w:tr w:rsidR="00C91A75" w:rsidRPr="00D3535D" w:rsidTr="00C91A75">
        <w:trPr>
          <w:trHeight w:val="279"/>
        </w:trPr>
        <w:tc>
          <w:tcPr>
            <w:tcW w:w="1966" w:type="dxa"/>
            <w:vMerge/>
          </w:tcPr>
          <w:p w:rsidR="00C91A75" w:rsidRPr="00A61E12" w:rsidRDefault="00C91A75" w:rsidP="0020597C">
            <w:pPr>
              <w:pBdr>
                <w:top w:val="nil"/>
                <w:left w:val="nil"/>
                <w:bottom w:val="nil"/>
                <w:right w:val="nil"/>
                <w:between w:val="nil"/>
              </w:pBdr>
              <w:spacing w:after="0"/>
              <w:rPr>
                <w:rFonts w:ascii="Times New Roman" w:eastAsia="Times New Roman" w:hAnsi="Times New Roman"/>
                <w:color w:val="000000"/>
                <w:lang w:val="ru-RU"/>
              </w:rPr>
            </w:pPr>
          </w:p>
        </w:tc>
        <w:tc>
          <w:tcPr>
            <w:tcW w:w="6520" w:type="dxa"/>
          </w:tcPr>
          <w:p w:rsidR="00C91A75" w:rsidRPr="00A61E12" w:rsidRDefault="00C91A75" w:rsidP="00C91A75">
            <w:pPr>
              <w:spacing w:after="0"/>
              <w:rPr>
                <w:rFonts w:ascii="Times New Roman" w:eastAsia="Times New Roman" w:hAnsi="Times New Roman"/>
                <w:lang w:val="ru-RU"/>
              </w:rPr>
            </w:pPr>
            <w:r w:rsidRPr="00A61E12">
              <w:rPr>
                <w:rFonts w:ascii="Times New Roman" w:eastAsia="Times New Roman" w:hAnsi="Times New Roman"/>
                <w:lang w:val="ru-RU"/>
              </w:rPr>
              <w:t>2. Корректировка локальных актов (внесение изменений в них), регламентирующих установление заработной платы работников</w:t>
            </w:r>
            <w:r>
              <w:rPr>
                <w:rFonts w:ascii="Times New Roman" w:eastAsia="Times New Roman" w:hAnsi="Times New Roman"/>
                <w:lang w:val="ru-RU"/>
              </w:rPr>
              <w:t xml:space="preserve"> гимназии</w:t>
            </w:r>
            <w:r w:rsidRPr="00A61E12">
              <w:rPr>
                <w:rFonts w:ascii="Times New Roman" w:eastAsia="Times New Roman" w:hAnsi="Times New Roman"/>
                <w:lang w:val="ru-RU"/>
              </w:rPr>
              <w:t>, в том числе стимулирующих надбавок и доплат, порядка и размеров премирования</w:t>
            </w:r>
          </w:p>
        </w:tc>
        <w:tc>
          <w:tcPr>
            <w:tcW w:w="1418" w:type="dxa"/>
          </w:tcPr>
          <w:p w:rsidR="00C91A75" w:rsidRPr="00A61E12" w:rsidRDefault="00C91A75" w:rsidP="0020597C">
            <w:pPr>
              <w:pBdr>
                <w:top w:val="nil"/>
                <w:left w:val="nil"/>
                <w:bottom w:val="nil"/>
                <w:right w:val="nil"/>
                <w:between w:val="nil"/>
              </w:pBdr>
              <w:spacing w:after="0"/>
              <w:rPr>
                <w:rFonts w:ascii="Times New Roman" w:eastAsia="Times New Roman" w:hAnsi="Times New Roman"/>
                <w:color w:val="000000"/>
                <w:lang w:val="ru-RU"/>
              </w:rPr>
            </w:pPr>
          </w:p>
        </w:tc>
      </w:tr>
      <w:tr w:rsidR="00C91A75" w:rsidRPr="00D3535D" w:rsidTr="00C91A75">
        <w:trPr>
          <w:trHeight w:val="279"/>
        </w:trPr>
        <w:tc>
          <w:tcPr>
            <w:tcW w:w="1966" w:type="dxa"/>
            <w:vMerge/>
          </w:tcPr>
          <w:p w:rsidR="00C91A75" w:rsidRPr="00A61E12" w:rsidRDefault="00C91A75" w:rsidP="0020597C">
            <w:pPr>
              <w:pBdr>
                <w:top w:val="nil"/>
                <w:left w:val="nil"/>
                <w:bottom w:val="nil"/>
                <w:right w:val="nil"/>
                <w:between w:val="nil"/>
              </w:pBdr>
              <w:spacing w:after="0"/>
              <w:rPr>
                <w:rFonts w:ascii="Times New Roman" w:eastAsia="Times New Roman" w:hAnsi="Times New Roman"/>
                <w:color w:val="000000"/>
                <w:lang w:val="ru-RU"/>
              </w:rPr>
            </w:pPr>
          </w:p>
        </w:tc>
        <w:tc>
          <w:tcPr>
            <w:tcW w:w="6520" w:type="dxa"/>
          </w:tcPr>
          <w:p w:rsidR="00C91A75" w:rsidRPr="00A61E12" w:rsidRDefault="00C91A75" w:rsidP="0020597C">
            <w:pPr>
              <w:spacing w:after="0"/>
              <w:rPr>
                <w:rFonts w:ascii="Times New Roman" w:eastAsia="Times New Roman" w:hAnsi="Times New Roman"/>
                <w:lang w:val="ru-RU"/>
              </w:rPr>
            </w:pPr>
            <w:r w:rsidRPr="00A61E12">
              <w:rPr>
                <w:rFonts w:ascii="Times New Roman" w:eastAsia="Times New Roman" w:hAnsi="Times New Roman"/>
                <w:lang w:val="ru-RU"/>
              </w:rPr>
              <w:t>3. Заключение дополнительных соглашений к трудовому договору с педагогическими работниками</w:t>
            </w:r>
          </w:p>
        </w:tc>
        <w:tc>
          <w:tcPr>
            <w:tcW w:w="1418" w:type="dxa"/>
          </w:tcPr>
          <w:p w:rsidR="00C91A75" w:rsidRPr="00A61E12" w:rsidRDefault="00C91A75" w:rsidP="0020597C">
            <w:pPr>
              <w:pBdr>
                <w:top w:val="nil"/>
                <w:left w:val="nil"/>
                <w:bottom w:val="nil"/>
                <w:right w:val="nil"/>
                <w:between w:val="nil"/>
              </w:pBdr>
              <w:spacing w:after="0"/>
              <w:rPr>
                <w:rFonts w:ascii="Times New Roman" w:eastAsia="Times New Roman" w:hAnsi="Times New Roman"/>
                <w:color w:val="000000"/>
                <w:lang w:val="ru-RU"/>
              </w:rPr>
            </w:pPr>
          </w:p>
        </w:tc>
      </w:tr>
      <w:tr w:rsidR="00C91A75" w:rsidRPr="00D3535D" w:rsidTr="00C91A75">
        <w:trPr>
          <w:trHeight w:val="279"/>
        </w:trPr>
        <w:tc>
          <w:tcPr>
            <w:tcW w:w="1966" w:type="dxa"/>
            <w:vMerge w:val="restart"/>
          </w:tcPr>
          <w:p w:rsidR="00C91A75" w:rsidRPr="00A61E12" w:rsidRDefault="00C91A75" w:rsidP="0020597C">
            <w:pPr>
              <w:spacing w:after="0"/>
              <w:rPr>
                <w:rFonts w:ascii="Times New Roman" w:eastAsia="Times New Roman" w:hAnsi="Times New Roman"/>
                <w:b/>
                <w:lang w:val="ru-RU"/>
              </w:rPr>
            </w:pPr>
            <w:r w:rsidRPr="00A61E12">
              <w:rPr>
                <w:rFonts w:ascii="Times New Roman" w:eastAsia="Times New Roman" w:hAnsi="Times New Roman"/>
                <w:b/>
              </w:rPr>
              <w:t>III</w:t>
            </w:r>
            <w:r w:rsidRPr="00A61E12">
              <w:rPr>
                <w:rFonts w:ascii="Times New Roman" w:eastAsia="Times New Roman" w:hAnsi="Times New Roman"/>
                <w:b/>
                <w:lang w:val="ru-RU"/>
              </w:rPr>
              <w:t>.</w:t>
            </w:r>
            <w:r w:rsidRPr="00A61E12">
              <w:rPr>
                <w:rFonts w:ascii="Times New Roman" w:eastAsia="Times New Roman" w:hAnsi="Times New Roman"/>
                <w:b/>
              </w:rPr>
              <w:t> </w:t>
            </w:r>
            <w:proofErr w:type="spellStart"/>
            <w:r w:rsidRPr="00A61E12">
              <w:rPr>
                <w:rFonts w:ascii="Times New Roman" w:eastAsia="Times New Roman" w:hAnsi="Times New Roman"/>
                <w:b/>
                <w:lang w:val="ru-RU"/>
              </w:rPr>
              <w:t>Организа-ционное</w:t>
            </w:r>
            <w:proofErr w:type="spellEnd"/>
            <w:r w:rsidRPr="00A61E12">
              <w:rPr>
                <w:rFonts w:ascii="Times New Roman" w:eastAsia="Times New Roman" w:hAnsi="Times New Roman"/>
                <w:b/>
                <w:lang w:val="ru-RU"/>
              </w:rPr>
              <w:t xml:space="preserve"> </w:t>
            </w:r>
          </w:p>
          <w:p w:rsidR="00C91A75" w:rsidRPr="00A61E12" w:rsidRDefault="00C91A75" w:rsidP="0020597C">
            <w:pPr>
              <w:spacing w:after="0"/>
              <w:rPr>
                <w:rFonts w:ascii="Times New Roman" w:eastAsia="Times New Roman" w:hAnsi="Times New Roman"/>
                <w:b/>
                <w:lang w:val="ru-RU"/>
              </w:rPr>
            </w:pPr>
            <w:r w:rsidRPr="00A61E12">
              <w:rPr>
                <w:rFonts w:ascii="Times New Roman" w:eastAsia="Times New Roman" w:hAnsi="Times New Roman"/>
                <w:b/>
                <w:lang w:val="ru-RU"/>
              </w:rPr>
              <w:t>обеспечение</w:t>
            </w:r>
          </w:p>
          <w:p w:rsidR="00C91A75" w:rsidRPr="00A61E12" w:rsidRDefault="00C91A75" w:rsidP="0020597C">
            <w:pPr>
              <w:spacing w:after="0"/>
              <w:rPr>
                <w:rFonts w:ascii="Times New Roman" w:eastAsia="Times New Roman" w:hAnsi="Times New Roman"/>
                <w:b/>
                <w:lang w:val="ru-RU"/>
              </w:rPr>
            </w:pPr>
            <w:r w:rsidRPr="00A61E12">
              <w:rPr>
                <w:rFonts w:ascii="Times New Roman" w:eastAsia="Times New Roman" w:hAnsi="Times New Roman"/>
                <w:b/>
                <w:lang w:val="ru-RU"/>
              </w:rPr>
              <w:t xml:space="preserve"> введения </w:t>
            </w:r>
          </w:p>
          <w:p w:rsidR="00C91A75" w:rsidRPr="00A61E12" w:rsidRDefault="00C91A75" w:rsidP="0020597C">
            <w:pPr>
              <w:spacing w:after="0"/>
              <w:rPr>
                <w:rFonts w:ascii="Times New Roman" w:eastAsia="Times New Roman" w:hAnsi="Times New Roman"/>
                <w:lang w:val="ru-RU"/>
              </w:rPr>
            </w:pPr>
            <w:r w:rsidRPr="00A61E12">
              <w:rPr>
                <w:rFonts w:ascii="Times New Roman" w:eastAsia="Times New Roman" w:hAnsi="Times New Roman"/>
                <w:b/>
                <w:lang w:val="ru-RU"/>
              </w:rPr>
              <w:t>ФГОС НОО</w:t>
            </w:r>
          </w:p>
        </w:tc>
        <w:tc>
          <w:tcPr>
            <w:tcW w:w="6520" w:type="dxa"/>
          </w:tcPr>
          <w:p w:rsidR="00C91A75" w:rsidRPr="00A61E12" w:rsidRDefault="00C91A75" w:rsidP="0020597C">
            <w:pPr>
              <w:spacing w:after="0"/>
              <w:rPr>
                <w:rFonts w:ascii="Times New Roman" w:eastAsia="Times New Roman" w:hAnsi="Times New Roman"/>
                <w:lang w:val="ru-RU"/>
              </w:rPr>
            </w:pPr>
            <w:r w:rsidRPr="00A61E12">
              <w:rPr>
                <w:rFonts w:ascii="Times New Roman" w:eastAsia="Times New Roman" w:hAnsi="Times New Roman"/>
                <w:lang w:val="ru-RU"/>
              </w:rPr>
              <w:t xml:space="preserve">1. Обеспечение координации взаимодействия участников </w:t>
            </w:r>
            <w:r w:rsidRPr="00C91A75">
              <w:rPr>
                <w:rFonts w:ascii="Times New Roman" w:eastAsia="Times New Roman" w:hAnsi="Times New Roman"/>
                <w:sz w:val="20"/>
                <w:szCs w:val="20"/>
                <w:lang w:val="ru-RU"/>
              </w:rPr>
              <w:t>образовательных отношений по организации введения ФГОС НОО</w:t>
            </w:r>
          </w:p>
        </w:tc>
        <w:tc>
          <w:tcPr>
            <w:tcW w:w="1418" w:type="dxa"/>
          </w:tcPr>
          <w:p w:rsidR="00C91A75" w:rsidRPr="00A61E12" w:rsidRDefault="00C91A75" w:rsidP="0020597C">
            <w:pPr>
              <w:pBdr>
                <w:top w:val="nil"/>
                <w:left w:val="nil"/>
                <w:bottom w:val="nil"/>
                <w:right w:val="nil"/>
                <w:between w:val="nil"/>
              </w:pBdr>
              <w:spacing w:after="0"/>
              <w:rPr>
                <w:rFonts w:ascii="Times New Roman" w:eastAsia="Times New Roman" w:hAnsi="Times New Roman"/>
                <w:color w:val="000000"/>
                <w:lang w:val="ru-RU"/>
              </w:rPr>
            </w:pPr>
          </w:p>
        </w:tc>
      </w:tr>
      <w:tr w:rsidR="00C91A75" w:rsidRPr="00D3535D" w:rsidTr="00C91A75">
        <w:trPr>
          <w:trHeight w:val="279"/>
        </w:trPr>
        <w:tc>
          <w:tcPr>
            <w:tcW w:w="1966" w:type="dxa"/>
            <w:vMerge/>
          </w:tcPr>
          <w:p w:rsidR="00C91A75" w:rsidRPr="00A61E12" w:rsidRDefault="00C91A75" w:rsidP="0020597C">
            <w:pPr>
              <w:pBdr>
                <w:top w:val="nil"/>
                <w:left w:val="nil"/>
                <w:bottom w:val="nil"/>
                <w:right w:val="nil"/>
                <w:between w:val="nil"/>
              </w:pBdr>
              <w:spacing w:after="0"/>
              <w:rPr>
                <w:rFonts w:ascii="Times New Roman" w:eastAsia="Times New Roman" w:hAnsi="Times New Roman"/>
                <w:color w:val="000000"/>
                <w:lang w:val="ru-RU"/>
              </w:rPr>
            </w:pPr>
          </w:p>
        </w:tc>
        <w:tc>
          <w:tcPr>
            <w:tcW w:w="6520" w:type="dxa"/>
          </w:tcPr>
          <w:p w:rsidR="00C91A75" w:rsidRPr="00A61E12" w:rsidRDefault="00C91A75" w:rsidP="0020597C">
            <w:pPr>
              <w:spacing w:after="0"/>
              <w:rPr>
                <w:rFonts w:ascii="Times New Roman" w:eastAsia="Times New Roman" w:hAnsi="Times New Roman"/>
                <w:lang w:val="ru-RU"/>
              </w:rPr>
            </w:pPr>
            <w:r w:rsidRPr="00A61E12">
              <w:rPr>
                <w:rFonts w:ascii="Times New Roman" w:eastAsia="Times New Roman" w:hAnsi="Times New Roman"/>
                <w:lang w:val="ru-RU"/>
              </w:rPr>
              <w:t xml:space="preserve">2. Разработка и реализация моделей взаимодействия </w:t>
            </w:r>
            <w:r>
              <w:rPr>
                <w:rFonts w:ascii="Times New Roman" w:eastAsia="Times New Roman" w:hAnsi="Times New Roman"/>
                <w:lang w:val="ru-RU"/>
              </w:rPr>
              <w:t>с образовательными организациями</w:t>
            </w:r>
          </w:p>
          <w:p w:rsidR="00C91A75" w:rsidRPr="00A61E12" w:rsidRDefault="00C91A75" w:rsidP="0020597C">
            <w:pPr>
              <w:spacing w:after="0"/>
              <w:rPr>
                <w:rFonts w:ascii="Times New Roman" w:eastAsia="Times New Roman" w:hAnsi="Times New Roman"/>
                <w:lang w:val="ru-RU"/>
              </w:rPr>
            </w:pPr>
            <w:r>
              <w:rPr>
                <w:rFonts w:ascii="Times New Roman" w:eastAsia="Times New Roman" w:hAnsi="Times New Roman"/>
                <w:lang w:val="ru-RU"/>
              </w:rPr>
              <w:t>и организациями</w:t>
            </w:r>
            <w:r w:rsidRPr="00A61E12">
              <w:rPr>
                <w:rFonts w:ascii="Times New Roman" w:eastAsia="Times New Roman" w:hAnsi="Times New Roman"/>
                <w:lang w:val="ru-RU"/>
              </w:rPr>
              <w:t xml:space="preserve"> дополнитель</w:t>
            </w:r>
            <w:r>
              <w:rPr>
                <w:rFonts w:ascii="Times New Roman" w:eastAsia="Times New Roman" w:hAnsi="Times New Roman"/>
                <w:lang w:val="ru-RU"/>
              </w:rPr>
              <w:t>ного образования, обеспечивающими</w:t>
            </w:r>
            <w:r w:rsidRPr="00A61E12">
              <w:rPr>
                <w:rFonts w:ascii="Times New Roman" w:eastAsia="Times New Roman" w:hAnsi="Times New Roman"/>
                <w:lang w:val="ru-RU"/>
              </w:rPr>
              <w:t xml:space="preserve"> организацию внеурочной деятельности</w:t>
            </w:r>
          </w:p>
        </w:tc>
        <w:tc>
          <w:tcPr>
            <w:tcW w:w="1418" w:type="dxa"/>
          </w:tcPr>
          <w:p w:rsidR="00C91A75" w:rsidRPr="00A61E12" w:rsidRDefault="00C91A75" w:rsidP="0020597C">
            <w:pPr>
              <w:pBdr>
                <w:top w:val="nil"/>
                <w:left w:val="nil"/>
                <w:bottom w:val="nil"/>
                <w:right w:val="nil"/>
                <w:between w:val="nil"/>
              </w:pBdr>
              <w:spacing w:after="0"/>
              <w:rPr>
                <w:rFonts w:ascii="Times New Roman" w:eastAsia="Times New Roman" w:hAnsi="Times New Roman"/>
                <w:color w:val="000000"/>
                <w:lang w:val="ru-RU"/>
              </w:rPr>
            </w:pPr>
          </w:p>
        </w:tc>
      </w:tr>
      <w:tr w:rsidR="00C91A75" w:rsidRPr="00D3535D" w:rsidTr="00C91A75">
        <w:trPr>
          <w:trHeight w:val="279"/>
        </w:trPr>
        <w:tc>
          <w:tcPr>
            <w:tcW w:w="1966" w:type="dxa"/>
            <w:vMerge/>
          </w:tcPr>
          <w:p w:rsidR="00C91A75" w:rsidRPr="00A61E12" w:rsidRDefault="00C91A75" w:rsidP="0020597C">
            <w:pPr>
              <w:pBdr>
                <w:top w:val="nil"/>
                <w:left w:val="nil"/>
                <w:bottom w:val="nil"/>
                <w:right w:val="nil"/>
                <w:between w:val="nil"/>
              </w:pBdr>
              <w:spacing w:after="0"/>
              <w:rPr>
                <w:rFonts w:ascii="Times New Roman" w:eastAsia="Times New Roman" w:hAnsi="Times New Roman"/>
                <w:color w:val="000000"/>
                <w:lang w:val="ru-RU"/>
              </w:rPr>
            </w:pPr>
          </w:p>
        </w:tc>
        <w:tc>
          <w:tcPr>
            <w:tcW w:w="6520" w:type="dxa"/>
          </w:tcPr>
          <w:p w:rsidR="00C91A75" w:rsidRPr="00A61E12" w:rsidRDefault="00C91A75" w:rsidP="0020597C">
            <w:pPr>
              <w:spacing w:after="0"/>
              <w:rPr>
                <w:rFonts w:ascii="Times New Roman" w:eastAsia="Times New Roman" w:hAnsi="Times New Roman"/>
                <w:lang w:val="ru-RU"/>
              </w:rPr>
            </w:pPr>
            <w:r w:rsidRPr="00A61E12">
              <w:rPr>
                <w:rFonts w:ascii="Times New Roman" w:eastAsia="Times New Roman" w:hAnsi="Times New Roman"/>
                <w:lang w:val="ru-RU"/>
              </w:rPr>
              <w:t xml:space="preserve">3. Разработка и реализация системы мониторинга </w:t>
            </w:r>
            <w:proofErr w:type="gramStart"/>
            <w:r w:rsidRPr="00A61E12">
              <w:rPr>
                <w:rFonts w:ascii="Times New Roman" w:eastAsia="Times New Roman" w:hAnsi="Times New Roman"/>
                <w:lang w:val="ru-RU"/>
              </w:rPr>
              <w:t>образовательных потребностей</w:t>
            </w:r>
            <w:proofErr w:type="gramEnd"/>
            <w:r w:rsidRPr="00A61E12">
              <w:rPr>
                <w:rFonts w:ascii="Times New Roman" w:eastAsia="Times New Roman" w:hAnsi="Times New Roman"/>
                <w:lang w:val="ru-RU"/>
              </w:rPr>
              <w:t xml:space="preserve"> обучающихся и родителей (законных представителей) по использованию часов вариативной части учебного плана и внеурочной деятельности</w:t>
            </w:r>
          </w:p>
        </w:tc>
        <w:tc>
          <w:tcPr>
            <w:tcW w:w="1418" w:type="dxa"/>
          </w:tcPr>
          <w:p w:rsidR="00C91A75" w:rsidRPr="00A61E12" w:rsidRDefault="00C91A75" w:rsidP="0020597C">
            <w:pPr>
              <w:pBdr>
                <w:top w:val="nil"/>
                <w:left w:val="nil"/>
                <w:bottom w:val="nil"/>
                <w:right w:val="nil"/>
                <w:between w:val="nil"/>
              </w:pBdr>
              <w:spacing w:after="0"/>
              <w:rPr>
                <w:rFonts w:ascii="Times New Roman" w:eastAsia="Times New Roman" w:hAnsi="Times New Roman"/>
                <w:color w:val="000000"/>
                <w:lang w:val="ru-RU"/>
              </w:rPr>
            </w:pPr>
          </w:p>
        </w:tc>
      </w:tr>
      <w:tr w:rsidR="00C91A75" w:rsidRPr="00A61E12" w:rsidTr="00C91A75">
        <w:trPr>
          <w:trHeight w:val="279"/>
        </w:trPr>
        <w:tc>
          <w:tcPr>
            <w:tcW w:w="1966" w:type="dxa"/>
            <w:vMerge/>
          </w:tcPr>
          <w:p w:rsidR="00C91A75" w:rsidRPr="00A61E12" w:rsidRDefault="00C91A75" w:rsidP="0020597C">
            <w:pPr>
              <w:pBdr>
                <w:top w:val="nil"/>
                <w:left w:val="nil"/>
                <w:bottom w:val="nil"/>
                <w:right w:val="nil"/>
                <w:between w:val="nil"/>
              </w:pBdr>
              <w:spacing w:after="0"/>
              <w:rPr>
                <w:rFonts w:ascii="Times New Roman" w:eastAsia="Times New Roman" w:hAnsi="Times New Roman"/>
                <w:color w:val="000000"/>
                <w:lang w:val="ru-RU"/>
              </w:rPr>
            </w:pPr>
          </w:p>
        </w:tc>
        <w:tc>
          <w:tcPr>
            <w:tcW w:w="6520" w:type="dxa"/>
          </w:tcPr>
          <w:p w:rsidR="00C91A75" w:rsidRPr="00A61E12" w:rsidRDefault="00C91A75" w:rsidP="00C91A75">
            <w:pPr>
              <w:spacing w:after="0"/>
              <w:rPr>
                <w:rFonts w:ascii="Times New Roman" w:eastAsia="Times New Roman" w:hAnsi="Times New Roman"/>
                <w:lang w:val="ru-RU"/>
              </w:rPr>
            </w:pPr>
            <w:r w:rsidRPr="00A61E12">
              <w:rPr>
                <w:rFonts w:ascii="Times New Roman" w:eastAsia="Times New Roman" w:hAnsi="Times New Roman"/>
                <w:lang w:val="ru-RU"/>
              </w:rPr>
              <w:t xml:space="preserve">4. Привлечение органов государственно-общественного </w:t>
            </w:r>
            <w:r w:rsidRPr="00C91A75">
              <w:rPr>
                <w:rFonts w:ascii="Times New Roman" w:eastAsia="Times New Roman" w:hAnsi="Times New Roman"/>
                <w:lang w:val="ru-RU"/>
              </w:rPr>
              <w:lastRenderedPageBreak/>
              <w:t>управления к проектированию ООП НОО</w:t>
            </w:r>
          </w:p>
        </w:tc>
        <w:tc>
          <w:tcPr>
            <w:tcW w:w="1418" w:type="dxa"/>
          </w:tcPr>
          <w:p w:rsidR="00C91A75" w:rsidRPr="00A61E12" w:rsidRDefault="00C91A75" w:rsidP="0020597C">
            <w:pPr>
              <w:pBdr>
                <w:top w:val="nil"/>
                <w:left w:val="nil"/>
                <w:bottom w:val="nil"/>
                <w:right w:val="nil"/>
                <w:between w:val="nil"/>
              </w:pBdr>
              <w:spacing w:after="0"/>
              <w:rPr>
                <w:rFonts w:ascii="Times New Roman" w:eastAsia="Times New Roman" w:hAnsi="Times New Roman"/>
                <w:color w:val="000000"/>
                <w:lang w:val="ru-RU"/>
              </w:rPr>
            </w:pPr>
          </w:p>
        </w:tc>
      </w:tr>
      <w:tr w:rsidR="00C91A75" w:rsidRPr="00D3535D" w:rsidTr="00C91A75">
        <w:trPr>
          <w:trHeight w:val="279"/>
        </w:trPr>
        <w:tc>
          <w:tcPr>
            <w:tcW w:w="1966" w:type="dxa"/>
            <w:vMerge w:val="restart"/>
          </w:tcPr>
          <w:p w:rsidR="00C91A75" w:rsidRPr="00A61E12" w:rsidRDefault="00C91A75" w:rsidP="0020597C">
            <w:pPr>
              <w:spacing w:after="0"/>
              <w:rPr>
                <w:rFonts w:ascii="Times New Roman" w:eastAsia="Times New Roman" w:hAnsi="Times New Roman"/>
                <w:b/>
                <w:lang w:val="ru-RU"/>
              </w:rPr>
            </w:pPr>
            <w:r w:rsidRPr="00A61E12">
              <w:rPr>
                <w:rFonts w:ascii="Times New Roman" w:eastAsia="Times New Roman" w:hAnsi="Times New Roman"/>
                <w:b/>
              </w:rPr>
              <w:lastRenderedPageBreak/>
              <w:t>IV</w:t>
            </w:r>
            <w:r w:rsidRPr="00A61E12">
              <w:rPr>
                <w:rFonts w:ascii="Times New Roman" w:eastAsia="Times New Roman" w:hAnsi="Times New Roman"/>
                <w:b/>
                <w:lang w:val="ru-RU"/>
              </w:rPr>
              <w:t>.</w:t>
            </w:r>
            <w:r w:rsidRPr="00A61E12">
              <w:rPr>
                <w:rFonts w:ascii="Times New Roman" w:eastAsia="Times New Roman" w:hAnsi="Times New Roman"/>
                <w:b/>
              </w:rPr>
              <w:t> </w:t>
            </w:r>
            <w:r w:rsidRPr="00A61E12">
              <w:rPr>
                <w:rFonts w:ascii="Times New Roman" w:eastAsia="Times New Roman" w:hAnsi="Times New Roman"/>
                <w:b/>
                <w:lang w:val="ru-RU"/>
              </w:rPr>
              <w:t xml:space="preserve">Кадровое обеспечение </w:t>
            </w:r>
          </w:p>
          <w:p w:rsidR="00C91A75" w:rsidRPr="00A61E12" w:rsidRDefault="00C91A75" w:rsidP="0020597C">
            <w:pPr>
              <w:spacing w:after="0"/>
              <w:rPr>
                <w:rFonts w:ascii="Times New Roman" w:eastAsia="Times New Roman" w:hAnsi="Times New Roman"/>
                <w:b/>
                <w:lang w:val="ru-RU"/>
              </w:rPr>
            </w:pPr>
            <w:r w:rsidRPr="00A61E12">
              <w:rPr>
                <w:rFonts w:ascii="Times New Roman" w:eastAsia="Times New Roman" w:hAnsi="Times New Roman"/>
                <w:b/>
                <w:lang w:val="ru-RU"/>
              </w:rPr>
              <w:t xml:space="preserve">введения </w:t>
            </w:r>
          </w:p>
          <w:p w:rsidR="00C91A75" w:rsidRPr="00A61E12" w:rsidRDefault="00C91A75" w:rsidP="0020597C">
            <w:pPr>
              <w:spacing w:after="0"/>
              <w:rPr>
                <w:rFonts w:ascii="Times New Roman" w:eastAsia="Times New Roman" w:hAnsi="Times New Roman"/>
                <w:b/>
                <w:lang w:val="ru-RU"/>
              </w:rPr>
            </w:pPr>
            <w:r w:rsidRPr="00A61E12">
              <w:rPr>
                <w:rFonts w:ascii="Times New Roman" w:eastAsia="Times New Roman" w:hAnsi="Times New Roman"/>
                <w:b/>
                <w:lang w:val="ru-RU"/>
              </w:rPr>
              <w:t>ФГОС НОО</w:t>
            </w:r>
          </w:p>
        </w:tc>
        <w:tc>
          <w:tcPr>
            <w:tcW w:w="6520" w:type="dxa"/>
          </w:tcPr>
          <w:p w:rsidR="00C91A75" w:rsidRPr="00A61E12" w:rsidRDefault="00C91A75" w:rsidP="0020597C">
            <w:pPr>
              <w:spacing w:after="0"/>
              <w:rPr>
                <w:rFonts w:ascii="Times New Roman" w:eastAsia="Times New Roman" w:hAnsi="Times New Roman"/>
                <w:lang w:val="ru-RU"/>
              </w:rPr>
            </w:pPr>
            <w:r w:rsidRPr="00A61E12">
              <w:rPr>
                <w:rFonts w:ascii="Times New Roman" w:eastAsia="Times New Roman" w:hAnsi="Times New Roman"/>
                <w:lang w:val="ru-RU"/>
              </w:rPr>
              <w:t>1</w:t>
            </w:r>
            <w:r w:rsidRPr="00C91A75">
              <w:rPr>
                <w:rFonts w:ascii="Times New Roman" w:eastAsia="Times New Roman" w:hAnsi="Times New Roman"/>
                <w:sz w:val="20"/>
                <w:szCs w:val="20"/>
                <w:lang w:val="ru-RU"/>
              </w:rPr>
              <w:t>. Анализ кадрового обеспечения введения и реализации ФГОС НОО</w:t>
            </w:r>
          </w:p>
        </w:tc>
        <w:tc>
          <w:tcPr>
            <w:tcW w:w="1418" w:type="dxa"/>
          </w:tcPr>
          <w:p w:rsidR="00C91A75" w:rsidRPr="00A61E12" w:rsidRDefault="00C91A75" w:rsidP="0020597C">
            <w:pPr>
              <w:pBdr>
                <w:top w:val="nil"/>
                <w:left w:val="nil"/>
                <w:bottom w:val="nil"/>
                <w:right w:val="nil"/>
                <w:between w:val="nil"/>
              </w:pBdr>
              <w:spacing w:after="0"/>
              <w:rPr>
                <w:rFonts w:ascii="Times New Roman" w:eastAsia="Times New Roman" w:hAnsi="Times New Roman"/>
                <w:color w:val="000000"/>
                <w:lang w:val="ru-RU"/>
              </w:rPr>
            </w:pPr>
          </w:p>
        </w:tc>
      </w:tr>
      <w:tr w:rsidR="00C91A75" w:rsidRPr="00D3535D" w:rsidTr="00C91A75">
        <w:trPr>
          <w:trHeight w:val="279"/>
        </w:trPr>
        <w:tc>
          <w:tcPr>
            <w:tcW w:w="1966" w:type="dxa"/>
            <w:vMerge/>
          </w:tcPr>
          <w:p w:rsidR="00C91A75" w:rsidRPr="00A61E12" w:rsidRDefault="00C91A75" w:rsidP="0020597C">
            <w:pPr>
              <w:pBdr>
                <w:top w:val="nil"/>
                <w:left w:val="nil"/>
                <w:bottom w:val="nil"/>
                <w:right w:val="nil"/>
                <w:between w:val="nil"/>
              </w:pBdr>
              <w:spacing w:after="0"/>
              <w:rPr>
                <w:rFonts w:ascii="Times New Roman" w:eastAsia="Times New Roman" w:hAnsi="Times New Roman"/>
                <w:color w:val="000000"/>
                <w:lang w:val="ru-RU"/>
              </w:rPr>
            </w:pPr>
          </w:p>
        </w:tc>
        <w:tc>
          <w:tcPr>
            <w:tcW w:w="6520" w:type="dxa"/>
          </w:tcPr>
          <w:p w:rsidR="00C91A75" w:rsidRPr="00A61E12" w:rsidRDefault="00C91A75" w:rsidP="00C91A75">
            <w:pPr>
              <w:spacing w:after="0"/>
              <w:rPr>
                <w:rFonts w:ascii="Times New Roman" w:eastAsia="Times New Roman" w:hAnsi="Times New Roman"/>
                <w:lang w:val="ru-RU"/>
              </w:rPr>
            </w:pPr>
            <w:r w:rsidRPr="00A61E12">
              <w:rPr>
                <w:rFonts w:ascii="Times New Roman" w:eastAsia="Times New Roman" w:hAnsi="Times New Roman"/>
                <w:lang w:val="ru-RU"/>
              </w:rPr>
              <w:t xml:space="preserve">2. Создание (корректировка) плана-графика повышения квалификации педагогических и руководящих работников </w:t>
            </w:r>
            <w:r>
              <w:rPr>
                <w:rFonts w:ascii="Times New Roman" w:eastAsia="Times New Roman" w:hAnsi="Times New Roman"/>
                <w:lang w:val="ru-RU"/>
              </w:rPr>
              <w:t xml:space="preserve">гимназии </w:t>
            </w:r>
            <w:r w:rsidRPr="00A61E12">
              <w:rPr>
                <w:rFonts w:ascii="Times New Roman" w:eastAsia="Times New Roman" w:hAnsi="Times New Roman"/>
                <w:lang w:val="ru-RU"/>
              </w:rPr>
              <w:t>в связи с введением ФГОС НОО</w:t>
            </w:r>
          </w:p>
        </w:tc>
        <w:tc>
          <w:tcPr>
            <w:tcW w:w="1418" w:type="dxa"/>
          </w:tcPr>
          <w:p w:rsidR="00C91A75" w:rsidRPr="00A61E12" w:rsidRDefault="00C91A75" w:rsidP="0020597C">
            <w:pPr>
              <w:pBdr>
                <w:top w:val="nil"/>
                <w:left w:val="nil"/>
                <w:bottom w:val="nil"/>
                <w:right w:val="nil"/>
                <w:between w:val="nil"/>
              </w:pBdr>
              <w:spacing w:after="0"/>
              <w:rPr>
                <w:rFonts w:ascii="Times New Roman" w:eastAsia="Times New Roman" w:hAnsi="Times New Roman"/>
                <w:color w:val="000000"/>
                <w:lang w:val="ru-RU"/>
              </w:rPr>
            </w:pPr>
          </w:p>
        </w:tc>
      </w:tr>
      <w:tr w:rsidR="00C91A75" w:rsidRPr="00D3535D" w:rsidTr="00C91A75">
        <w:trPr>
          <w:trHeight w:val="279"/>
        </w:trPr>
        <w:tc>
          <w:tcPr>
            <w:tcW w:w="1966" w:type="dxa"/>
            <w:vMerge/>
          </w:tcPr>
          <w:p w:rsidR="00C91A75" w:rsidRPr="00A61E12" w:rsidRDefault="00C91A75" w:rsidP="0020597C">
            <w:pPr>
              <w:pBdr>
                <w:top w:val="nil"/>
                <w:left w:val="nil"/>
                <w:bottom w:val="nil"/>
                <w:right w:val="nil"/>
                <w:between w:val="nil"/>
              </w:pBdr>
              <w:spacing w:after="0"/>
              <w:rPr>
                <w:rFonts w:ascii="Times New Roman" w:eastAsia="Times New Roman" w:hAnsi="Times New Roman"/>
                <w:color w:val="000000"/>
                <w:lang w:val="ru-RU"/>
              </w:rPr>
            </w:pPr>
          </w:p>
        </w:tc>
        <w:tc>
          <w:tcPr>
            <w:tcW w:w="6520" w:type="dxa"/>
          </w:tcPr>
          <w:p w:rsidR="00C91A75" w:rsidRPr="00A61E12" w:rsidRDefault="00C91A75" w:rsidP="0020597C">
            <w:pPr>
              <w:spacing w:after="0"/>
              <w:rPr>
                <w:rFonts w:ascii="Times New Roman" w:eastAsia="Times New Roman" w:hAnsi="Times New Roman"/>
                <w:lang w:val="ru-RU"/>
              </w:rPr>
            </w:pPr>
            <w:r w:rsidRPr="00A61E12">
              <w:rPr>
                <w:rFonts w:ascii="Times New Roman" w:eastAsia="Times New Roman" w:hAnsi="Times New Roman"/>
                <w:lang w:val="ru-RU"/>
              </w:rPr>
              <w:t>3. Разработка (корректировка) плана научно-методической работы (</w:t>
            </w:r>
            <w:proofErr w:type="spellStart"/>
            <w:r w:rsidRPr="00A61E12">
              <w:rPr>
                <w:rFonts w:ascii="Times New Roman" w:eastAsia="Times New Roman" w:hAnsi="Times New Roman"/>
                <w:lang w:val="ru-RU"/>
              </w:rPr>
              <w:t>внутришкольного</w:t>
            </w:r>
            <w:proofErr w:type="spellEnd"/>
            <w:r w:rsidRPr="00A61E12">
              <w:rPr>
                <w:rFonts w:ascii="Times New Roman" w:eastAsia="Times New Roman" w:hAnsi="Times New Roman"/>
                <w:lang w:val="ru-RU"/>
              </w:rPr>
              <w:t xml:space="preserve"> повышения квалификации) с ориентацией на проблемы введения ФГОС НОО</w:t>
            </w:r>
          </w:p>
        </w:tc>
        <w:tc>
          <w:tcPr>
            <w:tcW w:w="1418" w:type="dxa"/>
          </w:tcPr>
          <w:p w:rsidR="00C91A75" w:rsidRPr="00A61E12" w:rsidRDefault="00C91A75" w:rsidP="0020597C">
            <w:pPr>
              <w:pBdr>
                <w:top w:val="nil"/>
                <w:left w:val="nil"/>
                <w:bottom w:val="nil"/>
                <w:right w:val="nil"/>
                <w:between w:val="nil"/>
              </w:pBdr>
              <w:spacing w:after="0"/>
              <w:rPr>
                <w:rFonts w:ascii="Times New Roman" w:eastAsia="Times New Roman" w:hAnsi="Times New Roman"/>
                <w:color w:val="000000"/>
                <w:lang w:val="ru-RU"/>
              </w:rPr>
            </w:pPr>
          </w:p>
        </w:tc>
      </w:tr>
      <w:tr w:rsidR="00C91A75" w:rsidRPr="00D3535D" w:rsidTr="00C91A75">
        <w:trPr>
          <w:trHeight w:val="279"/>
        </w:trPr>
        <w:tc>
          <w:tcPr>
            <w:tcW w:w="1966" w:type="dxa"/>
            <w:vMerge w:val="restart"/>
          </w:tcPr>
          <w:p w:rsidR="00C91A75" w:rsidRPr="00A61E12" w:rsidRDefault="00C91A75" w:rsidP="0020597C">
            <w:pPr>
              <w:spacing w:after="0"/>
              <w:rPr>
                <w:rFonts w:ascii="Times New Roman" w:eastAsia="Times New Roman" w:hAnsi="Times New Roman"/>
                <w:b/>
                <w:lang w:val="ru-RU"/>
              </w:rPr>
            </w:pPr>
            <w:r w:rsidRPr="00A61E12">
              <w:rPr>
                <w:rFonts w:ascii="Times New Roman" w:eastAsia="Times New Roman" w:hAnsi="Times New Roman"/>
                <w:b/>
              </w:rPr>
              <w:t>V</w:t>
            </w:r>
            <w:r w:rsidRPr="00A61E12">
              <w:rPr>
                <w:rFonts w:ascii="Times New Roman" w:eastAsia="Times New Roman" w:hAnsi="Times New Roman"/>
                <w:b/>
                <w:lang w:val="ru-RU"/>
              </w:rPr>
              <w:t>.</w:t>
            </w:r>
            <w:r w:rsidRPr="00A61E12">
              <w:rPr>
                <w:rFonts w:ascii="Times New Roman" w:eastAsia="Times New Roman" w:hAnsi="Times New Roman"/>
                <w:b/>
              </w:rPr>
              <w:t> </w:t>
            </w:r>
            <w:proofErr w:type="spellStart"/>
            <w:r w:rsidRPr="00A61E12">
              <w:rPr>
                <w:rFonts w:ascii="Times New Roman" w:eastAsia="Times New Roman" w:hAnsi="Times New Roman"/>
                <w:b/>
                <w:lang w:val="ru-RU"/>
              </w:rPr>
              <w:t>Информа</w:t>
            </w:r>
            <w:proofErr w:type="spellEnd"/>
            <w:r w:rsidRPr="00A61E12">
              <w:rPr>
                <w:rFonts w:ascii="Times New Roman" w:eastAsia="Times New Roman" w:hAnsi="Times New Roman"/>
                <w:b/>
                <w:lang w:val="ru-RU"/>
              </w:rPr>
              <w:t>-</w:t>
            </w:r>
          </w:p>
          <w:p w:rsidR="00C91A75" w:rsidRPr="00A61E12" w:rsidRDefault="00C91A75" w:rsidP="0020597C">
            <w:pPr>
              <w:spacing w:after="0"/>
              <w:rPr>
                <w:rFonts w:ascii="Times New Roman" w:eastAsia="Times New Roman" w:hAnsi="Times New Roman"/>
                <w:b/>
                <w:lang w:val="ru-RU"/>
              </w:rPr>
            </w:pPr>
            <w:proofErr w:type="spellStart"/>
            <w:r w:rsidRPr="00A61E12">
              <w:rPr>
                <w:rFonts w:ascii="Times New Roman" w:eastAsia="Times New Roman" w:hAnsi="Times New Roman"/>
                <w:b/>
                <w:lang w:val="ru-RU"/>
              </w:rPr>
              <w:t>ционное</w:t>
            </w:r>
            <w:proofErr w:type="spellEnd"/>
            <w:r w:rsidRPr="00A61E12">
              <w:rPr>
                <w:rFonts w:ascii="Times New Roman" w:eastAsia="Times New Roman" w:hAnsi="Times New Roman"/>
                <w:b/>
                <w:lang w:val="ru-RU"/>
              </w:rPr>
              <w:t xml:space="preserve"> </w:t>
            </w:r>
          </w:p>
          <w:p w:rsidR="00C91A75" w:rsidRPr="00A61E12" w:rsidRDefault="00C91A75" w:rsidP="0020597C">
            <w:pPr>
              <w:spacing w:after="0"/>
              <w:rPr>
                <w:rFonts w:ascii="Times New Roman" w:eastAsia="Times New Roman" w:hAnsi="Times New Roman"/>
                <w:b/>
                <w:lang w:val="ru-RU"/>
              </w:rPr>
            </w:pPr>
            <w:r w:rsidRPr="00A61E12">
              <w:rPr>
                <w:rFonts w:ascii="Times New Roman" w:eastAsia="Times New Roman" w:hAnsi="Times New Roman"/>
                <w:b/>
                <w:lang w:val="ru-RU"/>
              </w:rPr>
              <w:t xml:space="preserve">обеспечение </w:t>
            </w:r>
          </w:p>
          <w:p w:rsidR="00C91A75" w:rsidRPr="00A61E12" w:rsidRDefault="00C91A75" w:rsidP="0020597C">
            <w:pPr>
              <w:spacing w:after="0"/>
              <w:rPr>
                <w:rFonts w:ascii="Times New Roman" w:eastAsia="Times New Roman" w:hAnsi="Times New Roman"/>
                <w:b/>
                <w:lang w:val="ru-RU"/>
              </w:rPr>
            </w:pPr>
            <w:r w:rsidRPr="00A61E12">
              <w:rPr>
                <w:rFonts w:ascii="Times New Roman" w:eastAsia="Times New Roman" w:hAnsi="Times New Roman"/>
                <w:b/>
                <w:lang w:val="ru-RU"/>
              </w:rPr>
              <w:t xml:space="preserve">введения </w:t>
            </w:r>
          </w:p>
          <w:p w:rsidR="00C91A75" w:rsidRPr="00A61E12" w:rsidRDefault="00C91A75" w:rsidP="0020597C">
            <w:pPr>
              <w:spacing w:after="0"/>
              <w:rPr>
                <w:rFonts w:ascii="Times New Roman" w:eastAsia="Times New Roman" w:hAnsi="Times New Roman"/>
                <w:b/>
                <w:lang w:val="ru-RU"/>
              </w:rPr>
            </w:pPr>
            <w:r w:rsidRPr="00A61E12">
              <w:rPr>
                <w:rFonts w:ascii="Times New Roman" w:eastAsia="Times New Roman" w:hAnsi="Times New Roman"/>
                <w:b/>
                <w:lang w:val="ru-RU"/>
              </w:rPr>
              <w:t>ФГОС НОО</w:t>
            </w:r>
          </w:p>
        </w:tc>
        <w:tc>
          <w:tcPr>
            <w:tcW w:w="6520" w:type="dxa"/>
          </w:tcPr>
          <w:p w:rsidR="00C91A75" w:rsidRPr="00A61E12" w:rsidRDefault="00C91A75" w:rsidP="00C91A75">
            <w:pPr>
              <w:spacing w:after="0"/>
              <w:rPr>
                <w:rFonts w:ascii="Times New Roman" w:eastAsia="Times New Roman" w:hAnsi="Times New Roman"/>
                <w:lang w:val="ru-RU"/>
              </w:rPr>
            </w:pPr>
            <w:r w:rsidRPr="00A61E12">
              <w:rPr>
                <w:rFonts w:ascii="Times New Roman" w:eastAsia="Times New Roman" w:hAnsi="Times New Roman"/>
                <w:lang w:val="ru-RU"/>
              </w:rPr>
              <w:t xml:space="preserve">1. Размещение на </w:t>
            </w:r>
            <w:proofErr w:type="gramStart"/>
            <w:r w:rsidRPr="00A61E12">
              <w:rPr>
                <w:rFonts w:ascii="Times New Roman" w:eastAsia="Times New Roman" w:hAnsi="Times New Roman"/>
                <w:lang w:val="ru-RU"/>
              </w:rPr>
              <w:t xml:space="preserve">сайте </w:t>
            </w:r>
            <w:r>
              <w:rPr>
                <w:rFonts w:ascii="Times New Roman" w:eastAsia="Times New Roman" w:hAnsi="Times New Roman"/>
                <w:lang w:val="ru-RU"/>
              </w:rPr>
              <w:t xml:space="preserve"> гимназии</w:t>
            </w:r>
            <w:proofErr w:type="gramEnd"/>
            <w:r>
              <w:rPr>
                <w:rFonts w:ascii="Times New Roman" w:eastAsia="Times New Roman" w:hAnsi="Times New Roman"/>
                <w:lang w:val="ru-RU"/>
              </w:rPr>
              <w:t xml:space="preserve"> </w:t>
            </w:r>
            <w:r w:rsidRPr="00A61E12">
              <w:rPr>
                <w:rFonts w:ascii="Times New Roman" w:eastAsia="Times New Roman" w:hAnsi="Times New Roman"/>
                <w:lang w:val="ru-RU"/>
              </w:rPr>
              <w:t>информационных материалов о введении ФГОС НОО</w:t>
            </w:r>
          </w:p>
        </w:tc>
        <w:tc>
          <w:tcPr>
            <w:tcW w:w="1418" w:type="dxa"/>
          </w:tcPr>
          <w:p w:rsidR="00C91A75" w:rsidRPr="00A61E12" w:rsidRDefault="00C91A75" w:rsidP="0020597C">
            <w:pPr>
              <w:pBdr>
                <w:top w:val="nil"/>
                <w:left w:val="nil"/>
                <w:bottom w:val="nil"/>
                <w:right w:val="nil"/>
                <w:between w:val="nil"/>
              </w:pBdr>
              <w:spacing w:after="0"/>
              <w:rPr>
                <w:rFonts w:ascii="Times New Roman" w:eastAsia="Times New Roman" w:hAnsi="Times New Roman"/>
                <w:color w:val="000000"/>
                <w:lang w:val="ru-RU"/>
              </w:rPr>
            </w:pPr>
          </w:p>
        </w:tc>
      </w:tr>
      <w:tr w:rsidR="00C91A75" w:rsidRPr="00D3535D" w:rsidTr="00C91A75">
        <w:trPr>
          <w:trHeight w:val="279"/>
        </w:trPr>
        <w:tc>
          <w:tcPr>
            <w:tcW w:w="1966" w:type="dxa"/>
            <w:vMerge/>
          </w:tcPr>
          <w:p w:rsidR="00C91A75" w:rsidRPr="00A61E12" w:rsidRDefault="00C91A75" w:rsidP="0020597C">
            <w:pPr>
              <w:pBdr>
                <w:top w:val="nil"/>
                <w:left w:val="nil"/>
                <w:bottom w:val="nil"/>
                <w:right w:val="nil"/>
                <w:between w:val="nil"/>
              </w:pBdr>
              <w:spacing w:after="0"/>
              <w:rPr>
                <w:rFonts w:ascii="Times New Roman" w:eastAsia="Times New Roman" w:hAnsi="Times New Roman"/>
                <w:color w:val="000000"/>
                <w:lang w:val="ru-RU"/>
              </w:rPr>
            </w:pPr>
          </w:p>
        </w:tc>
        <w:tc>
          <w:tcPr>
            <w:tcW w:w="6520" w:type="dxa"/>
          </w:tcPr>
          <w:p w:rsidR="00C91A75" w:rsidRPr="00A61E12" w:rsidRDefault="00C91A75" w:rsidP="0020597C">
            <w:pPr>
              <w:spacing w:after="0"/>
              <w:rPr>
                <w:rFonts w:ascii="Times New Roman" w:eastAsia="Times New Roman" w:hAnsi="Times New Roman"/>
                <w:lang w:val="ru-RU"/>
              </w:rPr>
            </w:pPr>
            <w:r w:rsidRPr="00A61E12">
              <w:rPr>
                <w:rFonts w:ascii="Times New Roman" w:eastAsia="Times New Roman" w:hAnsi="Times New Roman"/>
                <w:lang w:val="ru-RU"/>
              </w:rPr>
              <w:t>2. Широкое информирование родителей (законных представителей) как участников образовательного процесса о введении и реализации ФГОС НОО</w:t>
            </w:r>
          </w:p>
        </w:tc>
        <w:tc>
          <w:tcPr>
            <w:tcW w:w="1418" w:type="dxa"/>
          </w:tcPr>
          <w:p w:rsidR="00C91A75" w:rsidRPr="00A61E12" w:rsidRDefault="00C91A75" w:rsidP="0020597C">
            <w:pPr>
              <w:pBdr>
                <w:top w:val="nil"/>
                <w:left w:val="nil"/>
                <w:bottom w:val="nil"/>
                <w:right w:val="nil"/>
                <w:between w:val="nil"/>
              </w:pBdr>
              <w:spacing w:after="0"/>
              <w:rPr>
                <w:rFonts w:ascii="Times New Roman" w:eastAsia="Times New Roman" w:hAnsi="Times New Roman"/>
                <w:color w:val="000000"/>
                <w:lang w:val="ru-RU"/>
              </w:rPr>
            </w:pPr>
          </w:p>
        </w:tc>
      </w:tr>
      <w:tr w:rsidR="00C91A75" w:rsidRPr="00D3535D" w:rsidTr="00C91A75">
        <w:trPr>
          <w:trHeight w:val="279"/>
        </w:trPr>
        <w:tc>
          <w:tcPr>
            <w:tcW w:w="1966" w:type="dxa"/>
            <w:vMerge/>
          </w:tcPr>
          <w:p w:rsidR="00C91A75" w:rsidRPr="00A61E12" w:rsidRDefault="00C91A75" w:rsidP="0020597C">
            <w:pPr>
              <w:pBdr>
                <w:top w:val="nil"/>
                <w:left w:val="nil"/>
                <w:bottom w:val="nil"/>
                <w:right w:val="nil"/>
                <w:between w:val="nil"/>
              </w:pBdr>
              <w:spacing w:after="0"/>
              <w:rPr>
                <w:rFonts w:ascii="Times New Roman" w:eastAsia="Times New Roman" w:hAnsi="Times New Roman"/>
                <w:color w:val="000000"/>
                <w:lang w:val="ru-RU"/>
              </w:rPr>
            </w:pPr>
          </w:p>
        </w:tc>
        <w:tc>
          <w:tcPr>
            <w:tcW w:w="6520" w:type="dxa"/>
          </w:tcPr>
          <w:p w:rsidR="00C91A75" w:rsidRPr="00A61E12" w:rsidRDefault="00C91A75" w:rsidP="00C91A75">
            <w:pPr>
              <w:spacing w:after="0"/>
              <w:rPr>
                <w:rFonts w:ascii="Times New Roman" w:eastAsia="Times New Roman" w:hAnsi="Times New Roman"/>
                <w:lang w:val="ru-RU"/>
              </w:rPr>
            </w:pPr>
            <w:r w:rsidRPr="00A61E12">
              <w:rPr>
                <w:rFonts w:ascii="Times New Roman" w:eastAsia="Times New Roman" w:hAnsi="Times New Roman"/>
                <w:lang w:val="ru-RU"/>
              </w:rPr>
              <w:t xml:space="preserve">3. Обеспечение публичной отчётности </w:t>
            </w:r>
            <w:r>
              <w:rPr>
                <w:rFonts w:ascii="Times New Roman" w:eastAsia="Times New Roman" w:hAnsi="Times New Roman"/>
                <w:lang w:val="ru-RU"/>
              </w:rPr>
              <w:t xml:space="preserve">гимназии </w:t>
            </w:r>
            <w:r w:rsidRPr="00A61E12">
              <w:rPr>
                <w:rFonts w:ascii="Times New Roman" w:eastAsia="Times New Roman" w:hAnsi="Times New Roman"/>
                <w:lang w:val="ru-RU"/>
              </w:rPr>
              <w:t>о ходе и результатах введения и реализации ФГОС НОО</w:t>
            </w:r>
          </w:p>
        </w:tc>
        <w:tc>
          <w:tcPr>
            <w:tcW w:w="1418" w:type="dxa"/>
          </w:tcPr>
          <w:p w:rsidR="00C91A75" w:rsidRPr="00A61E12" w:rsidRDefault="00C91A75" w:rsidP="0020597C">
            <w:pPr>
              <w:pBdr>
                <w:top w:val="nil"/>
                <w:left w:val="nil"/>
                <w:bottom w:val="nil"/>
                <w:right w:val="nil"/>
                <w:between w:val="nil"/>
              </w:pBdr>
              <w:spacing w:after="0"/>
              <w:rPr>
                <w:rFonts w:ascii="Times New Roman" w:eastAsia="Times New Roman" w:hAnsi="Times New Roman"/>
                <w:color w:val="000000"/>
                <w:lang w:val="ru-RU"/>
              </w:rPr>
            </w:pPr>
          </w:p>
        </w:tc>
      </w:tr>
      <w:tr w:rsidR="00C91A75" w:rsidRPr="00D3535D" w:rsidTr="00C91A75">
        <w:trPr>
          <w:trHeight w:val="279"/>
        </w:trPr>
        <w:tc>
          <w:tcPr>
            <w:tcW w:w="1966" w:type="dxa"/>
            <w:vMerge w:val="restart"/>
          </w:tcPr>
          <w:p w:rsidR="00C91A75" w:rsidRPr="00A61E12" w:rsidRDefault="00C91A75" w:rsidP="0020597C">
            <w:pPr>
              <w:spacing w:after="0"/>
              <w:rPr>
                <w:rFonts w:ascii="Times New Roman" w:eastAsia="Times New Roman" w:hAnsi="Times New Roman"/>
                <w:b/>
                <w:lang w:val="ru-RU"/>
              </w:rPr>
            </w:pPr>
            <w:r w:rsidRPr="00A61E12">
              <w:rPr>
                <w:rFonts w:ascii="Times New Roman" w:eastAsia="Times New Roman" w:hAnsi="Times New Roman"/>
                <w:b/>
              </w:rPr>
              <w:t>VI</w:t>
            </w:r>
            <w:r w:rsidRPr="00A61E12">
              <w:rPr>
                <w:rFonts w:ascii="Times New Roman" w:eastAsia="Times New Roman" w:hAnsi="Times New Roman"/>
                <w:b/>
                <w:lang w:val="ru-RU"/>
              </w:rPr>
              <w:t xml:space="preserve">. Материально- техническое </w:t>
            </w:r>
          </w:p>
          <w:p w:rsidR="00C91A75" w:rsidRPr="00A61E12" w:rsidRDefault="00C91A75" w:rsidP="0020597C">
            <w:pPr>
              <w:spacing w:after="0"/>
              <w:rPr>
                <w:rFonts w:ascii="Times New Roman" w:eastAsia="Times New Roman" w:hAnsi="Times New Roman"/>
                <w:b/>
                <w:lang w:val="ru-RU"/>
              </w:rPr>
            </w:pPr>
            <w:r w:rsidRPr="00A61E12">
              <w:rPr>
                <w:rFonts w:ascii="Times New Roman" w:eastAsia="Times New Roman" w:hAnsi="Times New Roman"/>
                <w:b/>
                <w:lang w:val="ru-RU"/>
              </w:rPr>
              <w:t xml:space="preserve">обеспечение </w:t>
            </w:r>
          </w:p>
          <w:p w:rsidR="00C91A75" w:rsidRPr="00A61E12" w:rsidRDefault="00C91A75" w:rsidP="0020597C">
            <w:pPr>
              <w:spacing w:after="0"/>
              <w:rPr>
                <w:rFonts w:ascii="Times New Roman" w:eastAsia="Times New Roman" w:hAnsi="Times New Roman"/>
                <w:b/>
                <w:lang w:val="ru-RU"/>
              </w:rPr>
            </w:pPr>
            <w:r w:rsidRPr="00A61E12">
              <w:rPr>
                <w:rFonts w:ascii="Times New Roman" w:eastAsia="Times New Roman" w:hAnsi="Times New Roman"/>
                <w:b/>
                <w:lang w:val="ru-RU"/>
              </w:rPr>
              <w:t xml:space="preserve">введения </w:t>
            </w:r>
          </w:p>
          <w:p w:rsidR="00C91A75" w:rsidRPr="00A61E12" w:rsidRDefault="00C91A75" w:rsidP="0020597C">
            <w:pPr>
              <w:spacing w:after="0"/>
              <w:rPr>
                <w:rFonts w:ascii="Times New Roman" w:eastAsia="Times New Roman" w:hAnsi="Times New Roman"/>
                <w:b/>
                <w:lang w:val="ru-RU"/>
              </w:rPr>
            </w:pPr>
            <w:r w:rsidRPr="00A61E12">
              <w:rPr>
                <w:rFonts w:ascii="Times New Roman" w:eastAsia="Times New Roman" w:hAnsi="Times New Roman"/>
                <w:b/>
                <w:lang w:val="ru-RU"/>
              </w:rPr>
              <w:t>ФГОС НОО</w:t>
            </w:r>
          </w:p>
        </w:tc>
        <w:tc>
          <w:tcPr>
            <w:tcW w:w="6520" w:type="dxa"/>
          </w:tcPr>
          <w:p w:rsidR="00C91A75" w:rsidRPr="00A61E12" w:rsidRDefault="00C91A75" w:rsidP="0020597C">
            <w:pPr>
              <w:spacing w:after="0"/>
              <w:rPr>
                <w:rFonts w:ascii="Times New Roman" w:eastAsia="Times New Roman" w:hAnsi="Times New Roman"/>
                <w:lang w:val="ru-RU"/>
              </w:rPr>
            </w:pPr>
            <w:r w:rsidRPr="00A61E12">
              <w:rPr>
                <w:rFonts w:ascii="Times New Roman" w:eastAsia="Times New Roman" w:hAnsi="Times New Roman"/>
                <w:lang w:val="ru-RU"/>
              </w:rPr>
              <w:t>1. Характеристика материально-те</w:t>
            </w:r>
            <w:r>
              <w:rPr>
                <w:rFonts w:ascii="Times New Roman" w:eastAsia="Times New Roman" w:hAnsi="Times New Roman"/>
                <w:lang w:val="ru-RU"/>
              </w:rPr>
              <w:t xml:space="preserve">хнического обеспечения введения </w:t>
            </w:r>
            <w:r w:rsidRPr="00A61E12">
              <w:rPr>
                <w:rFonts w:ascii="Times New Roman" w:eastAsia="Times New Roman" w:hAnsi="Times New Roman"/>
                <w:lang w:val="ru-RU"/>
              </w:rPr>
              <w:t>и реализации ФГОС НОО</w:t>
            </w:r>
          </w:p>
        </w:tc>
        <w:tc>
          <w:tcPr>
            <w:tcW w:w="1418" w:type="dxa"/>
          </w:tcPr>
          <w:p w:rsidR="00C91A75" w:rsidRPr="00A61E12" w:rsidRDefault="00C91A75" w:rsidP="0020597C">
            <w:pPr>
              <w:pBdr>
                <w:top w:val="nil"/>
                <w:left w:val="nil"/>
                <w:bottom w:val="nil"/>
                <w:right w:val="nil"/>
                <w:between w:val="nil"/>
              </w:pBdr>
              <w:spacing w:after="0"/>
              <w:rPr>
                <w:rFonts w:ascii="Times New Roman" w:eastAsia="Times New Roman" w:hAnsi="Times New Roman"/>
                <w:color w:val="000000"/>
                <w:lang w:val="ru-RU"/>
              </w:rPr>
            </w:pPr>
          </w:p>
        </w:tc>
      </w:tr>
      <w:tr w:rsidR="00C91A75" w:rsidRPr="00D3535D" w:rsidTr="00C91A75">
        <w:trPr>
          <w:trHeight w:val="279"/>
        </w:trPr>
        <w:tc>
          <w:tcPr>
            <w:tcW w:w="1966" w:type="dxa"/>
            <w:vMerge/>
          </w:tcPr>
          <w:p w:rsidR="00C91A75" w:rsidRPr="00A61E12" w:rsidRDefault="00C91A75" w:rsidP="0020597C">
            <w:pPr>
              <w:pBdr>
                <w:top w:val="nil"/>
                <w:left w:val="nil"/>
                <w:bottom w:val="nil"/>
                <w:right w:val="nil"/>
                <w:between w:val="nil"/>
              </w:pBdr>
              <w:spacing w:after="0"/>
              <w:rPr>
                <w:rFonts w:ascii="Times New Roman" w:eastAsia="Times New Roman" w:hAnsi="Times New Roman"/>
                <w:color w:val="000000"/>
                <w:lang w:val="ru-RU"/>
              </w:rPr>
            </w:pPr>
          </w:p>
        </w:tc>
        <w:tc>
          <w:tcPr>
            <w:tcW w:w="6520" w:type="dxa"/>
          </w:tcPr>
          <w:p w:rsidR="00C91A75" w:rsidRPr="00A61E12" w:rsidRDefault="00C91A75" w:rsidP="00C91A75">
            <w:pPr>
              <w:spacing w:after="0"/>
              <w:rPr>
                <w:rFonts w:ascii="Times New Roman" w:eastAsia="Times New Roman" w:hAnsi="Times New Roman"/>
                <w:lang w:val="ru-RU"/>
              </w:rPr>
            </w:pPr>
            <w:r w:rsidRPr="00A61E12">
              <w:rPr>
                <w:rFonts w:ascii="Times New Roman" w:eastAsia="Times New Roman" w:hAnsi="Times New Roman"/>
                <w:lang w:val="ru-RU"/>
              </w:rPr>
              <w:t xml:space="preserve">2. Обеспечение соответствия материально-технической базы </w:t>
            </w:r>
            <w:r>
              <w:rPr>
                <w:rFonts w:ascii="Times New Roman" w:eastAsia="Times New Roman" w:hAnsi="Times New Roman"/>
                <w:lang w:val="ru-RU"/>
              </w:rPr>
              <w:t xml:space="preserve">гимназии </w:t>
            </w:r>
            <w:r w:rsidRPr="00A61E12">
              <w:rPr>
                <w:rFonts w:ascii="Times New Roman" w:eastAsia="Times New Roman" w:hAnsi="Times New Roman"/>
                <w:lang w:val="ru-RU"/>
              </w:rPr>
              <w:t>требованиям ФГОС НОО</w:t>
            </w:r>
          </w:p>
        </w:tc>
        <w:tc>
          <w:tcPr>
            <w:tcW w:w="1418" w:type="dxa"/>
          </w:tcPr>
          <w:p w:rsidR="00C91A75" w:rsidRPr="00A61E12" w:rsidRDefault="00C91A75" w:rsidP="0020597C">
            <w:pPr>
              <w:pBdr>
                <w:top w:val="nil"/>
                <w:left w:val="nil"/>
                <w:bottom w:val="nil"/>
                <w:right w:val="nil"/>
                <w:between w:val="nil"/>
              </w:pBdr>
              <w:spacing w:after="0"/>
              <w:rPr>
                <w:rFonts w:ascii="Times New Roman" w:eastAsia="Times New Roman" w:hAnsi="Times New Roman"/>
                <w:color w:val="000000"/>
                <w:lang w:val="ru-RU"/>
              </w:rPr>
            </w:pPr>
          </w:p>
        </w:tc>
      </w:tr>
      <w:tr w:rsidR="00C91A75" w:rsidRPr="00D3535D" w:rsidTr="00C91A75">
        <w:trPr>
          <w:trHeight w:val="279"/>
        </w:trPr>
        <w:tc>
          <w:tcPr>
            <w:tcW w:w="1966" w:type="dxa"/>
            <w:vMerge/>
          </w:tcPr>
          <w:p w:rsidR="00C91A75" w:rsidRPr="00A61E12" w:rsidRDefault="00C91A75" w:rsidP="0020597C">
            <w:pPr>
              <w:pBdr>
                <w:top w:val="nil"/>
                <w:left w:val="nil"/>
                <w:bottom w:val="nil"/>
                <w:right w:val="nil"/>
                <w:between w:val="nil"/>
              </w:pBdr>
              <w:spacing w:after="0"/>
              <w:rPr>
                <w:rFonts w:ascii="Times New Roman" w:eastAsia="Times New Roman" w:hAnsi="Times New Roman"/>
                <w:color w:val="000000"/>
                <w:lang w:val="ru-RU"/>
              </w:rPr>
            </w:pPr>
          </w:p>
        </w:tc>
        <w:tc>
          <w:tcPr>
            <w:tcW w:w="6520" w:type="dxa"/>
          </w:tcPr>
          <w:p w:rsidR="00C91A75" w:rsidRPr="00A61E12" w:rsidRDefault="00C91A75" w:rsidP="00C91A75">
            <w:pPr>
              <w:spacing w:after="0"/>
              <w:rPr>
                <w:rFonts w:ascii="Times New Roman" w:eastAsia="Times New Roman" w:hAnsi="Times New Roman"/>
                <w:lang w:val="ru-RU"/>
              </w:rPr>
            </w:pPr>
            <w:r w:rsidRPr="00A61E12">
              <w:rPr>
                <w:rFonts w:ascii="Times New Roman" w:eastAsia="Times New Roman" w:hAnsi="Times New Roman"/>
                <w:lang w:val="ru-RU"/>
              </w:rPr>
              <w:t xml:space="preserve">3. Обеспечение соответствия условий реализации ООП противопожарным нормам, санитарно-эпидемиологическим нормам, нормам охраны труда работников </w:t>
            </w:r>
            <w:r>
              <w:rPr>
                <w:rFonts w:ascii="Times New Roman" w:eastAsia="Times New Roman" w:hAnsi="Times New Roman"/>
                <w:lang w:val="ru-RU"/>
              </w:rPr>
              <w:t>гимназии</w:t>
            </w:r>
          </w:p>
        </w:tc>
        <w:tc>
          <w:tcPr>
            <w:tcW w:w="1418" w:type="dxa"/>
          </w:tcPr>
          <w:p w:rsidR="00C91A75" w:rsidRPr="00A61E12" w:rsidRDefault="00C91A75" w:rsidP="0020597C">
            <w:pPr>
              <w:pBdr>
                <w:top w:val="nil"/>
                <w:left w:val="nil"/>
                <w:bottom w:val="nil"/>
                <w:right w:val="nil"/>
                <w:between w:val="nil"/>
              </w:pBdr>
              <w:spacing w:after="0"/>
              <w:rPr>
                <w:rFonts w:ascii="Times New Roman" w:eastAsia="Times New Roman" w:hAnsi="Times New Roman"/>
                <w:color w:val="000000"/>
                <w:lang w:val="ru-RU"/>
              </w:rPr>
            </w:pPr>
          </w:p>
        </w:tc>
      </w:tr>
      <w:tr w:rsidR="00C91A75" w:rsidRPr="00D3535D" w:rsidTr="00C91A75">
        <w:trPr>
          <w:trHeight w:val="2614"/>
        </w:trPr>
        <w:tc>
          <w:tcPr>
            <w:tcW w:w="1966" w:type="dxa"/>
            <w:vMerge/>
          </w:tcPr>
          <w:p w:rsidR="00C91A75" w:rsidRPr="00A61E12" w:rsidRDefault="00C91A75" w:rsidP="0020597C">
            <w:pPr>
              <w:pBdr>
                <w:top w:val="nil"/>
                <w:left w:val="nil"/>
                <w:bottom w:val="nil"/>
                <w:right w:val="nil"/>
                <w:between w:val="nil"/>
              </w:pBdr>
              <w:spacing w:after="0"/>
              <w:rPr>
                <w:rFonts w:ascii="Times New Roman" w:eastAsia="Times New Roman" w:hAnsi="Times New Roman"/>
                <w:color w:val="000000"/>
                <w:lang w:val="ru-RU"/>
              </w:rPr>
            </w:pPr>
          </w:p>
        </w:tc>
        <w:tc>
          <w:tcPr>
            <w:tcW w:w="6520" w:type="dxa"/>
          </w:tcPr>
          <w:p w:rsidR="00C91A75" w:rsidRPr="00C91A75" w:rsidRDefault="00C91A75" w:rsidP="0020597C">
            <w:pPr>
              <w:spacing w:after="0"/>
              <w:rPr>
                <w:rFonts w:ascii="Times New Roman" w:eastAsia="Times New Roman" w:hAnsi="Times New Roman"/>
                <w:lang w:val="ru-RU"/>
              </w:rPr>
            </w:pPr>
            <w:r w:rsidRPr="00A61E12">
              <w:rPr>
                <w:rFonts w:ascii="Times New Roman" w:eastAsia="Times New Roman" w:hAnsi="Times New Roman"/>
                <w:lang w:val="ru-RU"/>
              </w:rPr>
              <w:t>4. Обеспечение соответствия информационно-образовательной среды требованиям ФГОС НОО:</w:t>
            </w:r>
            <w:r>
              <w:rPr>
                <w:rFonts w:ascii="Times New Roman" w:eastAsia="Times New Roman" w:hAnsi="Times New Roman"/>
                <w:lang w:val="ru-RU"/>
              </w:rPr>
              <w:t xml:space="preserve"> </w:t>
            </w:r>
            <w:r w:rsidRPr="00A61E12">
              <w:rPr>
                <w:rFonts w:ascii="Times New Roman" w:eastAsia="Times New Roman" w:hAnsi="Times New Roman"/>
                <w:lang w:val="ru-RU"/>
              </w:rPr>
              <w:t>укомплектованность библиотечно-информационного цент</w:t>
            </w:r>
            <w:r>
              <w:rPr>
                <w:rFonts w:ascii="Times New Roman" w:eastAsia="Times New Roman" w:hAnsi="Times New Roman"/>
                <w:lang w:val="ru-RU"/>
              </w:rPr>
              <w:t>ра печатными и электрон</w:t>
            </w:r>
            <w:r w:rsidRPr="00A61E12">
              <w:rPr>
                <w:rFonts w:ascii="Times New Roman" w:eastAsia="Times New Roman" w:hAnsi="Times New Roman"/>
                <w:lang w:val="ru-RU"/>
              </w:rPr>
              <w:t>н</w:t>
            </w:r>
            <w:r>
              <w:rPr>
                <w:rFonts w:ascii="Times New Roman" w:eastAsia="Times New Roman" w:hAnsi="Times New Roman"/>
                <w:lang w:val="ru-RU"/>
              </w:rPr>
              <w:t xml:space="preserve">ыми образовательными ресурсами; </w:t>
            </w:r>
            <w:r w:rsidRPr="00A61E12">
              <w:rPr>
                <w:rFonts w:ascii="Times New Roman" w:eastAsia="Times New Roman" w:hAnsi="Times New Roman"/>
                <w:lang w:val="ru-RU"/>
              </w:rPr>
              <w:t>наличие доступа к электронным образовательным ресурсам (ЭОР), размещённым в федеральных, региональных и иных базах данных;</w:t>
            </w:r>
            <w:r>
              <w:rPr>
                <w:rFonts w:ascii="Times New Roman" w:eastAsia="Times New Roman" w:hAnsi="Times New Roman"/>
                <w:lang w:val="ru-RU"/>
              </w:rPr>
              <w:t xml:space="preserve"> </w:t>
            </w:r>
            <w:r w:rsidRPr="00A61E12">
              <w:rPr>
                <w:rFonts w:ascii="Times New Roman" w:eastAsia="Times New Roman" w:hAnsi="Times New Roman"/>
                <w:lang w:val="ru-RU"/>
              </w:rPr>
              <w:t>наличие контролируемого доступа участников образовательных отношений к информационным образовательным ресурсам локальной сети и Интернета</w:t>
            </w:r>
            <w:r>
              <w:rPr>
                <w:rFonts w:ascii="Times New Roman" w:eastAsia="Times New Roman" w:hAnsi="Times New Roman"/>
                <w:lang w:val="ru-RU"/>
              </w:rPr>
              <w:t xml:space="preserve"> и др.</w:t>
            </w:r>
          </w:p>
        </w:tc>
        <w:tc>
          <w:tcPr>
            <w:tcW w:w="1418" w:type="dxa"/>
          </w:tcPr>
          <w:p w:rsidR="00C91A75" w:rsidRPr="00C91A75" w:rsidRDefault="00C91A75" w:rsidP="0020597C">
            <w:pPr>
              <w:pBdr>
                <w:top w:val="nil"/>
                <w:left w:val="nil"/>
                <w:bottom w:val="nil"/>
                <w:right w:val="nil"/>
                <w:between w:val="nil"/>
              </w:pBdr>
              <w:spacing w:after="0"/>
              <w:rPr>
                <w:rFonts w:ascii="Times New Roman" w:eastAsia="Times New Roman" w:hAnsi="Times New Roman"/>
                <w:color w:val="000000"/>
                <w:lang w:val="ru-RU"/>
              </w:rPr>
            </w:pPr>
          </w:p>
        </w:tc>
      </w:tr>
    </w:tbl>
    <w:p w:rsidR="009D14C4" w:rsidRPr="00574ADA" w:rsidRDefault="009D14C4" w:rsidP="00DD622E">
      <w:pPr>
        <w:ind w:firstLine="709"/>
        <w:rPr>
          <w:rFonts w:ascii="Times New Roman" w:eastAsia="SchoolBookSanPin" w:hAnsi="Times New Roman"/>
          <w:b/>
          <w:bCs/>
          <w:color w:val="FF0000"/>
          <w:sz w:val="24"/>
          <w:szCs w:val="24"/>
          <w:lang w:val="ru-RU"/>
        </w:rPr>
      </w:pPr>
    </w:p>
    <w:sectPr w:rsidR="009D14C4" w:rsidRPr="00574ADA" w:rsidSect="0020597C">
      <w:headerReference w:type="default" r:id="rId8"/>
      <w:footerReference w:type="even" r:id="rId9"/>
      <w:footerReference w:type="default" r:id="rId10"/>
      <w:footerReference w:type="first" r:id="rId11"/>
      <w:pgSz w:w="11907" w:h="16840"/>
      <w:pgMar w:top="992" w:right="567" w:bottom="851" w:left="1134" w:header="567" w:footer="567" w:gutter="0"/>
      <w:pgBorders w:offsetFrom="page">
        <w:top w:val="single" w:sz="8" w:space="24" w:color="auto"/>
        <w:left w:val="single" w:sz="8" w:space="24" w:color="auto"/>
        <w:bottom w:val="single" w:sz="8" w:space="24" w:color="auto"/>
        <w:right w:val="single" w:sz="8" w:space="24" w:color="auto"/>
      </w:pgBorders>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A2CE2" w:rsidRDefault="009A2CE2">
      <w:pPr>
        <w:spacing w:after="0" w:line="240" w:lineRule="auto"/>
      </w:pPr>
      <w:r>
        <w:separator/>
      </w:r>
    </w:p>
  </w:endnote>
  <w:endnote w:type="continuationSeparator" w:id="0">
    <w:p w:rsidR="009A2CE2" w:rsidRDefault="009A2C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OfficinaSansBoldITC">
    <w:altName w:val="Franklin Gothic Demi Cond"/>
    <w:charset w:val="00"/>
    <w:family w:val="swiss"/>
    <w:pitch w:val="variable"/>
  </w:font>
  <w:font w:name="Arial">
    <w:panose1 w:val="020B0604020202020204"/>
    <w:charset w:val="CC"/>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Bookman Old Style">
    <w:panose1 w:val="02050604050505020204"/>
    <w:charset w:val="CC"/>
    <w:family w:val="roman"/>
    <w:pitch w:val="variable"/>
    <w:sig w:usb0="00000287" w:usb1="00000000" w:usb2="00000000" w:usb3="00000000" w:csb0="0000009F" w:csb1="00000000"/>
  </w:font>
  <w:font w:name="Times New Roman CYR">
    <w:panose1 w:val="02020603050405020304"/>
    <w:charset w:val="CC"/>
    <w:family w:val="roman"/>
    <w:pitch w:val="variable"/>
    <w:sig w:usb0="E0002AFF" w:usb1="C0007841" w:usb2="00000009" w:usb3="00000000" w:csb0="000001FF" w:csb1="00000000"/>
  </w:font>
  <w:font w:name="PragmaticaC">
    <w:altName w:val="Courier New"/>
    <w:panose1 w:val="00000000000000000000"/>
    <w:charset w:val="CC"/>
    <w:family w:val="decorative"/>
    <w:notTrueType/>
    <w:pitch w:val="variable"/>
    <w:sig w:usb0="00000203" w:usb1="00000000" w:usb2="00000000" w:usb3="00000000" w:csb0="00000005" w:csb1="00000000"/>
  </w:font>
  <w:font w:name="SchoolBookSanPin">
    <w:altName w:val="Cambria"/>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Mangal">
    <w:panose1 w:val="02040503050203030202"/>
    <w:charset w:val="00"/>
    <w:family w:val="roman"/>
    <w:pitch w:val="variable"/>
    <w:sig w:usb0="00008003" w:usb1="00000000" w:usb2="00000000" w:usb3="00000000" w:csb0="00000001" w:csb1="00000000"/>
  </w:font>
  <w:font w:name="Helvetica Neue">
    <w:charset w:val="00"/>
    <w:family w:val="auto"/>
    <w:pitch w:val="variable"/>
    <w:sig w:usb0="E50002FF" w:usb1="500079DB" w:usb2="00000010" w:usb3="00000000" w:csb0="00000001" w:csb1="00000000"/>
  </w:font>
  <w:font w:name="Trebuchet MS">
    <w:panose1 w:val="020B0603020202020204"/>
    <w:charset w:val="CC"/>
    <w:family w:val="swiss"/>
    <w:pitch w:val="variable"/>
    <w:sig w:usb0="00000287" w:usb1="00000000" w:usb2="00000000" w:usb3="00000000" w:csb0="0000009F" w:csb1="00000000"/>
  </w:font>
  <w:font w:name="Segoe UI">
    <w:panose1 w:val="020B0502040204020203"/>
    <w:charset w:val="CC"/>
    <w:family w:val="swiss"/>
    <w:pitch w:val="variable"/>
    <w:sig w:usb0="E10022FF" w:usb1="C000E47F" w:usb2="00000029" w:usb3="00000000" w:csb0="000001DF"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Newton">
    <w:panose1 w:val="00000000000000000000"/>
    <w:charset w:val="00"/>
    <w:family w:val="roman"/>
    <w:notTrueType/>
    <w:pitch w:val="default"/>
  </w:font>
  <w:font w:name="GHOIB C+ School Book C San Pin">
    <w:altName w:val="School Book CSan Pin"/>
    <w:panose1 w:val="00000000000000000000"/>
    <w:charset w:val="CC"/>
    <w:family w:val="auto"/>
    <w:notTrueType/>
    <w:pitch w:val="default"/>
    <w:sig w:usb0="00000201" w:usb1="00000000" w:usb2="00000000" w:usb3="00000000" w:csb0="00000004" w:csb1="00000000"/>
  </w:font>
  <w:font w:name="Century Schoolbook">
    <w:panose1 w:val="02040604050505020304"/>
    <w:charset w:val="CC"/>
    <w:family w:val="roman"/>
    <w:pitch w:val="variable"/>
    <w:sig w:usb0="00000287" w:usb1="00000000" w:usb2="00000000" w:usb3="00000000" w:csb0="0000009F" w:csb1="00000000"/>
  </w:font>
  <w:font w:name="Malgun Gothic">
    <w:panose1 w:val="020B0503020000020004"/>
    <w:charset w:val="81"/>
    <w:family w:val="swiss"/>
    <w:pitch w:val="variable"/>
    <w:sig w:usb0="900002AF" w:usb1="09D77CFB" w:usb2="00000012" w:usb3="00000000" w:csb0="00080001" w:csb1="00000000"/>
  </w:font>
  <w:font w:name="Newton-Regular">
    <w:altName w:val="MS Gothic"/>
    <w:charset w:val="00"/>
    <w:family w:val="auto"/>
    <w:pitch w:val="default"/>
  </w:font>
  <w:font w:name="DengXian">
    <w:altName w:val="等线"/>
    <w:charset w:val="86"/>
    <w:family w:val="auto"/>
    <w:pitch w:val="variable"/>
    <w:sig w:usb0="A00002BF" w:usb1="38CF7CFA" w:usb2="00000016" w:usb3="00000000" w:csb0="0004000F" w:csb1="00000000"/>
  </w:font>
  <w:font w:name="Microsoft YaHei">
    <w:panose1 w:val="020B0503020204020204"/>
    <w:charset w:val="86"/>
    <w:family w:val="swiss"/>
    <w:pitch w:val="variable"/>
    <w:sig w:usb0="80000287" w:usb1="280F3C52" w:usb2="00000016" w:usb3="00000000" w:csb0="0004001F" w:csb1="00000000"/>
  </w:font>
  <w:font w:name="NSimSun">
    <w:panose1 w:val="02010609030101010101"/>
    <w:charset w:val="86"/>
    <w:family w:val="modern"/>
    <w:pitch w:val="fixed"/>
    <w:sig w:usb0="00000003" w:usb1="288F0000" w:usb2="00000016" w:usb3="00000000" w:csb0="00040001" w:csb1="00000000"/>
  </w:font>
  <w:font w:name="Liberation Mono">
    <w:altName w:val="Courier New"/>
    <w:panose1 w:val="00000000000000000000"/>
    <w:charset w:val="CC"/>
    <w:family w:val="modern"/>
    <w:notTrueType/>
    <w:pitch w:val="fixed"/>
    <w:sig w:usb0="00000203" w:usb1="00000000" w:usb2="00000000" w:usb3="00000000" w:csb0="00000005" w:csb1="00000000"/>
  </w:font>
  <w:font w:name="HA_Chuvash-Bold">
    <w:altName w:val="Times New Roman"/>
    <w:panose1 w:val="00000000000000000000"/>
    <w:charset w:val="00"/>
    <w:family w:val="roman"/>
    <w:notTrueType/>
    <w:pitch w:val="default"/>
    <w:sig w:usb0="00000003" w:usb1="00000000" w:usb2="00000000" w:usb3="00000000" w:csb0="00000001" w:csb1="00000000"/>
  </w:font>
  <w:font w:name="NewtonCSanPin-Regular">
    <w:altName w:val="Times New Roman"/>
    <w:panose1 w:val="00000000000000000000"/>
    <w:charset w:val="00"/>
    <w:family w:val="roman"/>
    <w:notTrueType/>
    <w:pitch w:val="default"/>
    <w:sig w:usb0="00000003" w:usb1="00000000" w:usb2="00000000" w:usb3="00000000" w:csb0="00000001" w:csb1="00000000"/>
  </w:font>
  <w:font w:name="Newton-Bold">
    <w:altName w:val="Cambria"/>
    <w:panose1 w:val="00000000000000000000"/>
    <w:charset w:val="00"/>
    <w:family w:val="roman"/>
    <w:notTrueType/>
    <w:pitch w:val="default"/>
  </w:font>
  <w:font w:name="Minion Pro">
    <w:altName w:val="Cambria Math"/>
    <w:panose1 w:val="00000000000000000000"/>
    <w:charset w:val="00"/>
    <w:family w:val="roman"/>
    <w:notTrueType/>
    <w:pitch w:val="variable"/>
    <w:sig w:usb0="60000287" w:usb1="00000001" w:usb2="00000000" w:usb3="00000000" w:csb0="0000019F" w:csb1="00000000"/>
  </w:font>
  <w:font w:name="Noto Sans">
    <w:charset w:val="00"/>
    <w:family w:val="swiss"/>
    <w:pitch w:val="variable"/>
    <w:sig w:usb0="E00082FF" w:usb1="400078FF" w:usb2="00000021" w:usb3="00000000" w:csb0="0000019F" w:csb1="00000000"/>
  </w:font>
  <w:font w:name="Verdana">
    <w:panose1 w:val="020B0604030504040204"/>
    <w:charset w:val="CC"/>
    <w:family w:val="swiss"/>
    <w:pitch w:val="variable"/>
    <w:sig w:usb0="A10006FF" w:usb1="4000205B" w:usb2="00000010" w:usb3="00000000" w:csb0="0000019F" w:csb1="00000000"/>
  </w:font>
  <w:font w:name="Times Sakha">
    <w:altName w:val="Courier New"/>
    <w:charset w:val="00"/>
    <w:family w:val="swiss"/>
    <w:pitch w:val="variable"/>
    <w:sig w:usb0="00000001" w:usb1="00000000" w:usb2="00000000" w:usb3="00000000" w:csb0="00000005" w:csb1="00000000"/>
  </w:font>
  <w:font w:name="Microsoft Sans Serif">
    <w:panose1 w:val="020B0604020202020204"/>
    <w:charset w:val="CC"/>
    <w:family w:val="swiss"/>
    <w:pitch w:val="variable"/>
    <w:sig w:usb0="E1002AFF" w:usb1="C0000002" w:usb2="00000008" w:usb3="00000000" w:csb0="000101FF" w:csb1="00000000"/>
  </w:font>
  <w:font w:name="@Arial Unicode MS">
    <w:panose1 w:val="020B0604020202020204"/>
    <w:charset w:val="80"/>
    <w:family w:val="swiss"/>
    <w:pitch w:val="variable"/>
    <w:sig w:usb0="F7FFAFFF" w:usb1="E9DFFFFF" w:usb2="0000003F" w:usb3="00000000" w:csb0="003F01FF" w:csb1="00000000"/>
  </w:font>
  <w:font w:name="GFOGG P+ Pragmatica C">
    <w:altName w:val="Pragmatica C"/>
    <w:panose1 w:val="00000000000000000000"/>
    <w:charset w:val="CC"/>
    <w:family w:val="swiss"/>
    <w:notTrueType/>
    <w:pitch w:val="default"/>
    <w:sig w:usb0="00000201" w:usb1="00000000" w:usb2="00000000" w:usb3="00000000" w:csb0="00000004" w:csb1="00000000"/>
  </w:font>
  <w:font w:name="ha_hantinsp">
    <w:altName w:val="Calibri"/>
    <w:charset w:val="00"/>
    <w:family w:val="auto"/>
    <w:pitch w:val="default"/>
  </w:font>
  <w:font w:name="h_hantinsp">
    <w:charset w:val="00"/>
    <w:family w:val="auto"/>
    <w:pitch w:val="default"/>
  </w:font>
  <w:font w:name="MingLiU Regular">
    <w:altName w:val="Malgun Gothic Semilight"/>
    <w:panose1 w:val="00000000000000000000"/>
    <w:charset w:val="88"/>
    <w:family w:val="auto"/>
    <w:notTrueType/>
    <w:pitch w:val="default"/>
    <w:sig w:usb0="00000000" w:usb1="08080000" w:usb2="00000010"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535D" w:rsidRDefault="00D3535D">
    <w:pPr>
      <w:spacing w:after="0" w:line="200" w:lineRule="exact"/>
      <w:rPr>
        <w:sz w:val="20"/>
        <w:szCs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535D" w:rsidRDefault="00D3535D">
    <w:pPr>
      <w:pStyle w:val="a8"/>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535D" w:rsidRDefault="00D3535D">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A2CE2" w:rsidRDefault="009A2CE2">
      <w:pPr>
        <w:spacing w:after="0" w:line="240" w:lineRule="auto"/>
      </w:pPr>
      <w:r>
        <w:separator/>
      </w:r>
    </w:p>
  </w:footnote>
  <w:footnote w:type="continuationSeparator" w:id="0">
    <w:p w:rsidR="009A2CE2" w:rsidRDefault="009A2CE2">
      <w:pPr>
        <w:spacing w:after="0" w:line="240" w:lineRule="auto"/>
      </w:pPr>
      <w:r>
        <w:continuationSeparator/>
      </w:r>
    </w:p>
  </w:footnote>
  <w:footnote w:id="1">
    <w:p w:rsidR="00D3535D" w:rsidRPr="00CF0FEF" w:rsidRDefault="00D3535D" w:rsidP="00E874C3">
      <w:pPr>
        <w:pStyle w:val="af4"/>
        <w:jc w:val="both"/>
        <w:rPr>
          <w:lang w:val="ru-RU"/>
        </w:rPr>
      </w:pPr>
      <w:r>
        <w:rPr>
          <w:rStyle w:val="af6"/>
        </w:rPr>
        <w:footnoteRef/>
      </w:r>
      <w:r w:rsidRPr="00CF0FEF">
        <w:rPr>
          <w:lang w:val="ru-RU"/>
        </w:rPr>
        <w:t xml:space="preserve"> </w:t>
      </w:r>
      <w:r w:rsidRPr="00CF0FEF">
        <w:rPr>
          <w:rFonts w:ascii="Times New Roman" w:hAnsi="Times New Roman"/>
          <w:sz w:val="24"/>
          <w:szCs w:val="24"/>
          <w:lang w:val="ru-RU"/>
        </w:rPr>
        <w:t>Часть 6</w:t>
      </w:r>
      <w:r>
        <w:rPr>
          <w:rFonts w:ascii="Times New Roman" w:hAnsi="Times New Roman"/>
          <w:sz w:val="24"/>
          <w:szCs w:val="24"/>
          <w:vertAlign w:val="superscript"/>
          <w:lang w:val="ru-RU"/>
        </w:rPr>
        <w:t>3</w:t>
      </w:r>
      <w:r w:rsidRPr="00CF0FEF">
        <w:rPr>
          <w:rFonts w:ascii="Times New Roman" w:hAnsi="Times New Roman"/>
          <w:sz w:val="24"/>
          <w:szCs w:val="24"/>
          <w:lang w:val="ru-RU"/>
        </w:rPr>
        <w:t xml:space="preserve"> статьи 12 Федерального закона от 29 декабря 2012 г. № 273-ФЗ «Об образовании </w:t>
      </w:r>
      <w:r w:rsidRPr="00CF0FEF">
        <w:rPr>
          <w:rFonts w:ascii="Times New Roman" w:hAnsi="Times New Roman"/>
          <w:sz w:val="24"/>
          <w:szCs w:val="24"/>
          <w:lang w:val="ru-RU"/>
        </w:rPr>
        <w:br/>
        <w:t xml:space="preserve">в Российской Федерации» (Собрание законодательства Российской Федерации, 2012, </w:t>
      </w:r>
      <w:r>
        <w:rPr>
          <w:rFonts w:ascii="Times New Roman" w:hAnsi="Times New Roman"/>
          <w:sz w:val="24"/>
          <w:szCs w:val="24"/>
          <w:lang w:val="ru-RU"/>
        </w:rPr>
        <w:br/>
      </w:r>
      <w:r w:rsidRPr="00CF0FEF">
        <w:rPr>
          <w:rFonts w:ascii="Times New Roman" w:hAnsi="Times New Roman"/>
          <w:sz w:val="24"/>
          <w:szCs w:val="24"/>
          <w:lang w:val="ru-RU"/>
        </w:rPr>
        <w:t>№ 53, ст. 7598; 2022, № 39, ст. 6541).</w:t>
      </w:r>
    </w:p>
  </w:footnote>
  <w:footnote w:id="2">
    <w:p w:rsidR="00D3535D" w:rsidRPr="00F46D62" w:rsidRDefault="00D3535D" w:rsidP="00D05DF1">
      <w:pPr>
        <w:widowControl/>
        <w:autoSpaceDE w:val="0"/>
        <w:autoSpaceDN w:val="0"/>
        <w:adjustRightInd w:val="0"/>
        <w:spacing w:after="0" w:line="240" w:lineRule="auto"/>
        <w:jc w:val="both"/>
        <w:rPr>
          <w:rFonts w:ascii="Times New Roman" w:hAnsi="Times New Roman"/>
          <w:sz w:val="28"/>
          <w:szCs w:val="24"/>
          <w:lang w:val="ru-RU"/>
        </w:rPr>
      </w:pPr>
      <w:r>
        <w:rPr>
          <w:rStyle w:val="af6"/>
        </w:rPr>
        <w:footnoteRef/>
      </w:r>
      <w:r w:rsidRPr="00BC3A5B">
        <w:rPr>
          <w:lang w:val="ru-RU"/>
        </w:rPr>
        <w:t xml:space="preserve"> </w:t>
      </w:r>
      <w:r w:rsidRPr="005F756C">
        <w:rPr>
          <w:rFonts w:ascii="Times New Roman" w:hAnsi="Times New Roman"/>
          <w:sz w:val="24"/>
          <w:szCs w:val="24"/>
          <w:lang w:val="ru-RU"/>
        </w:rPr>
        <w:t xml:space="preserve">Пункт </w:t>
      </w:r>
      <w:r>
        <w:rPr>
          <w:rFonts w:ascii="Times New Roman" w:hAnsi="Times New Roman"/>
          <w:sz w:val="24"/>
          <w:szCs w:val="24"/>
          <w:lang w:val="ru-RU"/>
        </w:rPr>
        <w:t>29</w:t>
      </w:r>
      <w:r w:rsidRPr="005F756C">
        <w:rPr>
          <w:rFonts w:ascii="Times New Roman" w:hAnsi="Times New Roman"/>
          <w:sz w:val="24"/>
          <w:szCs w:val="24"/>
          <w:lang w:val="ru-RU"/>
        </w:rPr>
        <w:t xml:space="preserve"> </w:t>
      </w:r>
      <w:r>
        <w:rPr>
          <w:rFonts w:ascii="Times New Roman" w:hAnsi="Times New Roman"/>
          <w:sz w:val="24"/>
          <w:szCs w:val="24"/>
          <w:lang w:val="ru-RU"/>
        </w:rPr>
        <w:t>Федерального государственного образовательного стандарта начального общего образования</w:t>
      </w:r>
      <w:r w:rsidRPr="005F756C">
        <w:rPr>
          <w:rFonts w:ascii="Times New Roman" w:hAnsi="Times New Roman"/>
          <w:sz w:val="24"/>
          <w:szCs w:val="24"/>
          <w:lang w:val="ru-RU"/>
        </w:rPr>
        <w:t xml:space="preserve">, утвержденного приказом Министерства просвещения Российской Федерации </w:t>
      </w:r>
      <w:r w:rsidRPr="005F756C">
        <w:rPr>
          <w:rFonts w:ascii="Times New Roman" w:hAnsi="Times New Roman"/>
          <w:sz w:val="24"/>
          <w:szCs w:val="24"/>
          <w:lang w:val="ru-RU"/>
        </w:rPr>
        <w:br/>
        <w:t xml:space="preserve">от </w:t>
      </w:r>
      <w:r>
        <w:rPr>
          <w:rFonts w:ascii="Times New Roman" w:hAnsi="Times New Roman"/>
          <w:sz w:val="24"/>
          <w:szCs w:val="24"/>
          <w:lang w:val="ru-RU"/>
        </w:rPr>
        <w:t>31</w:t>
      </w:r>
      <w:r w:rsidRPr="005F756C">
        <w:rPr>
          <w:rFonts w:ascii="Times New Roman" w:hAnsi="Times New Roman"/>
          <w:sz w:val="24"/>
          <w:szCs w:val="24"/>
          <w:lang w:val="ru-RU"/>
        </w:rPr>
        <w:t xml:space="preserve"> </w:t>
      </w:r>
      <w:r>
        <w:rPr>
          <w:rFonts w:ascii="Times New Roman" w:hAnsi="Times New Roman"/>
          <w:sz w:val="24"/>
          <w:szCs w:val="24"/>
          <w:lang w:val="ru-RU"/>
        </w:rPr>
        <w:t>мая</w:t>
      </w:r>
      <w:r w:rsidRPr="005F756C">
        <w:rPr>
          <w:rFonts w:ascii="Times New Roman" w:hAnsi="Times New Roman"/>
          <w:sz w:val="24"/>
          <w:szCs w:val="24"/>
          <w:lang w:val="ru-RU"/>
        </w:rPr>
        <w:t xml:space="preserve"> 20</w:t>
      </w:r>
      <w:r>
        <w:rPr>
          <w:rFonts w:ascii="Times New Roman" w:hAnsi="Times New Roman"/>
          <w:sz w:val="24"/>
          <w:szCs w:val="24"/>
          <w:lang w:val="ru-RU"/>
        </w:rPr>
        <w:t>21</w:t>
      </w:r>
      <w:r w:rsidRPr="005F756C">
        <w:rPr>
          <w:rFonts w:ascii="Times New Roman" w:hAnsi="Times New Roman"/>
          <w:sz w:val="24"/>
          <w:szCs w:val="24"/>
          <w:lang w:val="ru-RU"/>
        </w:rPr>
        <w:t xml:space="preserve"> г. № 2</w:t>
      </w:r>
      <w:r>
        <w:rPr>
          <w:rFonts w:ascii="Times New Roman" w:hAnsi="Times New Roman"/>
          <w:sz w:val="24"/>
          <w:szCs w:val="24"/>
          <w:lang w:val="ru-RU"/>
        </w:rPr>
        <w:t>86</w:t>
      </w:r>
      <w:r w:rsidRPr="005F756C">
        <w:rPr>
          <w:rFonts w:ascii="Times New Roman" w:hAnsi="Times New Roman"/>
          <w:sz w:val="24"/>
          <w:szCs w:val="24"/>
          <w:lang w:val="ru-RU"/>
        </w:rPr>
        <w:t xml:space="preserve"> (зарегистрирован Министерством юстиции Российской Федерации </w:t>
      </w:r>
      <w:r w:rsidRPr="005F756C">
        <w:rPr>
          <w:rFonts w:ascii="Times New Roman" w:hAnsi="Times New Roman"/>
          <w:sz w:val="24"/>
          <w:szCs w:val="24"/>
          <w:lang w:val="ru-RU"/>
        </w:rPr>
        <w:br/>
        <w:t xml:space="preserve">5 </w:t>
      </w:r>
      <w:r>
        <w:rPr>
          <w:rFonts w:ascii="Times New Roman" w:hAnsi="Times New Roman"/>
          <w:sz w:val="24"/>
          <w:szCs w:val="24"/>
          <w:lang w:val="ru-RU"/>
        </w:rPr>
        <w:t>июля</w:t>
      </w:r>
      <w:r w:rsidRPr="005F756C">
        <w:rPr>
          <w:rFonts w:ascii="Times New Roman" w:hAnsi="Times New Roman"/>
          <w:sz w:val="24"/>
          <w:szCs w:val="24"/>
          <w:lang w:val="ru-RU"/>
        </w:rPr>
        <w:t xml:space="preserve"> 20</w:t>
      </w:r>
      <w:r>
        <w:rPr>
          <w:rFonts w:ascii="Times New Roman" w:hAnsi="Times New Roman"/>
          <w:sz w:val="24"/>
          <w:szCs w:val="24"/>
          <w:lang w:val="ru-RU"/>
        </w:rPr>
        <w:t>21</w:t>
      </w:r>
      <w:r w:rsidRPr="005F756C">
        <w:rPr>
          <w:rFonts w:ascii="Times New Roman" w:hAnsi="Times New Roman"/>
          <w:sz w:val="24"/>
          <w:szCs w:val="24"/>
          <w:lang w:val="ru-RU"/>
        </w:rPr>
        <w:t xml:space="preserve"> г., регистрационный № 64100)</w:t>
      </w:r>
      <w:r>
        <w:rPr>
          <w:rFonts w:ascii="Times New Roman" w:hAnsi="Times New Roman"/>
          <w:sz w:val="24"/>
          <w:szCs w:val="24"/>
          <w:lang w:val="ru-RU"/>
        </w:rPr>
        <w:t>, с изменениями, внесенными п</w:t>
      </w:r>
      <w:r w:rsidRPr="00F46D62">
        <w:rPr>
          <w:rFonts w:ascii="Times New Roman" w:hAnsi="Times New Roman"/>
          <w:sz w:val="24"/>
          <w:szCs w:val="24"/>
          <w:lang w:val="ru-RU"/>
        </w:rPr>
        <w:t>риказ</w:t>
      </w:r>
      <w:r>
        <w:rPr>
          <w:rFonts w:ascii="Times New Roman" w:hAnsi="Times New Roman"/>
          <w:sz w:val="24"/>
          <w:szCs w:val="24"/>
          <w:lang w:val="ru-RU"/>
        </w:rPr>
        <w:t>ом</w:t>
      </w:r>
      <w:r w:rsidRPr="00F46D62">
        <w:rPr>
          <w:rFonts w:ascii="Times New Roman" w:hAnsi="Times New Roman"/>
          <w:sz w:val="24"/>
          <w:szCs w:val="24"/>
          <w:lang w:val="ru-RU"/>
        </w:rPr>
        <w:t xml:space="preserve"> Мин</w:t>
      </w:r>
      <w:r>
        <w:rPr>
          <w:rFonts w:ascii="Times New Roman" w:hAnsi="Times New Roman"/>
          <w:sz w:val="24"/>
          <w:szCs w:val="24"/>
          <w:lang w:val="ru-RU"/>
        </w:rPr>
        <w:t xml:space="preserve">истерства </w:t>
      </w:r>
      <w:r w:rsidRPr="00F46D62">
        <w:rPr>
          <w:rFonts w:ascii="Times New Roman" w:hAnsi="Times New Roman"/>
          <w:sz w:val="24"/>
          <w:szCs w:val="24"/>
          <w:lang w:val="ru-RU"/>
        </w:rPr>
        <w:t>просвещения Росси</w:t>
      </w:r>
      <w:r>
        <w:rPr>
          <w:rFonts w:ascii="Times New Roman" w:hAnsi="Times New Roman"/>
          <w:sz w:val="24"/>
          <w:szCs w:val="24"/>
          <w:lang w:val="ru-RU"/>
        </w:rPr>
        <w:t>йской Федерации</w:t>
      </w:r>
      <w:r w:rsidRPr="00F46D62">
        <w:rPr>
          <w:rFonts w:ascii="Times New Roman" w:hAnsi="Times New Roman"/>
          <w:sz w:val="24"/>
          <w:szCs w:val="24"/>
          <w:lang w:val="ru-RU"/>
        </w:rPr>
        <w:t xml:space="preserve"> от 18</w:t>
      </w:r>
      <w:r>
        <w:rPr>
          <w:rFonts w:ascii="Times New Roman" w:hAnsi="Times New Roman"/>
          <w:sz w:val="24"/>
          <w:szCs w:val="24"/>
          <w:lang w:val="ru-RU"/>
        </w:rPr>
        <w:t xml:space="preserve"> июля </w:t>
      </w:r>
      <w:r w:rsidRPr="00F46D62">
        <w:rPr>
          <w:rFonts w:ascii="Times New Roman" w:hAnsi="Times New Roman"/>
          <w:sz w:val="24"/>
          <w:szCs w:val="24"/>
          <w:lang w:val="ru-RU"/>
        </w:rPr>
        <w:t xml:space="preserve">2022 </w:t>
      </w:r>
      <w:r>
        <w:rPr>
          <w:rFonts w:ascii="Times New Roman" w:hAnsi="Times New Roman"/>
          <w:sz w:val="24"/>
          <w:szCs w:val="24"/>
          <w:lang w:val="ru-RU"/>
        </w:rPr>
        <w:t>г. №</w:t>
      </w:r>
      <w:r w:rsidRPr="00F46D62">
        <w:rPr>
          <w:rFonts w:ascii="Times New Roman" w:hAnsi="Times New Roman"/>
          <w:sz w:val="24"/>
          <w:szCs w:val="24"/>
          <w:lang w:val="ru-RU"/>
        </w:rPr>
        <w:t xml:space="preserve"> 569 (</w:t>
      </w:r>
      <w:r>
        <w:rPr>
          <w:rFonts w:ascii="Times New Roman" w:hAnsi="Times New Roman"/>
          <w:sz w:val="24"/>
          <w:szCs w:val="24"/>
          <w:lang w:val="ru-RU"/>
        </w:rPr>
        <w:t>зарегистрирован</w:t>
      </w:r>
      <w:r w:rsidRPr="00F46D62">
        <w:rPr>
          <w:rFonts w:ascii="Times New Roman" w:hAnsi="Times New Roman"/>
          <w:sz w:val="24"/>
          <w:szCs w:val="24"/>
          <w:lang w:val="ru-RU"/>
        </w:rPr>
        <w:t xml:space="preserve"> </w:t>
      </w:r>
      <w:r>
        <w:rPr>
          <w:rFonts w:ascii="Times New Roman" w:hAnsi="Times New Roman"/>
          <w:sz w:val="24"/>
          <w:szCs w:val="24"/>
          <w:lang w:val="ru-RU"/>
        </w:rPr>
        <w:t xml:space="preserve"> </w:t>
      </w:r>
      <w:r w:rsidRPr="00F46D62">
        <w:rPr>
          <w:rFonts w:ascii="Times New Roman" w:hAnsi="Times New Roman"/>
          <w:sz w:val="24"/>
          <w:szCs w:val="24"/>
          <w:lang w:val="ru-RU"/>
        </w:rPr>
        <w:t>Мин</w:t>
      </w:r>
      <w:r>
        <w:rPr>
          <w:rFonts w:ascii="Times New Roman" w:hAnsi="Times New Roman"/>
          <w:sz w:val="24"/>
          <w:szCs w:val="24"/>
          <w:lang w:val="ru-RU"/>
        </w:rPr>
        <w:t>истерством юстиции</w:t>
      </w:r>
      <w:r w:rsidRPr="00F46D62">
        <w:rPr>
          <w:rFonts w:ascii="Times New Roman" w:hAnsi="Times New Roman"/>
          <w:sz w:val="24"/>
          <w:szCs w:val="24"/>
          <w:lang w:val="ru-RU"/>
        </w:rPr>
        <w:t xml:space="preserve"> Росси</w:t>
      </w:r>
      <w:r>
        <w:rPr>
          <w:rFonts w:ascii="Times New Roman" w:hAnsi="Times New Roman"/>
          <w:sz w:val="24"/>
          <w:szCs w:val="24"/>
          <w:lang w:val="ru-RU"/>
        </w:rPr>
        <w:t>йской Федерации</w:t>
      </w:r>
      <w:r w:rsidRPr="00F46D62">
        <w:rPr>
          <w:rFonts w:ascii="Times New Roman" w:hAnsi="Times New Roman"/>
          <w:sz w:val="24"/>
          <w:szCs w:val="24"/>
          <w:lang w:val="ru-RU"/>
        </w:rPr>
        <w:t xml:space="preserve"> 17</w:t>
      </w:r>
      <w:r>
        <w:rPr>
          <w:rFonts w:ascii="Times New Roman" w:hAnsi="Times New Roman"/>
          <w:sz w:val="24"/>
          <w:szCs w:val="24"/>
          <w:lang w:val="ru-RU"/>
        </w:rPr>
        <w:t xml:space="preserve"> августа </w:t>
      </w:r>
      <w:r w:rsidRPr="00F46D62">
        <w:rPr>
          <w:rFonts w:ascii="Times New Roman" w:hAnsi="Times New Roman"/>
          <w:sz w:val="24"/>
          <w:szCs w:val="24"/>
          <w:lang w:val="ru-RU"/>
        </w:rPr>
        <w:t xml:space="preserve">2022 </w:t>
      </w:r>
      <w:r>
        <w:rPr>
          <w:rFonts w:ascii="Times New Roman" w:hAnsi="Times New Roman"/>
          <w:sz w:val="24"/>
          <w:szCs w:val="24"/>
          <w:lang w:val="ru-RU"/>
        </w:rPr>
        <w:t>г., регистрационный №</w:t>
      </w:r>
      <w:r w:rsidRPr="00F46D62">
        <w:rPr>
          <w:rFonts w:ascii="Times New Roman" w:hAnsi="Times New Roman"/>
          <w:sz w:val="24"/>
          <w:szCs w:val="24"/>
          <w:lang w:val="ru-RU"/>
        </w:rPr>
        <w:t xml:space="preserve"> 69676)</w:t>
      </w:r>
      <w:r>
        <w:rPr>
          <w:rFonts w:ascii="Times New Roman" w:hAnsi="Times New Roman"/>
          <w:sz w:val="24"/>
          <w:szCs w:val="24"/>
          <w:lang w:val="ru-RU"/>
        </w:rPr>
        <w:t xml:space="preserve"> (далее – ФГОС НОО, утвержденный приказом № 286)</w:t>
      </w:r>
      <w:r w:rsidRPr="00F46D62">
        <w:rPr>
          <w:rFonts w:ascii="Times New Roman" w:hAnsi="Times New Roman"/>
          <w:szCs w:val="24"/>
          <w:lang w:val="ru-RU"/>
        </w:rPr>
        <w:t xml:space="preserve">; </w:t>
      </w:r>
      <w:r>
        <w:rPr>
          <w:rFonts w:ascii="Times New Roman" w:hAnsi="Times New Roman"/>
          <w:sz w:val="24"/>
          <w:szCs w:val="24"/>
          <w:lang w:val="ru-RU"/>
        </w:rPr>
        <w:t>п</w:t>
      </w:r>
      <w:r w:rsidRPr="005F756C">
        <w:rPr>
          <w:rFonts w:ascii="Times New Roman" w:hAnsi="Times New Roman"/>
          <w:sz w:val="24"/>
          <w:szCs w:val="24"/>
          <w:lang w:val="ru-RU"/>
        </w:rPr>
        <w:t xml:space="preserve">ункт </w:t>
      </w:r>
      <w:r>
        <w:rPr>
          <w:rFonts w:ascii="Times New Roman" w:hAnsi="Times New Roman"/>
          <w:sz w:val="24"/>
          <w:szCs w:val="24"/>
          <w:lang w:val="ru-RU"/>
        </w:rPr>
        <w:t>16</w:t>
      </w:r>
      <w:r w:rsidRPr="005F756C">
        <w:rPr>
          <w:rFonts w:ascii="Times New Roman" w:hAnsi="Times New Roman"/>
          <w:sz w:val="24"/>
          <w:szCs w:val="24"/>
          <w:lang w:val="ru-RU"/>
        </w:rPr>
        <w:t xml:space="preserve"> </w:t>
      </w:r>
      <w:r>
        <w:rPr>
          <w:rFonts w:ascii="Times New Roman" w:hAnsi="Times New Roman"/>
          <w:sz w:val="24"/>
          <w:szCs w:val="24"/>
          <w:lang w:val="ru-RU"/>
        </w:rPr>
        <w:t>Федерального государственного образовательного стандарта начального общего образования</w:t>
      </w:r>
      <w:r w:rsidRPr="005F756C">
        <w:rPr>
          <w:rFonts w:ascii="Times New Roman" w:hAnsi="Times New Roman"/>
          <w:sz w:val="24"/>
          <w:szCs w:val="24"/>
          <w:lang w:val="ru-RU"/>
        </w:rPr>
        <w:t xml:space="preserve">, утвержденного приказом Министерства </w:t>
      </w:r>
      <w:r>
        <w:rPr>
          <w:rFonts w:ascii="Times New Roman" w:hAnsi="Times New Roman"/>
          <w:sz w:val="24"/>
          <w:szCs w:val="24"/>
          <w:lang w:val="ru-RU"/>
        </w:rPr>
        <w:t>образования и науки</w:t>
      </w:r>
      <w:r w:rsidRPr="005F756C">
        <w:rPr>
          <w:rFonts w:ascii="Times New Roman" w:hAnsi="Times New Roman"/>
          <w:sz w:val="24"/>
          <w:szCs w:val="24"/>
          <w:lang w:val="ru-RU"/>
        </w:rPr>
        <w:t xml:space="preserve"> Российской Федерации от </w:t>
      </w:r>
      <w:r>
        <w:rPr>
          <w:rFonts w:ascii="Times New Roman" w:hAnsi="Times New Roman"/>
          <w:sz w:val="24"/>
          <w:szCs w:val="24"/>
          <w:lang w:val="ru-RU"/>
        </w:rPr>
        <w:t>16</w:t>
      </w:r>
      <w:r w:rsidRPr="005F756C">
        <w:rPr>
          <w:rFonts w:ascii="Times New Roman" w:hAnsi="Times New Roman"/>
          <w:sz w:val="24"/>
          <w:szCs w:val="24"/>
          <w:lang w:val="ru-RU"/>
        </w:rPr>
        <w:t xml:space="preserve"> </w:t>
      </w:r>
      <w:r>
        <w:rPr>
          <w:rFonts w:ascii="Times New Roman" w:hAnsi="Times New Roman"/>
          <w:sz w:val="24"/>
          <w:szCs w:val="24"/>
          <w:lang w:val="ru-RU"/>
        </w:rPr>
        <w:t>октября</w:t>
      </w:r>
      <w:r w:rsidRPr="005F756C">
        <w:rPr>
          <w:rFonts w:ascii="Times New Roman" w:hAnsi="Times New Roman"/>
          <w:sz w:val="24"/>
          <w:szCs w:val="24"/>
          <w:lang w:val="ru-RU"/>
        </w:rPr>
        <w:t xml:space="preserve"> 20</w:t>
      </w:r>
      <w:r>
        <w:rPr>
          <w:rFonts w:ascii="Times New Roman" w:hAnsi="Times New Roman"/>
          <w:sz w:val="24"/>
          <w:szCs w:val="24"/>
          <w:lang w:val="ru-RU"/>
        </w:rPr>
        <w:t>09</w:t>
      </w:r>
      <w:r w:rsidRPr="005F756C">
        <w:rPr>
          <w:rFonts w:ascii="Times New Roman" w:hAnsi="Times New Roman"/>
          <w:sz w:val="24"/>
          <w:szCs w:val="24"/>
          <w:lang w:val="ru-RU"/>
        </w:rPr>
        <w:t xml:space="preserve"> г. </w:t>
      </w:r>
      <w:r>
        <w:rPr>
          <w:rFonts w:ascii="Times New Roman" w:hAnsi="Times New Roman"/>
          <w:sz w:val="24"/>
          <w:szCs w:val="24"/>
          <w:lang w:val="ru-RU"/>
        </w:rPr>
        <w:br/>
      </w:r>
      <w:r w:rsidRPr="005F756C">
        <w:rPr>
          <w:rFonts w:ascii="Times New Roman" w:hAnsi="Times New Roman"/>
          <w:sz w:val="24"/>
          <w:szCs w:val="24"/>
          <w:lang w:val="ru-RU"/>
        </w:rPr>
        <w:t xml:space="preserve">№ </w:t>
      </w:r>
      <w:r>
        <w:rPr>
          <w:rFonts w:ascii="Times New Roman" w:hAnsi="Times New Roman"/>
          <w:sz w:val="24"/>
          <w:szCs w:val="24"/>
          <w:lang w:val="ru-RU"/>
        </w:rPr>
        <w:t>373</w:t>
      </w:r>
      <w:r w:rsidRPr="005F756C">
        <w:rPr>
          <w:rFonts w:ascii="Times New Roman" w:hAnsi="Times New Roman"/>
          <w:sz w:val="24"/>
          <w:szCs w:val="24"/>
          <w:lang w:val="ru-RU"/>
        </w:rPr>
        <w:t xml:space="preserve"> (зарегистрирован Министерством юстиции Российской Федерации </w:t>
      </w:r>
      <w:r>
        <w:rPr>
          <w:rFonts w:ascii="Times New Roman" w:hAnsi="Times New Roman"/>
          <w:sz w:val="24"/>
          <w:szCs w:val="24"/>
          <w:lang w:val="ru-RU"/>
        </w:rPr>
        <w:t>12</w:t>
      </w:r>
      <w:r w:rsidRPr="005F756C">
        <w:rPr>
          <w:rFonts w:ascii="Times New Roman" w:hAnsi="Times New Roman"/>
          <w:sz w:val="24"/>
          <w:szCs w:val="24"/>
          <w:lang w:val="ru-RU"/>
        </w:rPr>
        <w:t xml:space="preserve"> </w:t>
      </w:r>
      <w:r>
        <w:rPr>
          <w:rFonts w:ascii="Times New Roman" w:hAnsi="Times New Roman"/>
          <w:sz w:val="24"/>
          <w:szCs w:val="24"/>
          <w:lang w:val="ru-RU"/>
        </w:rPr>
        <w:t>декабря</w:t>
      </w:r>
      <w:r w:rsidRPr="005F756C">
        <w:rPr>
          <w:rFonts w:ascii="Times New Roman" w:hAnsi="Times New Roman"/>
          <w:sz w:val="24"/>
          <w:szCs w:val="24"/>
          <w:lang w:val="ru-RU"/>
        </w:rPr>
        <w:t xml:space="preserve"> 20</w:t>
      </w:r>
      <w:r>
        <w:rPr>
          <w:rFonts w:ascii="Times New Roman" w:hAnsi="Times New Roman"/>
          <w:sz w:val="24"/>
          <w:szCs w:val="24"/>
          <w:lang w:val="ru-RU"/>
        </w:rPr>
        <w:t>09</w:t>
      </w:r>
      <w:r w:rsidRPr="005F756C">
        <w:rPr>
          <w:rFonts w:ascii="Times New Roman" w:hAnsi="Times New Roman"/>
          <w:sz w:val="24"/>
          <w:szCs w:val="24"/>
          <w:lang w:val="ru-RU"/>
        </w:rPr>
        <w:t xml:space="preserve"> г., регистрационный № </w:t>
      </w:r>
      <w:r>
        <w:rPr>
          <w:rFonts w:ascii="Times New Roman" w:hAnsi="Times New Roman"/>
          <w:sz w:val="24"/>
          <w:szCs w:val="24"/>
          <w:lang w:val="ru-RU" w:eastAsia="ru-RU"/>
        </w:rPr>
        <w:t>15785</w:t>
      </w:r>
      <w:r w:rsidRPr="005F756C">
        <w:rPr>
          <w:rFonts w:ascii="Times New Roman" w:hAnsi="Times New Roman"/>
          <w:sz w:val="24"/>
          <w:szCs w:val="24"/>
          <w:lang w:val="ru-RU"/>
        </w:rPr>
        <w:t>)</w:t>
      </w:r>
      <w:r>
        <w:rPr>
          <w:rFonts w:ascii="Times New Roman" w:hAnsi="Times New Roman"/>
          <w:sz w:val="24"/>
          <w:szCs w:val="24"/>
          <w:lang w:val="ru-RU"/>
        </w:rPr>
        <w:t>,</w:t>
      </w:r>
      <w:r w:rsidRPr="008E7DF0">
        <w:rPr>
          <w:rFonts w:ascii="Times New Roman" w:hAnsi="Times New Roman"/>
          <w:sz w:val="24"/>
          <w:szCs w:val="24"/>
          <w:lang w:val="ru-RU" w:eastAsia="ru-RU"/>
        </w:rPr>
        <w:t xml:space="preserve"> </w:t>
      </w:r>
      <w:r>
        <w:rPr>
          <w:rFonts w:ascii="Times New Roman" w:hAnsi="Times New Roman"/>
          <w:sz w:val="24"/>
          <w:szCs w:val="24"/>
          <w:lang w:val="ru-RU" w:eastAsia="ru-RU"/>
        </w:rPr>
        <w:t xml:space="preserve">с изменениями, внесенными приказами Министерства образования </w:t>
      </w:r>
      <w:r>
        <w:rPr>
          <w:rFonts w:ascii="Times New Roman" w:hAnsi="Times New Roman"/>
          <w:sz w:val="24"/>
          <w:szCs w:val="24"/>
          <w:lang w:val="ru-RU" w:eastAsia="ru-RU"/>
        </w:rPr>
        <w:br/>
        <w:t xml:space="preserve">и науки Российской Федерации от 26 ноября 2010 г. № 1241 (зарегистрирован Министерством юстиции Российской Федерации 4 февраля 2011 г., регистрационный № 19707), от 22 сентября 2011 г. № 2357 (зарегистрирован Министерством юстиции Российской Федерации </w:t>
      </w:r>
      <w:r>
        <w:rPr>
          <w:rFonts w:ascii="Times New Roman" w:hAnsi="Times New Roman"/>
          <w:sz w:val="24"/>
          <w:szCs w:val="24"/>
          <w:lang w:val="ru-RU" w:eastAsia="ru-RU"/>
        </w:rPr>
        <w:br/>
        <w:t xml:space="preserve">12 декабря 2011 г., регистрационный № 22540), от 18 декабря 2012 г. № 1060 (зарегистрирован Министерством юстиции Российской Федерации 11 февраля 2013 г., регистрационный № 26993), от 29 декабря 2014 г. № 1643 (зарегистрирован Министерством юстиции Российской Федерации </w:t>
      </w:r>
      <w:r>
        <w:rPr>
          <w:rFonts w:ascii="Times New Roman" w:hAnsi="Times New Roman"/>
          <w:sz w:val="24"/>
          <w:szCs w:val="24"/>
          <w:lang w:val="ru-RU" w:eastAsia="ru-RU"/>
        </w:rPr>
        <w:br/>
        <w:t xml:space="preserve">6 февраля 2015 г., регистрационный № 35916), от 18 мая 2015 г. № 507 (зарегистрирован Министерством юстиции Российской Федерации 18 июня 2015 г., регистрационный № 37714), </w:t>
      </w:r>
      <w:r>
        <w:rPr>
          <w:rFonts w:ascii="Times New Roman" w:hAnsi="Times New Roman"/>
          <w:sz w:val="24"/>
          <w:szCs w:val="24"/>
          <w:lang w:val="ru-RU" w:eastAsia="ru-RU"/>
        </w:rPr>
        <w:br/>
        <w:t xml:space="preserve">от 31 декабря 2015 г. № 1576 (зарегистрирован Министерством юстиции Российской Федерации </w:t>
      </w:r>
      <w:r>
        <w:rPr>
          <w:rFonts w:ascii="Times New Roman" w:hAnsi="Times New Roman"/>
          <w:sz w:val="24"/>
          <w:szCs w:val="24"/>
          <w:lang w:val="ru-RU" w:eastAsia="ru-RU"/>
        </w:rPr>
        <w:br/>
        <w:t xml:space="preserve">2 февраля 2016 г., регистрационный № 40936) и приказом Министерства просвещения Российской Федерации </w:t>
      </w:r>
      <w:r w:rsidRPr="008E7DF0">
        <w:rPr>
          <w:rFonts w:ascii="Times New Roman" w:hAnsi="Times New Roman"/>
          <w:sz w:val="24"/>
          <w:szCs w:val="24"/>
          <w:lang w:val="ru-RU" w:eastAsia="ru-RU"/>
        </w:rPr>
        <w:t>от 11</w:t>
      </w:r>
      <w:r>
        <w:rPr>
          <w:rFonts w:ascii="Times New Roman" w:hAnsi="Times New Roman"/>
          <w:sz w:val="24"/>
          <w:szCs w:val="24"/>
          <w:lang w:val="ru-RU" w:eastAsia="ru-RU"/>
        </w:rPr>
        <w:t xml:space="preserve"> декабря </w:t>
      </w:r>
      <w:r w:rsidRPr="008E7DF0">
        <w:rPr>
          <w:rFonts w:ascii="Times New Roman" w:hAnsi="Times New Roman"/>
          <w:sz w:val="24"/>
          <w:szCs w:val="24"/>
          <w:lang w:val="ru-RU" w:eastAsia="ru-RU"/>
        </w:rPr>
        <w:t xml:space="preserve">2020 </w:t>
      </w:r>
      <w:r>
        <w:rPr>
          <w:rFonts w:ascii="Times New Roman" w:hAnsi="Times New Roman"/>
          <w:sz w:val="24"/>
          <w:szCs w:val="24"/>
          <w:lang w:val="ru-RU" w:eastAsia="ru-RU"/>
        </w:rPr>
        <w:t xml:space="preserve">г. № 712 (зарегистрирован </w:t>
      </w:r>
      <w:r w:rsidRPr="008E7DF0">
        <w:rPr>
          <w:rFonts w:ascii="Times New Roman" w:hAnsi="Times New Roman"/>
          <w:sz w:val="24"/>
          <w:szCs w:val="24"/>
          <w:lang w:val="ru-RU" w:eastAsia="ru-RU"/>
        </w:rPr>
        <w:t>Мин</w:t>
      </w:r>
      <w:r>
        <w:rPr>
          <w:rFonts w:ascii="Times New Roman" w:hAnsi="Times New Roman"/>
          <w:sz w:val="24"/>
          <w:szCs w:val="24"/>
          <w:lang w:val="ru-RU" w:eastAsia="ru-RU"/>
        </w:rPr>
        <w:t>истерством юстиции</w:t>
      </w:r>
      <w:r w:rsidRPr="008E7DF0">
        <w:rPr>
          <w:rFonts w:ascii="Times New Roman" w:hAnsi="Times New Roman"/>
          <w:sz w:val="24"/>
          <w:szCs w:val="24"/>
          <w:lang w:val="ru-RU" w:eastAsia="ru-RU"/>
        </w:rPr>
        <w:t xml:space="preserve"> Росси</w:t>
      </w:r>
      <w:r>
        <w:rPr>
          <w:rFonts w:ascii="Times New Roman" w:hAnsi="Times New Roman"/>
          <w:sz w:val="24"/>
          <w:szCs w:val="24"/>
          <w:lang w:val="ru-RU" w:eastAsia="ru-RU"/>
        </w:rPr>
        <w:t>йской Федерации</w:t>
      </w:r>
      <w:r w:rsidRPr="008E7DF0">
        <w:rPr>
          <w:rFonts w:ascii="Times New Roman" w:hAnsi="Times New Roman"/>
          <w:sz w:val="24"/>
          <w:szCs w:val="24"/>
          <w:lang w:val="ru-RU" w:eastAsia="ru-RU"/>
        </w:rPr>
        <w:t xml:space="preserve"> 25</w:t>
      </w:r>
      <w:r>
        <w:rPr>
          <w:rFonts w:ascii="Times New Roman" w:hAnsi="Times New Roman"/>
          <w:sz w:val="24"/>
          <w:szCs w:val="24"/>
          <w:lang w:val="ru-RU" w:eastAsia="ru-RU"/>
        </w:rPr>
        <w:t xml:space="preserve"> декабря </w:t>
      </w:r>
      <w:r w:rsidRPr="008E7DF0">
        <w:rPr>
          <w:rFonts w:ascii="Times New Roman" w:hAnsi="Times New Roman"/>
          <w:sz w:val="24"/>
          <w:szCs w:val="24"/>
          <w:lang w:val="ru-RU" w:eastAsia="ru-RU"/>
        </w:rPr>
        <w:t xml:space="preserve">2020 </w:t>
      </w:r>
      <w:r>
        <w:rPr>
          <w:rFonts w:ascii="Times New Roman" w:hAnsi="Times New Roman"/>
          <w:sz w:val="24"/>
          <w:szCs w:val="24"/>
          <w:lang w:val="ru-RU" w:eastAsia="ru-RU"/>
        </w:rPr>
        <w:t>г., регистрационный №</w:t>
      </w:r>
      <w:r w:rsidRPr="008E7DF0">
        <w:rPr>
          <w:rFonts w:ascii="Times New Roman" w:hAnsi="Times New Roman"/>
          <w:sz w:val="24"/>
          <w:szCs w:val="24"/>
          <w:lang w:val="ru-RU" w:eastAsia="ru-RU"/>
        </w:rPr>
        <w:t xml:space="preserve"> 61828)</w:t>
      </w:r>
      <w:r w:rsidRPr="00BB34B9">
        <w:rPr>
          <w:rFonts w:ascii="Times New Roman" w:hAnsi="Times New Roman"/>
          <w:sz w:val="24"/>
          <w:szCs w:val="24"/>
          <w:lang w:val="ru-RU"/>
        </w:rPr>
        <w:t xml:space="preserve"> </w:t>
      </w:r>
      <w:r>
        <w:rPr>
          <w:rFonts w:ascii="Times New Roman" w:hAnsi="Times New Roman"/>
          <w:sz w:val="24"/>
          <w:szCs w:val="24"/>
          <w:lang w:val="ru-RU"/>
        </w:rPr>
        <w:t>(далее – ФГОС НОО, утвержденный приказом № 373)</w:t>
      </w:r>
      <w:r>
        <w:rPr>
          <w:rFonts w:ascii="Times New Roman" w:hAnsi="Times New Roman"/>
          <w:sz w:val="24"/>
          <w:szCs w:val="24"/>
          <w:lang w:val="ru-RU" w:eastAsia="ru-RU"/>
        </w:rPr>
        <w:t>.</w:t>
      </w:r>
    </w:p>
  </w:footnote>
  <w:footnote w:id="3">
    <w:p w:rsidR="00D3535D" w:rsidRPr="00BC3A5B" w:rsidRDefault="00D3535D" w:rsidP="00D05DF1">
      <w:pPr>
        <w:widowControl/>
        <w:autoSpaceDE w:val="0"/>
        <w:autoSpaceDN w:val="0"/>
        <w:adjustRightInd w:val="0"/>
        <w:spacing w:after="0" w:line="240" w:lineRule="auto"/>
        <w:jc w:val="both"/>
        <w:rPr>
          <w:lang w:val="ru-RU"/>
        </w:rPr>
      </w:pPr>
      <w:r>
        <w:rPr>
          <w:rStyle w:val="af6"/>
        </w:rPr>
        <w:footnoteRef/>
      </w:r>
      <w:r w:rsidRPr="00BC3A5B">
        <w:rPr>
          <w:lang w:val="ru-RU"/>
        </w:rPr>
        <w:t xml:space="preserve"> </w:t>
      </w:r>
      <w:r w:rsidRPr="005F756C">
        <w:rPr>
          <w:rFonts w:ascii="Times New Roman" w:hAnsi="Times New Roman"/>
          <w:sz w:val="24"/>
          <w:szCs w:val="24"/>
          <w:lang w:val="ru-RU"/>
        </w:rPr>
        <w:t xml:space="preserve">Пункт </w:t>
      </w:r>
      <w:r>
        <w:rPr>
          <w:rFonts w:ascii="Times New Roman" w:hAnsi="Times New Roman"/>
          <w:sz w:val="24"/>
          <w:szCs w:val="24"/>
          <w:lang w:val="ru-RU"/>
        </w:rPr>
        <w:t>30</w:t>
      </w:r>
      <w:r w:rsidRPr="005F756C">
        <w:rPr>
          <w:rFonts w:ascii="Times New Roman" w:hAnsi="Times New Roman"/>
          <w:sz w:val="24"/>
          <w:szCs w:val="24"/>
          <w:lang w:val="ru-RU"/>
        </w:rPr>
        <w:t xml:space="preserve"> </w:t>
      </w:r>
      <w:r>
        <w:rPr>
          <w:rFonts w:ascii="Times New Roman" w:hAnsi="Times New Roman"/>
          <w:sz w:val="24"/>
          <w:szCs w:val="24"/>
          <w:lang w:val="ru-RU"/>
        </w:rPr>
        <w:t>ФГОС НОО, утвержденного приказом № 286; п</w:t>
      </w:r>
      <w:r w:rsidRPr="005F756C">
        <w:rPr>
          <w:rFonts w:ascii="Times New Roman" w:hAnsi="Times New Roman"/>
          <w:sz w:val="24"/>
          <w:szCs w:val="24"/>
          <w:lang w:val="ru-RU"/>
        </w:rPr>
        <w:t xml:space="preserve">ункт </w:t>
      </w:r>
      <w:r>
        <w:rPr>
          <w:rFonts w:ascii="Times New Roman" w:hAnsi="Times New Roman"/>
          <w:sz w:val="24"/>
          <w:szCs w:val="24"/>
          <w:lang w:val="ru-RU"/>
        </w:rPr>
        <w:t>16</w:t>
      </w:r>
      <w:r w:rsidRPr="005F756C">
        <w:rPr>
          <w:rFonts w:ascii="Times New Roman" w:hAnsi="Times New Roman"/>
          <w:sz w:val="24"/>
          <w:szCs w:val="24"/>
          <w:lang w:val="ru-RU"/>
        </w:rPr>
        <w:t xml:space="preserve"> </w:t>
      </w:r>
      <w:r>
        <w:rPr>
          <w:rFonts w:ascii="Times New Roman" w:hAnsi="Times New Roman"/>
          <w:sz w:val="24"/>
          <w:szCs w:val="24"/>
          <w:lang w:val="ru-RU"/>
        </w:rPr>
        <w:t>ФГОС НОО, утвержденного приказом № 373.</w:t>
      </w:r>
    </w:p>
  </w:footnote>
  <w:footnote w:id="4">
    <w:p w:rsidR="00D3535D" w:rsidRPr="009516E7" w:rsidRDefault="00D3535D" w:rsidP="00D05DF1">
      <w:pPr>
        <w:widowControl/>
        <w:autoSpaceDE w:val="0"/>
        <w:autoSpaceDN w:val="0"/>
        <w:adjustRightInd w:val="0"/>
        <w:spacing w:after="0" w:line="240" w:lineRule="auto"/>
        <w:jc w:val="both"/>
        <w:rPr>
          <w:lang w:val="ru-RU"/>
        </w:rPr>
      </w:pPr>
      <w:r>
        <w:rPr>
          <w:rStyle w:val="af6"/>
        </w:rPr>
        <w:footnoteRef/>
      </w:r>
      <w:r w:rsidRPr="009516E7">
        <w:rPr>
          <w:lang w:val="ru-RU"/>
        </w:rPr>
        <w:t xml:space="preserve"> </w:t>
      </w:r>
      <w:r w:rsidRPr="005F756C">
        <w:rPr>
          <w:rFonts w:ascii="Times New Roman" w:hAnsi="Times New Roman"/>
          <w:sz w:val="24"/>
          <w:szCs w:val="24"/>
          <w:lang w:val="ru-RU"/>
        </w:rPr>
        <w:t xml:space="preserve">Пункт </w:t>
      </w:r>
      <w:r>
        <w:rPr>
          <w:rFonts w:ascii="Times New Roman" w:hAnsi="Times New Roman"/>
          <w:sz w:val="24"/>
          <w:szCs w:val="24"/>
          <w:lang w:val="ru-RU"/>
        </w:rPr>
        <w:t>30</w:t>
      </w:r>
      <w:r w:rsidRPr="005F756C">
        <w:rPr>
          <w:rFonts w:ascii="Times New Roman" w:hAnsi="Times New Roman"/>
          <w:sz w:val="24"/>
          <w:szCs w:val="24"/>
          <w:lang w:val="ru-RU"/>
        </w:rPr>
        <w:t xml:space="preserve"> </w:t>
      </w:r>
      <w:r>
        <w:rPr>
          <w:rFonts w:ascii="Times New Roman" w:hAnsi="Times New Roman"/>
          <w:sz w:val="24"/>
          <w:szCs w:val="24"/>
          <w:lang w:val="ru-RU"/>
        </w:rPr>
        <w:t>ФГОС НОО, утвержденного приказом № 286; п</w:t>
      </w:r>
      <w:r w:rsidRPr="005F756C">
        <w:rPr>
          <w:rFonts w:ascii="Times New Roman" w:hAnsi="Times New Roman"/>
          <w:sz w:val="24"/>
          <w:szCs w:val="24"/>
          <w:lang w:val="ru-RU"/>
        </w:rPr>
        <w:t xml:space="preserve">ункт </w:t>
      </w:r>
      <w:r>
        <w:rPr>
          <w:rFonts w:ascii="Times New Roman" w:hAnsi="Times New Roman"/>
          <w:sz w:val="24"/>
          <w:szCs w:val="24"/>
          <w:lang w:val="ru-RU"/>
        </w:rPr>
        <w:t>16</w:t>
      </w:r>
      <w:r w:rsidRPr="005F756C">
        <w:rPr>
          <w:rFonts w:ascii="Times New Roman" w:hAnsi="Times New Roman"/>
          <w:sz w:val="24"/>
          <w:szCs w:val="24"/>
          <w:lang w:val="ru-RU"/>
        </w:rPr>
        <w:t xml:space="preserve"> </w:t>
      </w:r>
      <w:r>
        <w:rPr>
          <w:rFonts w:ascii="Times New Roman" w:hAnsi="Times New Roman"/>
          <w:sz w:val="24"/>
          <w:szCs w:val="24"/>
          <w:lang w:val="ru-RU"/>
        </w:rPr>
        <w:t>ФГОС НОО, утвержденного приказом № 373.</w:t>
      </w:r>
    </w:p>
  </w:footnote>
  <w:footnote w:id="5">
    <w:p w:rsidR="00D3535D" w:rsidRPr="009516E7" w:rsidRDefault="00D3535D" w:rsidP="00D05DF1">
      <w:pPr>
        <w:widowControl/>
        <w:autoSpaceDE w:val="0"/>
        <w:autoSpaceDN w:val="0"/>
        <w:adjustRightInd w:val="0"/>
        <w:spacing w:after="0" w:line="240" w:lineRule="auto"/>
        <w:jc w:val="both"/>
        <w:rPr>
          <w:lang w:val="ru-RU"/>
        </w:rPr>
      </w:pPr>
      <w:r>
        <w:rPr>
          <w:rStyle w:val="af6"/>
        </w:rPr>
        <w:footnoteRef/>
      </w:r>
      <w:r w:rsidRPr="009516E7">
        <w:rPr>
          <w:lang w:val="ru-RU"/>
        </w:rPr>
        <w:t xml:space="preserve"> </w:t>
      </w:r>
      <w:r w:rsidRPr="005F756C">
        <w:rPr>
          <w:rFonts w:ascii="Times New Roman" w:hAnsi="Times New Roman"/>
          <w:sz w:val="24"/>
          <w:szCs w:val="24"/>
          <w:lang w:val="ru-RU"/>
        </w:rPr>
        <w:t xml:space="preserve">Пункт </w:t>
      </w:r>
      <w:r>
        <w:rPr>
          <w:rFonts w:ascii="Times New Roman" w:hAnsi="Times New Roman"/>
          <w:sz w:val="24"/>
          <w:szCs w:val="24"/>
          <w:lang w:val="ru-RU"/>
        </w:rPr>
        <w:t>31</w:t>
      </w:r>
      <w:r w:rsidRPr="005F756C">
        <w:rPr>
          <w:rFonts w:ascii="Times New Roman" w:hAnsi="Times New Roman"/>
          <w:sz w:val="24"/>
          <w:szCs w:val="24"/>
          <w:lang w:val="ru-RU"/>
        </w:rPr>
        <w:t xml:space="preserve"> </w:t>
      </w:r>
      <w:r>
        <w:rPr>
          <w:rFonts w:ascii="Times New Roman" w:hAnsi="Times New Roman"/>
          <w:sz w:val="24"/>
          <w:szCs w:val="24"/>
          <w:lang w:val="ru-RU"/>
        </w:rPr>
        <w:t>ФГОС НОО, утвержденного приказом № 286; п</w:t>
      </w:r>
      <w:r w:rsidRPr="005F756C">
        <w:rPr>
          <w:rFonts w:ascii="Times New Roman" w:hAnsi="Times New Roman"/>
          <w:sz w:val="24"/>
          <w:szCs w:val="24"/>
          <w:lang w:val="ru-RU"/>
        </w:rPr>
        <w:t xml:space="preserve">ункт </w:t>
      </w:r>
      <w:r>
        <w:rPr>
          <w:rFonts w:ascii="Times New Roman" w:hAnsi="Times New Roman"/>
          <w:sz w:val="24"/>
          <w:szCs w:val="24"/>
          <w:lang w:val="ru-RU"/>
        </w:rPr>
        <w:t>16</w:t>
      </w:r>
      <w:r w:rsidRPr="005F756C">
        <w:rPr>
          <w:rFonts w:ascii="Times New Roman" w:hAnsi="Times New Roman"/>
          <w:sz w:val="24"/>
          <w:szCs w:val="24"/>
          <w:lang w:val="ru-RU"/>
        </w:rPr>
        <w:t xml:space="preserve"> </w:t>
      </w:r>
      <w:r>
        <w:rPr>
          <w:rFonts w:ascii="Times New Roman" w:hAnsi="Times New Roman"/>
          <w:sz w:val="24"/>
          <w:szCs w:val="24"/>
          <w:lang w:val="ru-RU"/>
        </w:rPr>
        <w:t>ФГОС НОО, утвержденного приказом № 373.</w:t>
      </w:r>
    </w:p>
  </w:footnote>
  <w:footnote w:id="6">
    <w:p w:rsidR="00D3535D" w:rsidRPr="00CF0FEF" w:rsidRDefault="00D3535D" w:rsidP="00D05DF1">
      <w:pPr>
        <w:pStyle w:val="af4"/>
        <w:jc w:val="both"/>
        <w:rPr>
          <w:lang w:val="ru-RU"/>
        </w:rPr>
      </w:pPr>
      <w:r>
        <w:rPr>
          <w:rStyle w:val="af6"/>
        </w:rPr>
        <w:footnoteRef/>
      </w:r>
      <w:r w:rsidRPr="00CF0FEF">
        <w:rPr>
          <w:lang w:val="ru-RU"/>
        </w:rPr>
        <w:t xml:space="preserve"> </w:t>
      </w:r>
      <w:r w:rsidRPr="005F756C">
        <w:rPr>
          <w:rFonts w:ascii="Times New Roman" w:hAnsi="Times New Roman"/>
          <w:sz w:val="24"/>
          <w:szCs w:val="24"/>
          <w:lang w:val="ru-RU"/>
        </w:rPr>
        <w:t xml:space="preserve">Пункт </w:t>
      </w:r>
      <w:r>
        <w:rPr>
          <w:rFonts w:ascii="Times New Roman" w:hAnsi="Times New Roman"/>
          <w:sz w:val="24"/>
          <w:szCs w:val="24"/>
          <w:lang w:val="ru-RU"/>
        </w:rPr>
        <w:t>31.2</w:t>
      </w:r>
      <w:r w:rsidRPr="005F756C">
        <w:rPr>
          <w:rFonts w:ascii="Times New Roman" w:hAnsi="Times New Roman"/>
          <w:sz w:val="24"/>
          <w:szCs w:val="24"/>
          <w:lang w:val="ru-RU"/>
        </w:rPr>
        <w:t xml:space="preserve"> </w:t>
      </w:r>
      <w:r>
        <w:rPr>
          <w:rFonts w:ascii="Times New Roman" w:hAnsi="Times New Roman"/>
          <w:sz w:val="24"/>
          <w:szCs w:val="24"/>
          <w:lang w:val="ru-RU"/>
        </w:rPr>
        <w:t>ФГОС НОО, утвержденного приказом № 286; п</w:t>
      </w:r>
      <w:r w:rsidRPr="005F756C">
        <w:rPr>
          <w:rFonts w:ascii="Times New Roman" w:hAnsi="Times New Roman"/>
          <w:sz w:val="24"/>
          <w:szCs w:val="24"/>
          <w:lang w:val="ru-RU"/>
        </w:rPr>
        <w:t xml:space="preserve">ункт </w:t>
      </w:r>
      <w:r>
        <w:rPr>
          <w:rFonts w:ascii="Times New Roman" w:hAnsi="Times New Roman"/>
          <w:sz w:val="24"/>
          <w:szCs w:val="24"/>
          <w:lang w:val="ru-RU"/>
        </w:rPr>
        <w:t>19.4</w:t>
      </w:r>
      <w:r w:rsidRPr="005F756C">
        <w:rPr>
          <w:rFonts w:ascii="Times New Roman" w:hAnsi="Times New Roman"/>
          <w:sz w:val="24"/>
          <w:szCs w:val="24"/>
          <w:lang w:val="ru-RU"/>
        </w:rPr>
        <w:t xml:space="preserve"> </w:t>
      </w:r>
      <w:r>
        <w:rPr>
          <w:rFonts w:ascii="Times New Roman" w:hAnsi="Times New Roman"/>
          <w:sz w:val="24"/>
          <w:szCs w:val="24"/>
          <w:lang w:val="ru-RU"/>
        </w:rPr>
        <w:t>ФГОС НОО, утвержденного приказом № 373.</w:t>
      </w:r>
    </w:p>
  </w:footnote>
  <w:footnote w:id="7">
    <w:p w:rsidR="00D3535D" w:rsidRPr="00CF0FEF" w:rsidRDefault="00D3535D" w:rsidP="00D05DF1">
      <w:pPr>
        <w:pStyle w:val="af4"/>
        <w:jc w:val="both"/>
        <w:rPr>
          <w:lang w:val="ru-RU"/>
        </w:rPr>
      </w:pPr>
      <w:r>
        <w:rPr>
          <w:rStyle w:val="af6"/>
        </w:rPr>
        <w:footnoteRef/>
      </w:r>
      <w:r w:rsidRPr="00CF0FEF">
        <w:rPr>
          <w:lang w:val="ru-RU"/>
        </w:rPr>
        <w:t xml:space="preserve"> </w:t>
      </w:r>
      <w:r w:rsidRPr="005F756C">
        <w:rPr>
          <w:rFonts w:ascii="Times New Roman" w:hAnsi="Times New Roman"/>
          <w:sz w:val="24"/>
          <w:szCs w:val="24"/>
          <w:lang w:val="ru-RU"/>
        </w:rPr>
        <w:t xml:space="preserve">Пункт </w:t>
      </w:r>
      <w:r>
        <w:rPr>
          <w:rFonts w:ascii="Times New Roman" w:hAnsi="Times New Roman"/>
          <w:sz w:val="24"/>
          <w:szCs w:val="24"/>
          <w:lang w:val="ru-RU"/>
        </w:rPr>
        <w:t>31.2</w:t>
      </w:r>
      <w:r w:rsidRPr="005F756C">
        <w:rPr>
          <w:rFonts w:ascii="Times New Roman" w:hAnsi="Times New Roman"/>
          <w:sz w:val="24"/>
          <w:szCs w:val="24"/>
          <w:lang w:val="ru-RU"/>
        </w:rPr>
        <w:t xml:space="preserve"> </w:t>
      </w:r>
      <w:r>
        <w:rPr>
          <w:rFonts w:ascii="Times New Roman" w:hAnsi="Times New Roman"/>
          <w:sz w:val="24"/>
          <w:szCs w:val="24"/>
          <w:lang w:val="ru-RU"/>
        </w:rPr>
        <w:t>ФГОС НОО, утвержденного приказом № 286; п</w:t>
      </w:r>
      <w:r w:rsidRPr="005F756C">
        <w:rPr>
          <w:rFonts w:ascii="Times New Roman" w:hAnsi="Times New Roman"/>
          <w:sz w:val="24"/>
          <w:szCs w:val="24"/>
          <w:lang w:val="ru-RU"/>
        </w:rPr>
        <w:t xml:space="preserve">ункт </w:t>
      </w:r>
      <w:r>
        <w:rPr>
          <w:rFonts w:ascii="Times New Roman" w:hAnsi="Times New Roman"/>
          <w:sz w:val="24"/>
          <w:szCs w:val="24"/>
          <w:lang w:val="ru-RU"/>
        </w:rPr>
        <w:t>19.4</w:t>
      </w:r>
      <w:r w:rsidRPr="005F756C">
        <w:rPr>
          <w:rFonts w:ascii="Times New Roman" w:hAnsi="Times New Roman"/>
          <w:sz w:val="24"/>
          <w:szCs w:val="24"/>
          <w:lang w:val="ru-RU"/>
        </w:rPr>
        <w:t xml:space="preserve"> </w:t>
      </w:r>
      <w:r>
        <w:rPr>
          <w:rFonts w:ascii="Times New Roman" w:hAnsi="Times New Roman"/>
          <w:sz w:val="24"/>
          <w:szCs w:val="24"/>
          <w:lang w:val="ru-RU"/>
        </w:rPr>
        <w:t>ФГОС НОО, утвержденного приказом № 373.</w:t>
      </w:r>
    </w:p>
  </w:footnote>
  <w:footnote w:id="8">
    <w:p w:rsidR="00D3535D" w:rsidRPr="009C155C" w:rsidRDefault="00D3535D" w:rsidP="00D05DF1">
      <w:pPr>
        <w:widowControl/>
        <w:autoSpaceDE w:val="0"/>
        <w:autoSpaceDN w:val="0"/>
        <w:adjustRightInd w:val="0"/>
        <w:spacing w:after="0" w:line="240" w:lineRule="auto"/>
        <w:jc w:val="both"/>
        <w:rPr>
          <w:sz w:val="24"/>
          <w:szCs w:val="24"/>
          <w:lang w:val="ru-RU"/>
        </w:rPr>
      </w:pPr>
      <w:r>
        <w:rPr>
          <w:rStyle w:val="af6"/>
        </w:rPr>
        <w:footnoteRef/>
      </w:r>
      <w:r w:rsidRPr="0094134E">
        <w:rPr>
          <w:lang w:val="ru-RU"/>
        </w:rPr>
        <w:t xml:space="preserve"> </w:t>
      </w:r>
      <w:r w:rsidRPr="009C155C">
        <w:rPr>
          <w:rFonts w:ascii="Times New Roman" w:hAnsi="Times New Roman"/>
          <w:sz w:val="24"/>
          <w:szCs w:val="24"/>
          <w:lang w:val="ru-RU" w:eastAsia="ru-RU"/>
        </w:rPr>
        <w:t>Указ Президента Р</w:t>
      </w:r>
      <w:r>
        <w:rPr>
          <w:rFonts w:ascii="Times New Roman" w:hAnsi="Times New Roman"/>
          <w:sz w:val="24"/>
          <w:szCs w:val="24"/>
          <w:lang w:val="ru-RU" w:eastAsia="ru-RU"/>
        </w:rPr>
        <w:t xml:space="preserve">оссийской </w:t>
      </w:r>
      <w:r w:rsidRPr="009C155C">
        <w:rPr>
          <w:rFonts w:ascii="Times New Roman" w:hAnsi="Times New Roman"/>
          <w:sz w:val="24"/>
          <w:szCs w:val="24"/>
          <w:lang w:val="ru-RU" w:eastAsia="ru-RU"/>
        </w:rPr>
        <w:t>Ф</w:t>
      </w:r>
      <w:r>
        <w:rPr>
          <w:rFonts w:ascii="Times New Roman" w:hAnsi="Times New Roman"/>
          <w:sz w:val="24"/>
          <w:szCs w:val="24"/>
          <w:lang w:val="ru-RU" w:eastAsia="ru-RU"/>
        </w:rPr>
        <w:t>едерации</w:t>
      </w:r>
      <w:r w:rsidRPr="009C155C">
        <w:rPr>
          <w:rFonts w:ascii="Times New Roman" w:hAnsi="Times New Roman"/>
          <w:sz w:val="24"/>
          <w:szCs w:val="24"/>
          <w:lang w:val="ru-RU" w:eastAsia="ru-RU"/>
        </w:rPr>
        <w:t xml:space="preserve"> от 9 ноября 2022 г. № 809 «Об утверждении Основ государственной политики по сохранению и укреплению традиционных российских духовно-нравственных ценностей» (Официальный интернет-портал правовой информации </w:t>
      </w:r>
      <w:r w:rsidRPr="00BB34B9">
        <w:rPr>
          <w:rFonts w:ascii="Times New Roman" w:hAnsi="Times New Roman"/>
          <w:sz w:val="24"/>
          <w:szCs w:val="24"/>
          <w:lang w:val="ru-RU" w:eastAsia="ru-RU"/>
        </w:rPr>
        <w:t>(</w:t>
      </w:r>
      <w:r>
        <w:rPr>
          <w:rFonts w:ascii="Times New Roman" w:hAnsi="Times New Roman"/>
          <w:sz w:val="24"/>
          <w:szCs w:val="24"/>
          <w:lang w:eastAsia="ru-RU"/>
        </w:rPr>
        <w:t>www</w:t>
      </w:r>
      <w:r w:rsidRPr="00BB34B9">
        <w:rPr>
          <w:rFonts w:ascii="Times New Roman" w:hAnsi="Times New Roman"/>
          <w:sz w:val="24"/>
          <w:szCs w:val="24"/>
          <w:lang w:val="ru-RU" w:eastAsia="ru-RU"/>
        </w:rPr>
        <w:t>.</w:t>
      </w:r>
      <w:r w:rsidRPr="009C155C">
        <w:rPr>
          <w:rFonts w:ascii="Times New Roman" w:hAnsi="Times New Roman"/>
          <w:sz w:val="24"/>
          <w:szCs w:val="24"/>
          <w:lang w:val="ru-RU" w:eastAsia="ru-RU"/>
        </w:rPr>
        <w:t>pravo.gov.ru</w:t>
      </w:r>
      <w:r w:rsidRPr="00BB34B9">
        <w:rPr>
          <w:rFonts w:ascii="Times New Roman" w:hAnsi="Times New Roman"/>
          <w:sz w:val="24"/>
          <w:szCs w:val="24"/>
          <w:lang w:val="ru-RU" w:eastAsia="ru-RU"/>
        </w:rPr>
        <w:t>)</w:t>
      </w:r>
      <w:r w:rsidRPr="009C155C">
        <w:rPr>
          <w:rFonts w:ascii="Times New Roman" w:hAnsi="Times New Roman"/>
          <w:sz w:val="24"/>
          <w:szCs w:val="24"/>
          <w:lang w:val="ru-RU" w:eastAsia="ru-RU"/>
        </w:rPr>
        <w:t>,</w:t>
      </w:r>
      <w:r w:rsidRPr="00BB34B9">
        <w:rPr>
          <w:rFonts w:ascii="Times New Roman" w:hAnsi="Times New Roman"/>
          <w:sz w:val="24"/>
          <w:szCs w:val="24"/>
          <w:lang w:val="ru-RU" w:eastAsia="ru-RU"/>
        </w:rPr>
        <w:t xml:space="preserve"> 2022, 9 </w:t>
      </w:r>
      <w:r>
        <w:rPr>
          <w:rFonts w:ascii="Times New Roman" w:hAnsi="Times New Roman"/>
          <w:sz w:val="24"/>
          <w:szCs w:val="24"/>
          <w:lang w:val="ru-RU" w:eastAsia="ru-RU"/>
        </w:rPr>
        <w:t>ноября, № 0001202211090019).</w:t>
      </w:r>
      <w:r w:rsidRPr="009C155C">
        <w:rPr>
          <w:rFonts w:ascii="Times New Roman" w:hAnsi="Times New Roman"/>
          <w:sz w:val="24"/>
          <w:szCs w:val="24"/>
          <w:lang w:val="ru-RU" w:eastAsia="ru-RU"/>
        </w:rPr>
        <w:t xml:space="preserve"> </w:t>
      </w:r>
    </w:p>
  </w:footnote>
  <w:footnote w:id="9">
    <w:p w:rsidR="00D3535D" w:rsidRPr="00CF0FEF" w:rsidRDefault="00D3535D" w:rsidP="00D05DF1">
      <w:pPr>
        <w:pStyle w:val="af4"/>
        <w:jc w:val="both"/>
        <w:rPr>
          <w:lang w:val="ru-RU"/>
        </w:rPr>
      </w:pPr>
      <w:r>
        <w:rPr>
          <w:rStyle w:val="af6"/>
        </w:rPr>
        <w:footnoteRef/>
      </w:r>
      <w:r w:rsidRPr="00CF0FEF">
        <w:rPr>
          <w:lang w:val="ru-RU"/>
        </w:rPr>
        <w:t xml:space="preserve"> </w:t>
      </w:r>
      <w:r w:rsidRPr="005F756C">
        <w:rPr>
          <w:rFonts w:ascii="Times New Roman" w:hAnsi="Times New Roman"/>
          <w:sz w:val="24"/>
          <w:szCs w:val="24"/>
          <w:lang w:val="ru-RU"/>
        </w:rPr>
        <w:t xml:space="preserve">Пункт </w:t>
      </w:r>
      <w:r>
        <w:rPr>
          <w:rFonts w:ascii="Times New Roman" w:hAnsi="Times New Roman"/>
          <w:sz w:val="24"/>
          <w:szCs w:val="24"/>
          <w:lang w:val="ru-RU"/>
        </w:rPr>
        <w:t>31.3</w:t>
      </w:r>
      <w:r w:rsidRPr="005F756C">
        <w:rPr>
          <w:rFonts w:ascii="Times New Roman" w:hAnsi="Times New Roman"/>
          <w:sz w:val="24"/>
          <w:szCs w:val="24"/>
          <w:lang w:val="ru-RU"/>
        </w:rPr>
        <w:t xml:space="preserve"> </w:t>
      </w:r>
      <w:r>
        <w:rPr>
          <w:rFonts w:ascii="Times New Roman" w:hAnsi="Times New Roman"/>
          <w:sz w:val="24"/>
          <w:szCs w:val="24"/>
          <w:lang w:val="ru-RU"/>
        </w:rPr>
        <w:t>ФГОС НОО, утвержденного приказом № 286; п</w:t>
      </w:r>
      <w:r w:rsidRPr="005F756C">
        <w:rPr>
          <w:rFonts w:ascii="Times New Roman" w:hAnsi="Times New Roman"/>
          <w:sz w:val="24"/>
          <w:szCs w:val="24"/>
          <w:lang w:val="ru-RU"/>
        </w:rPr>
        <w:t xml:space="preserve">ункт </w:t>
      </w:r>
      <w:r>
        <w:rPr>
          <w:rFonts w:ascii="Times New Roman" w:hAnsi="Times New Roman"/>
          <w:sz w:val="24"/>
          <w:szCs w:val="24"/>
          <w:lang w:val="ru-RU"/>
        </w:rPr>
        <w:t>19.6</w:t>
      </w:r>
      <w:r w:rsidRPr="005F756C">
        <w:rPr>
          <w:rFonts w:ascii="Times New Roman" w:hAnsi="Times New Roman"/>
          <w:sz w:val="24"/>
          <w:szCs w:val="24"/>
          <w:lang w:val="ru-RU"/>
        </w:rPr>
        <w:t xml:space="preserve"> </w:t>
      </w:r>
      <w:r>
        <w:rPr>
          <w:rFonts w:ascii="Times New Roman" w:hAnsi="Times New Roman"/>
          <w:sz w:val="24"/>
          <w:szCs w:val="24"/>
          <w:lang w:val="ru-RU"/>
        </w:rPr>
        <w:t>ФГОС НОО, утвержденного приказом № 373.</w:t>
      </w:r>
    </w:p>
  </w:footnote>
  <w:footnote w:id="10">
    <w:p w:rsidR="00D3535D" w:rsidRPr="00CF0FEF" w:rsidRDefault="00D3535D" w:rsidP="00D05DF1">
      <w:pPr>
        <w:pStyle w:val="af4"/>
        <w:jc w:val="both"/>
        <w:rPr>
          <w:lang w:val="ru-RU"/>
        </w:rPr>
      </w:pPr>
      <w:r>
        <w:rPr>
          <w:rStyle w:val="af6"/>
        </w:rPr>
        <w:footnoteRef/>
      </w:r>
      <w:r w:rsidRPr="00CF0FEF">
        <w:rPr>
          <w:lang w:val="ru-RU"/>
        </w:rPr>
        <w:t xml:space="preserve"> </w:t>
      </w:r>
      <w:r w:rsidRPr="005F756C">
        <w:rPr>
          <w:rFonts w:ascii="Times New Roman" w:hAnsi="Times New Roman"/>
          <w:sz w:val="24"/>
          <w:szCs w:val="24"/>
          <w:lang w:val="ru-RU"/>
        </w:rPr>
        <w:t xml:space="preserve">Пункт </w:t>
      </w:r>
      <w:r>
        <w:rPr>
          <w:rFonts w:ascii="Times New Roman" w:hAnsi="Times New Roman"/>
          <w:sz w:val="24"/>
          <w:szCs w:val="24"/>
          <w:lang w:val="ru-RU"/>
        </w:rPr>
        <w:t>31.3</w:t>
      </w:r>
      <w:r w:rsidRPr="005F756C">
        <w:rPr>
          <w:rFonts w:ascii="Times New Roman" w:hAnsi="Times New Roman"/>
          <w:sz w:val="24"/>
          <w:szCs w:val="24"/>
          <w:lang w:val="ru-RU"/>
        </w:rPr>
        <w:t xml:space="preserve"> </w:t>
      </w:r>
      <w:r>
        <w:rPr>
          <w:rFonts w:ascii="Times New Roman" w:hAnsi="Times New Roman"/>
          <w:sz w:val="24"/>
          <w:szCs w:val="24"/>
          <w:lang w:val="ru-RU"/>
        </w:rPr>
        <w:t>ФГОС НОО, утвержденного приказом № 286; п</w:t>
      </w:r>
      <w:r w:rsidRPr="005F756C">
        <w:rPr>
          <w:rFonts w:ascii="Times New Roman" w:hAnsi="Times New Roman"/>
          <w:sz w:val="24"/>
          <w:szCs w:val="24"/>
          <w:lang w:val="ru-RU"/>
        </w:rPr>
        <w:t xml:space="preserve">ункт </w:t>
      </w:r>
      <w:r>
        <w:rPr>
          <w:rFonts w:ascii="Times New Roman" w:hAnsi="Times New Roman"/>
          <w:sz w:val="24"/>
          <w:szCs w:val="24"/>
          <w:lang w:val="ru-RU"/>
        </w:rPr>
        <w:t>19.6</w:t>
      </w:r>
      <w:r w:rsidRPr="005F756C">
        <w:rPr>
          <w:rFonts w:ascii="Times New Roman" w:hAnsi="Times New Roman"/>
          <w:sz w:val="24"/>
          <w:szCs w:val="24"/>
          <w:lang w:val="ru-RU"/>
        </w:rPr>
        <w:t xml:space="preserve"> </w:t>
      </w:r>
      <w:r>
        <w:rPr>
          <w:rFonts w:ascii="Times New Roman" w:hAnsi="Times New Roman"/>
          <w:sz w:val="24"/>
          <w:szCs w:val="24"/>
          <w:lang w:val="ru-RU"/>
        </w:rPr>
        <w:t>ФГОС НОО, утвержденного приказом № 373.</w:t>
      </w:r>
    </w:p>
  </w:footnote>
  <w:footnote w:id="11">
    <w:p w:rsidR="00D3535D" w:rsidRPr="00CF0FEF" w:rsidRDefault="00D3535D" w:rsidP="00D05DF1">
      <w:pPr>
        <w:pStyle w:val="af4"/>
        <w:jc w:val="both"/>
        <w:rPr>
          <w:lang w:val="ru-RU"/>
        </w:rPr>
      </w:pPr>
      <w:r>
        <w:rPr>
          <w:rStyle w:val="af6"/>
        </w:rPr>
        <w:footnoteRef/>
      </w:r>
      <w:r w:rsidRPr="00CF0FEF">
        <w:rPr>
          <w:lang w:val="ru-RU"/>
        </w:rPr>
        <w:t xml:space="preserve"> </w:t>
      </w:r>
      <w:r w:rsidRPr="005F756C">
        <w:rPr>
          <w:rFonts w:ascii="Times New Roman" w:hAnsi="Times New Roman"/>
          <w:sz w:val="24"/>
          <w:szCs w:val="24"/>
          <w:lang w:val="ru-RU"/>
        </w:rPr>
        <w:t xml:space="preserve">Пункт </w:t>
      </w:r>
      <w:r>
        <w:rPr>
          <w:rFonts w:ascii="Times New Roman" w:hAnsi="Times New Roman"/>
          <w:sz w:val="24"/>
          <w:szCs w:val="24"/>
          <w:lang w:val="ru-RU"/>
        </w:rPr>
        <w:t>32</w:t>
      </w:r>
      <w:r w:rsidRPr="005F756C">
        <w:rPr>
          <w:rFonts w:ascii="Times New Roman" w:hAnsi="Times New Roman"/>
          <w:sz w:val="24"/>
          <w:szCs w:val="24"/>
          <w:lang w:val="ru-RU"/>
        </w:rPr>
        <w:t xml:space="preserve"> </w:t>
      </w:r>
      <w:r>
        <w:rPr>
          <w:rFonts w:ascii="Times New Roman" w:hAnsi="Times New Roman"/>
          <w:sz w:val="24"/>
          <w:szCs w:val="24"/>
          <w:lang w:val="ru-RU"/>
        </w:rPr>
        <w:t>ФГОС НОО, утвержденного приказом № 286; п</w:t>
      </w:r>
      <w:r w:rsidRPr="005F756C">
        <w:rPr>
          <w:rFonts w:ascii="Times New Roman" w:hAnsi="Times New Roman"/>
          <w:sz w:val="24"/>
          <w:szCs w:val="24"/>
          <w:lang w:val="ru-RU"/>
        </w:rPr>
        <w:t xml:space="preserve">ункт </w:t>
      </w:r>
      <w:r>
        <w:rPr>
          <w:rFonts w:ascii="Times New Roman" w:hAnsi="Times New Roman"/>
          <w:sz w:val="24"/>
          <w:szCs w:val="24"/>
          <w:lang w:val="ru-RU"/>
        </w:rPr>
        <w:t>16</w:t>
      </w:r>
      <w:r w:rsidRPr="005F756C">
        <w:rPr>
          <w:rFonts w:ascii="Times New Roman" w:hAnsi="Times New Roman"/>
          <w:sz w:val="24"/>
          <w:szCs w:val="24"/>
          <w:lang w:val="ru-RU"/>
        </w:rPr>
        <w:t xml:space="preserve"> </w:t>
      </w:r>
      <w:r>
        <w:rPr>
          <w:rFonts w:ascii="Times New Roman" w:hAnsi="Times New Roman"/>
          <w:sz w:val="24"/>
          <w:szCs w:val="24"/>
          <w:lang w:val="ru-RU"/>
        </w:rPr>
        <w:t>ФГОС НОО, утвержденного приказом № 373.</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535D" w:rsidRPr="00D32190" w:rsidRDefault="00D3535D">
    <w:pPr>
      <w:pStyle w:val="a6"/>
      <w:jc w:val="center"/>
      <w:rPr>
        <w:rFonts w:ascii="Times New Roman" w:hAnsi="Times New Roman"/>
        <w:sz w:val="24"/>
        <w:szCs w:val="24"/>
      </w:rPr>
    </w:pPr>
    <w:r w:rsidRPr="00D32190">
      <w:rPr>
        <w:rFonts w:ascii="Times New Roman" w:hAnsi="Times New Roman"/>
        <w:sz w:val="24"/>
        <w:szCs w:val="24"/>
      </w:rPr>
      <w:fldChar w:fldCharType="begin"/>
    </w:r>
    <w:r w:rsidRPr="00D32190">
      <w:rPr>
        <w:rFonts w:ascii="Times New Roman" w:hAnsi="Times New Roman"/>
        <w:sz w:val="24"/>
        <w:szCs w:val="24"/>
      </w:rPr>
      <w:instrText>PAGE   \* MERGEFORMAT</w:instrText>
    </w:r>
    <w:r w:rsidRPr="00D32190">
      <w:rPr>
        <w:rFonts w:ascii="Times New Roman" w:hAnsi="Times New Roman"/>
        <w:sz w:val="24"/>
        <w:szCs w:val="24"/>
      </w:rPr>
      <w:fldChar w:fldCharType="separate"/>
    </w:r>
    <w:r w:rsidR="005F4D64" w:rsidRPr="005F4D64">
      <w:rPr>
        <w:rFonts w:ascii="Times New Roman" w:hAnsi="Times New Roman"/>
        <w:noProof/>
        <w:sz w:val="24"/>
        <w:szCs w:val="24"/>
        <w:lang w:val="ru-RU"/>
      </w:rPr>
      <w:t>30</w:t>
    </w:r>
    <w:r w:rsidRPr="00D32190">
      <w:rPr>
        <w:rFonts w:ascii="Times New Roman" w:hAnsi="Times New Roman"/>
        <w:sz w:val="24"/>
        <w:szCs w:val="24"/>
      </w:rPr>
      <w:fldChar w:fldCharType="end"/>
    </w:r>
  </w:p>
  <w:p w:rsidR="00D3535D" w:rsidRDefault="00D3535D" w:rsidP="00CB74BE">
    <w:pPr>
      <w:pStyle w:val="a6"/>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0B32EFF0"/>
    <w:lvl w:ilvl="0">
      <w:start w:val="1"/>
      <w:numFmt w:val="bullet"/>
      <w:pStyle w:val="21"/>
      <w:lvlText w:val="–"/>
      <w:lvlJc w:val="left"/>
      <w:pPr>
        <w:ind w:left="0" w:firstLine="680"/>
      </w:pPr>
      <w:rPr>
        <w:rFonts w:ascii="Times New Roman" w:hAnsi="Times New Roman" w:cs="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02"/>
    <w:multiLevelType w:val="singleLevel"/>
    <w:tmpl w:val="00000002"/>
    <w:name w:val="WW8Num2"/>
    <w:lvl w:ilvl="0">
      <w:start w:val="1"/>
      <w:numFmt w:val="decimal"/>
      <w:lvlText w:val="%1."/>
      <w:lvlJc w:val="left"/>
      <w:pPr>
        <w:tabs>
          <w:tab w:val="num" w:pos="0"/>
        </w:tabs>
        <w:ind w:left="720" w:hanging="360"/>
      </w:pPr>
    </w:lvl>
  </w:abstractNum>
  <w:abstractNum w:abstractNumId="2">
    <w:nsid w:val="00000003"/>
    <w:multiLevelType w:val="singleLevel"/>
    <w:tmpl w:val="00000003"/>
    <w:name w:val="WW8Num3"/>
    <w:lvl w:ilvl="0">
      <w:start w:val="1"/>
      <w:numFmt w:val="bullet"/>
      <w:lvlText w:val=""/>
      <w:lvlJc w:val="left"/>
      <w:pPr>
        <w:tabs>
          <w:tab w:val="num" w:pos="0"/>
        </w:tabs>
        <w:ind w:left="720" w:hanging="360"/>
      </w:pPr>
      <w:rPr>
        <w:rFonts w:ascii="Symbol" w:hAnsi="Symbol" w:cs="Symbol" w:hint="default"/>
        <w:spacing w:val="1"/>
        <w:sz w:val="28"/>
        <w:szCs w:val="28"/>
      </w:rPr>
    </w:lvl>
  </w:abstractNum>
  <w:abstractNum w:abstractNumId="3">
    <w:nsid w:val="00000004"/>
    <w:multiLevelType w:val="singleLevel"/>
    <w:tmpl w:val="00000004"/>
    <w:name w:val="WW8Num4"/>
    <w:lvl w:ilvl="0">
      <w:start w:val="1"/>
      <w:numFmt w:val="decimal"/>
      <w:lvlText w:val="%1."/>
      <w:lvlJc w:val="left"/>
      <w:pPr>
        <w:tabs>
          <w:tab w:val="num" w:pos="0"/>
        </w:tabs>
        <w:ind w:left="720" w:hanging="360"/>
      </w:pPr>
    </w:lvl>
  </w:abstractNum>
  <w:abstractNum w:abstractNumId="4">
    <w:nsid w:val="00000005"/>
    <w:multiLevelType w:val="singleLevel"/>
    <w:tmpl w:val="00000005"/>
    <w:name w:val="WW8Num5"/>
    <w:lvl w:ilvl="0">
      <w:start w:val="1"/>
      <w:numFmt w:val="bullet"/>
      <w:lvlText w:val=""/>
      <w:lvlJc w:val="left"/>
      <w:pPr>
        <w:tabs>
          <w:tab w:val="num" w:pos="0"/>
        </w:tabs>
        <w:ind w:left="720" w:hanging="360"/>
      </w:pPr>
      <w:rPr>
        <w:rFonts w:ascii="Symbol" w:hAnsi="Symbol" w:cs="Symbol" w:hint="default"/>
      </w:rPr>
    </w:lvl>
  </w:abstractNum>
  <w:abstractNum w:abstractNumId="5">
    <w:nsid w:val="00000006"/>
    <w:multiLevelType w:val="singleLevel"/>
    <w:tmpl w:val="00000006"/>
    <w:name w:val="WW8Num6"/>
    <w:lvl w:ilvl="0">
      <w:start w:val="1"/>
      <w:numFmt w:val="upperRoman"/>
      <w:lvlText w:val="%1."/>
      <w:lvlJc w:val="left"/>
      <w:pPr>
        <w:tabs>
          <w:tab w:val="num" w:pos="0"/>
        </w:tabs>
        <w:ind w:left="1942" w:hanging="720"/>
      </w:pPr>
      <w:rPr>
        <w:rFonts w:eastAsia="Times New Roman" w:cs="Times New Roman" w:hint="default"/>
      </w:rPr>
    </w:lvl>
  </w:abstractNum>
  <w:abstractNum w:abstractNumId="6">
    <w:nsid w:val="00000007"/>
    <w:multiLevelType w:val="singleLevel"/>
    <w:tmpl w:val="00000007"/>
    <w:name w:val="WW8Num7"/>
    <w:lvl w:ilvl="0">
      <w:start w:val="1"/>
      <w:numFmt w:val="bullet"/>
      <w:lvlText w:val=""/>
      <w:lvlJc w:val="left"/>
      <w:pPr>
        <w:tabs>
          <w:tab w:val="num" w:pos="0"/>
        </w:tabs>
        <w:ind w:left="720" w:hanging="360"/>
      </w:pPr>
      <w:rPr>
        <w:rFonts w:ascii="Symbol" w:hAnsi="Symbol" w:cs="Symbol" w:hint="default"/>
      </w:rPr>
    </w:lvl>
  </w:abstractNum>
  <w:abstractNum w:abstractNumId="7">
    <w:nsid w:val="00000008"/>
    <w:multiLevelType w:val="multilevel"/>
    <w:tmpl w:val="00000008"/>
    <w:name w:val="WW8Num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nsid w:val="00000009"/>
    <w:multiLevelType w:val="multilevel"/>
    <w:tmpl w:val="00000009"/>
    <w:name w:val="WW8Num9"/>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nsid w:val="0000000A"/>
    <w:multiLevelType w:val="multilevel"/>
    <w:tmpl w:val="0000000A"/>
    <w:name w:val="WW8Num1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nsid w:val="0000000B"/>
    <w:multiLevelType w:val="multilevel"/>
    <w:tmpl w:val="0000000B"/>
    <w:name w:val="WW8Num11"/>
    <w:lvl w:ilvl="0">
      <w:start w:val="1"/>
      <w:numFmt w:val="decimal"/>
      <w:lvlText w:val="%1."/>
      <w:lvlJc w:val="left"/>
      <w:pPr>
        <w:tabs>
          <w:tab w:val="num" w:pos="0"/>
        </w:tabs>
        <w:ind w:left="720" w:hanging="360"/>
      </w:pPr>
      <w:rPr>
        <w:rFonts w:ascii="Times New Roman" w:eastAsia="Times New Roman" w:hAnsi="Times New Roman" w:cs="Times New Roman"/>
        <w:sz w:val="28"/>
        <w:szCs w:val="28"/>
        <w:lang w:eastAsia="ru-RU"/>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nsid w:val="0000000C"/>
    <w:multiLevelType w:val="multilevel"/>
    <w:tmpl w:val="0000000C"/>
    <w:name w:val="WW8Num1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nsid w:val="0000000D"/>
    <w:multiLevelType w:val="multilevel"/>
    <w:tmpl w:val="0000000D"/>
    <w:name w:val="WW8Num13"/>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nsid w:val="0000000E"/>
    <w:multiLevelType w:val="multilevel"/>
    <w:tmpl w:val="0000000E"/>
    <w:name w:val="WW8Num1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4">
    <w:nsid w:val="00000016"/>
    <w:multiLevelType w:val="singleLevel"/>
    <w:tmpl w:val="00000016"/>
    <w:name w:val="WW8Num72"/>
    <w:lvl w:ilvl="0">
      <w:start w:val="1"/>
      <w:numFmt w:val="bullet"/>
      <w:lvlText w:val=""/>
      <w:lvlJc w:val="left"/>
      <w:pPr>
        <w:tabs>
          <w:tab w:val="num" w:pos="0"/>
        </w:tabs>
        <w:ind w:left="1429" w:hanging="360"/>
      </w:pPr>
      <w:rPr>
        <w:rFonts w:ascii="Symbol" w:hAnsi="Symbol" w:hint="default"/>
      </w:rPr>
    </w:lvl>
  </w:abstractNum>
  <w:abstractNum w:abstractNumId="15">
    <w:nsid w:val="00000019"/>
    <w:multiLevelType w:val="singleLevel"/>
    <w:tmpl w:val="00000019"/>
    <w:name w:val="WW8Num76"/>
    <w:lvl w:ilvl="0">
      <w:start w:val="1"/>
      <w:numFmt w:val="bullet"/>
      <w:lvlText w:val=""/>
      <w:lvlJc w:val="left"/>
      <w:pPr>
        <w:tabs>
          <w:tab w:val="num" w:pos="0"/>
        </w:tabs>
        <w:ind w:left="1429" w:hanging="360"/>
      </w:pPr>
      <w:rPr>
        <w:rFonts w:ascii="Symbol" w:hAnsi="Symbol" w:hint="default"/>
      </w:rPr>
    </w:lvl>
  </w:abstractNum>
  <w:abstractNum w:abstractNumId="16">
    <w:nsid w:val="00000021"/>
    <w:multiLevelType w:val="singleLevel"/>
    <w:tmpl w:val="6FAC9AF8"/>
    <w:name w:val="WW8Num38"/>
    <w:lvl w:ilvl="0">
      <w:start w:val="1"/>
      <w:numFmt w:val="decimal"/>
      <w:lvlText w:val="%1."/>
      <w:lvlJc w:val="left"/>
      <w:pPr>
        <w:tabs>
          <w:tab w:val="num" w:pos="0"/>
        </w:tabs>
        <w:ind w:left="720" w:hanging="360"/>
      </w:pPr>
      <w:rPr>
        <w:rFonts w:ascii="Times New Roman" w:hAnsi="Times New Roman" w:cs="Times New Roman"/>
        <w:b w:val="0"/>
        <w:color w:val="auto"/>
        <w:sz w:val="28"/>
        <w:szCs w:val="28"/>
      </w:rPr>
    </w:lvl>
  </w:abstractNum>
  <w:abstractNum w:abstractNumId="17">
    <w:nsid w:val="00706F66"/>
    <w:multiLevelType w:val="hybridMultilevel"/>
    <w:tmpl w:val="D6869280"/>
    <w:lvl w:ilvl="0" w:tplc="234EED0C">
      <w:start w:val="1"/>
      <w:numFmt w:val="bullet"/>
      <w:lvlText w:val=""/>
      <w:lvlJc w:val="left"/>
      <w:pPr>
        <w:ind w:left="947" w:hanging="360"/>
      </w:pPr>
      <w:rPr>
        <w:rFonts w:ascii="Wingdings" w:hAnsi="Wingdings"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18">
    <w:nsid w:val="041C6668"/>
    <w:multiLevelType w:val="hybridMultilevel"/>
    <w:tmpl w:val="ED8E0790"/>
    <w:lvl w:ilvl="0" w:tplc="234EED0C">
      <w:start w:val="1"/>
      <w:numFmt w:val="bullet"/>
      <w:lvlText w:val=""/>
      <w:lvlJc w:val="left"/>
      <w:pPr>
        <w:ind w:left="1070" w:hanging="360"/>
      </w:pPr>
      <w:rPr>
        <w:rFonts w:ascii="Wingdings" w:hAnsi="Wingdings"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9">
    <w:nsid w:val="046013C2"/>
    <w:multiLevelType w:val="hybridMultilevel"/>
    <w:tmpl w:val="6200122E"/>
    <w:lvl w:ilvl="0" w:tplc="234EED0C">
      <w:start w:val="1"/>
      <w:numFmt w:val="bullet"/>
      <w:lvlText w:val=""/>
      <w:lvlJc w:val="left"/>
      <w:pPr>
        <w:ind w:left="502" w:hanging="360"/>
      </w:pPr>
      <w:rPr>
        <w:rFonts w:ascii="Wingdings" w:hAnsi="Wingdings"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20">
    <w:nsid w:val="05506B67"/>
    <w:multiLevelType w:val="hybridMultilevel"/>
    <w:tmpl w:val="353A38F0"/>
    <w:lvl w:ilvl="0" w:tplc="234EED0C">
      <w:start w:val="1"/>
      <w:numFmt w:val="bullet"/>
      <w:lvlText w:val=""/>
      <w:lvlJc w:val="left"/>
      <w:pPr>
        <w:ind w:left="1070" w:hanging="360"/>
      </w:pPr>
      <w:rPr>
        <w:rFonts w:ascii="Wingdings" w:hAnsi="Wingdings"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21">
    <w:nsid w:val="05E14524"/>
    <w:multiLevelType w:val="hybridMultilevel"/>
    <w:tmpl w:val="6BA4D206"/>
    <w:lvl w:ilvl="0" w:tplc="234EED0C">
      <w:start w:val="1"/>
      <w:numFmt w:val="bullet"/>
      <w:lvlText w:val=""/>
      <w:lvlJc w:val="left"/>
      <w:pPr>
        <w:ind w:left="1070" w:hanging="360"/>
      </w:pPr>
      <w:rPr>
        <w:rFonts w:ascii="Wingdings" w:hAnsi="Wingdings"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22">
    <w:nsid w:val="06481DF6"/>
    <w:multiLevelType w:val="hybridMultilevel"/>
    <w:tmpl w:val="2FD08C84"/>
    <w:lvl w:ilvl="0" w:tplc="234EED0C">
      <w:start w:val="1"/>
      <w:numFmt w:val="bullet"/>
      <w:lvlText w:val=""/>
      <w:lvlJc w:val="left"/>
      <w:pPr>
        <w:ind w:left="502" w:hanging="360"/>
      </w:pPr>
      <w:rPr>
        <w:rFonts w:ascii="Wingdings" w:hAnsi="Wingdings"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23">
    <w:nsid w:val="07556826"/>
    <w:multiLevelType w:val="multilevel"/>
    <w:tmpl w:val="D22C7D14"/>
    <w:styleLink w:val="1"/>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24">
    <w:nsid w:val="07671EAF"/>
    <w:multiLevelType w:val="hybridMultilevel"/>
    <w:tmpl w:val="A64C3EE6"/>
    <w:lvl w:ilvl="0" w:tplc="234EED0C">
      <w:start w:val="1"/>
      <w:numFmt w:val="bullet"/>
      <w:lvlText w:val=""/>
      <w:lvlJc w:val="left"/>
      <w:pPr>
        <w:ind w:left="1070" w:hanging="360"/>
      </w:pPr>
      <w:rPr>
        <w:rFonts w:ascii="Wingdings" w:hAnsi="Wingdings"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25">
    <w:nsid w:val="07CE1FFF"/>
    <w:multiLevelType w:val="hybridMultilevel"/>
    <w:tmpl w:val="71DEBAB8"/>
    <w:lvl w:ilvl="0" w:tplc="234EED0C">
      <w:start w:val="1"/>
      <w:numFmt w:val="bullet"/>
      <w:lvlText w:val=""/>
      <w:lvlJc w:val="left"/>
      <w:pPr>
        <w:ind w:left="502" w:hanging="360"/>
      </w:pPr>
      <w:rPr>
        <w:rFonts w:ascii="Wingdings" w:hAnsi="Wingdings"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26">
    <w:nsid w:val="0E3B23DB"/>
    <w:multiLevelType w:val="hybridMultilevel"/>
    <w:tmpl w:val="9A369B84"/>
    <w:lvl w:ilvl="0" w:tplc="234EED0C">
      <w:start w:val="1"/>
      <w:numFmt w:val="bullet"/>
      <w:lvlText w:val=""/>
      <w:lvlJc w:val="left"/>
      <w:pPr>
        <w:ind w:left="947" w:hanging="360"/>
      </w:pPr>
      <w:rPr>
        <w:rFonts w:ascii="Wingdings" w:hAnsi="Wingdings"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27">
    <w:nsid w:val="158841F4"/>
    <w:multiLevelType w:val="hybridMultilevel"/>
    <w:tmpl w:val="C686778C"/>
    <w:lvl w:ilvl="0" w:tplc="234EED0C">
      <w:start w:val="1"/>
      <w:numFmt w:val="bullet"/>
      <w:lvlText w:val=""/>
      <w:lvlJc w:val="left"/>
      <w:pPr>
        <w:ind w:left="947" w:hanging="360"/>
      </w:pPr>
      <w:rPr>
        <w:rFonts w:ascii="Wingdings" w:hAnsi="Wingdings"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28">
    <w:nsid w:val="15DF4263"/>
    <w:multiLevelType w:val="hybridMultilevel"/>
    <w:tmpl w:val="048A9030"/>
    <w:lvl w:ilvl="0" w:tplc="234EED0C">
      <w:start w:val="1"/>
      <w:numFmt w:val="bullet"/>
      <w:lvlText w:val=""/>
      <w:lvlJc w:val="left"/>
      <w:pPr>
        <w:ind w:left="947" w:hanging="360"/>
      </w:pPr>
      <w:rPr>
        <w:rFonts w:ascii="Wingdings" w:hAnsi="Wingdings"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29">
    <w:nsid w:val="191E5BF2"/>
    <w:multiLevelType w:val="hybridMultilevel"/>
    <w:tmpl w:val="2C70390E"/>
    <w:lvl w:ilvl="0" w:tplc="234EED0C">
      <w:start w:val="1"/>
      <w:numFmt w:val="bullet"/>
      <w:lvlText w:val=""/>
      <w:lvlJc w:val="left"/>
      <w:pPr>
        <w:ind w:left="947" w:hanging="360"/>
      </w:pPr>
      <w:rPr>
        <w:rFonts w:ascii="Wingdings" w:hAnsi="Wingdings"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30">
    <w:nsid w:val="19C145A6"/>
    <w:multiLevelType w:val="hybridMultilevel"/>
    <w:tmpl w:val="6AB876E2"/>
    <w:lvl w:ilvl="0" w:tplc="234EED0C">
      <w:start w:val="1"/>
      <w:numFmt w:val="bullet"/>
      <w:lvlText w:val=""/>
      <w:lvlJc w:val="left"/>
      <w:pPr>
        <w:ind w:left="947" w:hanging="360"/>
      </w:pPr>
      <w:rPr>
        <w:rFonts w:ascii="Wingdings" w:hAnsi="Wingdings"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31">
    <w:nsid w:val="1A4D30BA"/>
    <w:multiLevelType w:val="hybridMultilevel"/>
    <w:tmpl w:val="FA9CC698"/>
    <w:lvl w:ilvl="0" w:tplc="234EED0C">
      <w:start w:val="1"/>
      <w:numFmt w:val="bullet"/>
      <w:lvlText w:val=""/>
      <w:lvlJc w:val="left"/>
      <w:pPr>
        <w:ind w:left="502" w:hanging="360"/>
      </w:pPr>
      <w:rPr>
        <w:rFonts w:ascii="Wingdings" w:hAnsi="Wingdings"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32">
    <w:nsid w:val="1B2E69FB"/>
    <w:multiLevelType w:val="hybridMultilevel"/>
    <w:tmpl w:val="003A0868"/>
    <w:lvl w:ilvl="0" w:tplc="234EED0C">
      <w:start w:val="1"/>
      <w:numFmt w:val="bullet"/>
      <w:lvlText w:val=""/>
      <w:lvlJc w:val="left"/>
      <w:pPr>
        <w:ind w:left="947" w:hanging="360"/>
      </w:pPr>
      <w:rPr>
        <w:rFonts w:ascii="Wingdings" w:hAnsi="Wingdings"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33">
    <w:nsid w:val="20B206F2"/>
    <w:multiLevelType w:val="hybridMultilevel"/>
    <w:tmpl w:val="53741462"/>
    <w:lvl w:ilvl="0" w:tplc="234EED0C">
      <w:start w:val="1"/>
      <w:numFmt w:val="bullet"/>
      <w:lvlText w:val=""/>
      <w:lvlJc w:val="left"/>
      <w:pPr>
        <w:ind w:left="1070" w:hanging="360"/>
      </w:pPr>
      <w:rPr>
        <w:rFonts w:ascii="Wingdings" w:hAnsi="Wingdings" w:hint="default"/>
      </w:rPr>
    </w:lvl>
    <w:lvl w:ilvl="1" w:tplc="04190003" w:tentative="1">
      <w:start w:val="1"/>
      <w:numFmt w:val="bullet"/>
      <w:lvlText w:val="o"/>
      <w:lvlJc w:val="left"/>
      <w:pPr>
        <w:ind w:left="1932" w:hanging="360"/>
      </w:pPr>
      <w:rPr>
        <w:rFonts w:ascii="Courier New" w:hAnsi="Courier New" w:cs="Courier New" w:hint="default"/>
      </w:rPr>
    </w:lvl>
    <w:lvl w:ilvl="2" w:tplc="04190005" w:tentative="1">
      <w:start w:val="1"/>
      <w:numFmt w:val="bullet"/>
      <w:lvlText w:val=""/>
      <w:lvlJc w:val="left"/>
      <w:pPr>
        <w:ind w:left="2652" w:hanging="360"/>
      </w:pPr>
      <w:rPr>
        <w:rFonts w:ascii="Wingdings" w:hAnsi="Wingdings" w:hint="default"/>
      </w:rPr>
    </w:lvl>
    <w:lvl w:ilvl="3" w:tplc="04190001" w:tentative="1">
      <w:start w:val="1"/>
      <w:numFmt w:val="bullet"/>
      <w:lvlText w:val=""/>
      <w:lvlJc w:val="left"/>
      <w:pPr>
        <w:ind w:left="3372" w:hanging="360"/>
      </w:pPr>
      <w:rPr>
        <w:rFonts w:ascii="Symbol" w:hAnsi="Symbol" w:hint="default"/>
      </w:rPr>
    </w:lvl>
    <w:lvl w:ilvl="4" w:tplc="04190003" w:tentative="1">
      <w:start w:val="1"/>
      <w:numFmt w:val="bullet"/>
      <w:lvlText w:val="o"/>
      <w:lvlJc w:val="left"/>
      <w:pPr>
        <w:ind w:left="4092" w:hanging="360"/>
      </w:pPr>
      <w:rPr>
        <w:rFonts w:ascii="Courier New" w:hAnsi="Courier New" w:cs="Courier New" w:hint="default"/>
      </w:rPr>
    </w:lvl>
    <w:lvl w:ilvl="5" w:tplc="04190005" w:tentative="1">
      <w:start w:val="1"/>
      <w:numFmt w:val="bullet"/>
      <w:lvlText w:val=""/>
      <w:lvlJc w:val="left"/>
      <w:pPr>
        <w:ind w:left="4812" w:hanging="360"/>
      </w:pPr>
      <w:rPr>
        <w:rFonts w:ascii="Wingdings" w:hAnsi="Wingdings" w:hint="default"/>
      </w:rPr>
    </w:lvl>
    <w:lvl w:ilvl="6" w:tplc="04190001" w:tentative="1">
      <w:start w:val="1"/>
      <w:numFmt w:val="bullet"/>
      <w:lvlText w:val=""/>
      <w:lvlJc w:val="left"/>
      <w:pPr>
        <w:ind w:left="5532" w:hanging="360"/>
      </w:pPr>
      <w:rPr>
        <w:rFonts w:ascii="Symbol" w:hAnsi="Symbol" w:hint="default"/>
      </w:rPr>
    </w:lvl>
    <w:lvl w:ilvl="7" w:tplc="04190003" w:tentative="1">
      <w:start w:val="1"/>
      <w:numFmt w:val="bullet"/>
      <w:lvlText w:val="o"/>
      <w:lvlJc w:val="left"/>
      <w:pPr>
        <w:ind w:left="6252" w:hanging="360"/>
      </w:pPr>
      <w:rPr>
        <w:rFonts w:ascii="Courier New" w:hAnsi="Courier New" w:cs="Courier New" w:hint="default"/>
      </w:rPr>
    </w:lvl>
    <w:lvl w:ilvl="8" w:tplc="04190005" w:tentative="1">
      <w:start w:val="1"/>
      <w:numFmt w:val="bullet"/>
      <w:lvlText w:val=""/>
      <w:lvlJc w:val="left"/>
      <w:pPr>
        <w:ind w:left="6972" w:hanging="360"/>
      </w:pPr>
      <w:rPr>
        <w:rFonts w:ascii="Wingdings" w:hAnsi="Wingdings" w:hint="default"/>
      </w:rPr>
    </w:lvl>
  </w:abstractNum>
  <w:abstractNum w:abstractNumId="34">
    <w:nsid w:val="22DA4238"/>
    <w:multiLevelType w:val="hybridMultilevel"/>
    <w:tmpl w:val="54D25318"/>
    <w:lvl w:ilvl="0" w:tplc="234EED0C">
      <w:start w:val="1"/>
      <w:numFmt w:val="bullet"/>
      <w:lvlText w:val=""/>
      <w:lvlJc w:val="left"/>
      <w:pPr>
        <w:ind w:left="947" w:hanging="360"/>
      </w:pPr>
      <w:rPr>
        <w:rFonts w:ascii="Wingdings" w:hAnsi="Wingdings"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35">
    <w:nsid w:val="23B1012D"/>
    <w:multiLevelType w:val="hybridMultilevel"/>
    <w:tmpl w:val="A86CBB8A"/>
    <w:lvl w:ilvl="0" w:tplc="234EED0C">
      <w:start w:val="1"/>
      <w:numFmt w:val="bullet"/>
      <w:lvlText w:val=""/>
      <w:lvlJc w:val="left"/>
      <w:pPr>
        <w:ind w:left="947" w:hanging="360"/>
      </w:pPr>
      <w:rPr>
        <w:rFonts w:ascii="Wingdings" w:hAnsi="Wingdings"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36">
    <w:nsid w:val="253C17E2"/>
    <w:multiLevelType w:val="hybridMultilevel"/>
    <w:tmpl w:val="DC1A589C"/>
    <w:lvl w:ilvl="0" w:tplc="234EED0C">
      <w:start w:val="1"/>
      <w:numFmt w:val="bullet"/>
      <w:lvlText w:val=""/>
      <w:lvlJc w:val="left"/>
      <w:pPr>
        <w:ind w:left="1070"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nsid w:val="297A703F"/>
    <w:multiLevelType w:val="hybridMultilevel"/>
    <w:tmpl w:val="E1C25D78"/>
    <w:lvl w:ilvl="0" w:tplc="234EED0C">
      <w:start w:val="1"/>
      <w:numFmt w:val="bullet"/>
      <w:lvlText w:val=""/>
      <w:lvlJc w:val="left"/>
      <w:pPr>
        <w:ind w:left="947" w:hanging="360"/>
      </w:pPr>
      <w:rPr>
        <w:rFonts w:ascii="Wingdings" w:hAnsi="Wingdings"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38">
    <w:nsid w:val="2A177BE8"/>
    <w:multiLevelType w:val="hybridMultilevel"/>
    <w:tmpl w:val="7BEEE094"/>
    <w:lvl w:ilvl="0" w:tplc="234EED0C">
      <w:start w:val="1"/>
      <w:numFmt w:val="bullet"/>
      <w:lvlText w:val=""/>
      <w:lvlJc w:val="left"/>
      <w:pPr>
        <w:ind w:left="1070" w:hanging="360"/>
      </w:pPr>
      <w:rPr>
        <w:rFonts w:ascii="Wingdings" w:hAnsi="Wingdings"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39">
    <w:nsid w:val="2B9E7D17"/>
    <w:multiLevelType w:val="hybridMultilevel"/>
    <w:tmpl w:val="DA58EC88"/>
    <w:lvl w:ilvl="0" w:tplc="234EED0C">
      <w:start w:val="1"/>
      <w:numFmt w:val="bullet"/>
      <w:lvlText w:val=""/>
      <w:lvlJc w:val="left"/>
      <w:pPr>
        <w:ind w:left="1070" w:hanging="360"/>
      </w:pPr>
      <w:rPr>
        <w:rFonts w:ascii="Wingdings" w:hAnsi="Wingdings"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40">
    <w:nsid w:val="2D9158C9"/>
    <w:multiLevelType w:val="hybridMultilevel"/>
    <w:tmpl w:val="9DD8CF4A"/>
    <w:lvl w:ilvl="0" w:tplc="234EED0C">
      <w:start w:val="1"/>
      <w:numFmt w:val="bullet"/>
      <w:lvlText w:val=""/>
      <w:lvlJc w:val="left"/>
      <w:pPr>
        <w:ind w:left="1070" w:hanging="360"/>
      </w:pPr>
      <w:rPr>
        <w:rFonts w:ascii="Wingdings" w:hAnsi="Wingdings"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41">
    <w:nsid w:val="2DFF41EF"/>
    <w:multiLevelType w:val="hybridMultilevel"/>
    <w:tmpl w:val="81FC0B94"/>
    <w:lvl w:ilvl="0" w:tplc="234EED0C">
      <w:start w:val="1"/>
      <w:numFmt w:val="bullet"/>
      <w:lvlText w:val=""/>
      <w:lvlJc w:val="left"/>
      <w:pPr>
        <w:ind w:left="947" w:hanging="360"/>
      </w:pPr>
      <w:rPr>
        <w:rFonts w:ascii="Wingdings" w:hAnsi="Wingdings"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42">
    <w:nsid w:val="38CA519E"/>
    <w:multiLevelType w:val="hybridMultilevel"/>
    <w:tmpl w:val="CBB466CE"/>
    <w:lvl w:ilvl="0" w:tplc="234EED0C">
      <w:start w:val="1"/>
      <w:numFmt w:val="bullet"/>
      <w:lvlText w:val=""/>
      <w:lvlJc w:val="left"/>
      <w:pPr>
        <w:ind w:left="947" w:hanging="360"/>
      </w:pPr>
      <w:rPr>
        <w:rFonts w:ascii="Wingdings" w:hAnsi="Wingdings"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43">
    <w:nsid w:val="3A9E0028"/>
    <w:multiLevelType w:val="hybridMultilevel"/>
    <w:tmpl w:val="3CE4822C"/>
    <w:lvl w:ilvl="0" w:tplc="234EED0C">
      <w:start w:val="1"/>
      <w:numFmt w:val="bullet"/>
      <w:lvlText w:val=""/>
      <w:lvlJc w:val="left"/>
      <w:pPr>
        <w:ind w:left="947" w:hanging="360"/>
      </w:pPr>
      <w:rPr>
        <w:rFonts w:ascii="Wingdings" w:hAnsi="Wingdings"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44">
    <w:nsid w:val="3B8817CA"/>
    <w:multiLevelType w:val="hybridMultilevel"/>
    <w:tmpl w:val="C3040C82"/>
    <w:lvl w:ilvl="0" w:tplc="234EED0C">
      <w:start w:val="1"/>
      <w:numFmt w:val="bullet"/>
      <w:lvlText w:val=""/>
      <w:lvlJc w:val="left"/>
      <w:pPr>
        <w:ind w:left="947" w:hanging="360"/>
      </w:pPr>
      <w:rPr>
        <w:rFonts w:ascii="Wingdings" w:hAnsi="Wingdings"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45">
    <w:nsid w:val="404E2299"/>
    <w:multiLevelType w:val="hybridMultilevel"/>
    <w:tmpl w:val="0C3CBBC6"/>
    <w:lvl w:ilvl="0" w:tplc="234EED0C">
      <w:start w:val="1"/>
      <w:numFmt w:val="bullet"/>
      <w:lvlText w:val=""/>
      <w:lvlJc w:val="left"/>
      <w:pPr>
        <w:ind w:left="1070" w:hanging="360"/>
      </w:pPr>
      <w:rPr>
        <w:rFonts w:ascii="Wingdings" w:hAnsi="Wingdings"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46">
    <w:nsid w:val="428641BC"/>
    <w:multiLevelType w:val="hybridMultilevel"/>
    <w:tmpl w:val="25A2F9E8"/>
    <w:lvl w:ilvl="0" w:tplc="234EED0C">
      <w:start w:val="1"/>
      <w:numFmt w:val="bullet"/>
      <w:lvlText w:val=""/>
      <w:lvlJc w:val="left"/>
      <w:pPr>
        <w:ind w:left="947" w:hanging="360"/>
      </w:pPr>
      <w:rPr>
        <w:rFonts w:ascii="Wingdings" w:hAnsi="Wingdings"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47">
    <w:nsid w:val="43000AA9"/>
    <w:multiLevelType w:val="hybridMultilevel"/>
    <w:tmpl w:val="5FC6AC32"/>
    <w:lvl w:ilvl="0" w:tplc="234EED0C">
      <w:start w:val="1"/>
      <w:numFmt w:val="bullet"/>
      <w:lvlText w:val=""/>
      <w:lvlJc w:val="left"/>
      <w:pPr>
        <w:ind w:left="1070" w:hanging="360"/>
      </w:pPr>
      <w:rPr>
        <w:rFonts w:ascii="Wingdings" w:hAnsi="Wingdings"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48">
    <w:nsid w:val="52D57F91"/>
    <w:multiLevelType w:val="hybridMultilevel"/>
    <w:tmpl w:val="6D305FF6"/>
    <w:lvl w:ilvl="0" w:tplc="234EED0C">
      <w:start w:val="1"/>
      <w:numFmt w:val="bullet"/>
      <w:lvlText w:val=""/>
      <w:lvlJc w:val="left"/>
      <w:pPr>
        <w:ind w:left="1070" w:hanging="360"/>
      </w:pPr>
      <w:rPr>
        <w:rFonts w:ascii="Wingdings" w:hAnsi="Wingdings"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49">
    <w:nsid w:val="57AB0BF3"/>
    <w:multiLevelType w:val="hybridMultilevel"/>
    <w:tmpl w:val="52866ED0"/>
    <w:lvl w:ilvl="0" w:tplc="234EED0C">
      <w:start w:val="1"/>
      <w:numFmt w:val="bullet"/>
      <w:lvlText w:val=""/>
      <w:lvlJc w:val="left"/>
      <w:pPr>
        <w:ind w:left="947" w:hanging="360"/>
      </w:pPr>
      <w:rPr>
        <w:rFonts w:ascii="Wingdings" w:hAnsi="Wingdings"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50">
    <w:nsid w:val="59A608CF"/>
    <w:multiLevelType w:val="hybridMultilevel"/>
    <w:tmpl w:val="48322AF2"/>
    <w:lvl w:ilvl="0" w:tplc="234EED0C">
      <w:start w:val="1"/>
      <w:numFmt w:val="bullet"/>
      <w:lvlText w:val=""/>
      <w:lvlJc w:val="left"/>
      <w:pPr>
        <w:ind w:left="928" w:hanging="360"/>
      </w:pPr>
      <w:rPr>
        <w:rFonts w:ascii="Wingdings" w:hAnsi="Wingdings"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51">
    <w:nsid w:val="618D2D46"/>
    <w:multiLevelType w:val="hybridMultilevel"/>
    <w:tmpl w:val="35C07A48"/>
    <w:lvl w:ilvl="0" w:tplc="234EED0C">
      <w:start w:val="1"/>
      <w:numFmt w:val="bullet"/>
      <w:lvlText w:val=""/>
      <w:lvlJc w:val="left"/>
      <w:pPr>
        <w:ind w:left="1070" w:hanging="360"/>
      </w:pPr>
      <w:rPr>
        <w:rFonts w:ascii="Wingdings" w:hAnsi="Wingdings"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52">
    <w:nsid w:val="659270CB"/>
    <w:multiLevelType w:val="hybridMultilevel"/>
    <w:tmpl w:val="5052ECA0"/>
    <w:lvl w:ilvl="0" w:tplc="234EED0C">
      <w:start w:val="1"/>
      <w:numFmt w:val="bullet"/>
      <w:lvlText w:val=""/>
      <w:lvlJc w:val="left"/>
      <w:pPr>
        <w:ind w:left="502" w:hanging="360"/>
      </w:pPr>
      <w:rPr>
        <w:rFonts w:ascii="Wingdings" w:hAnsi="Wingdings"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53">
    <w:nsid w:val="686F2C45"/>
    <w:multiLevelType w:val="hybridMultilevel"/>
    <w:tmpl w:val="27D203C0"/>
    <w:lvl w:ilvl="0" w:tplc="234EED0C">
      <w:start w:val="1"/>
      <w:numFmt w:val="bullet"/>
      <w:lvlText w:val=""/>
      <w:lvlJc w:val="left"/>
      <w:pPr>
        <w:ind w:left="947" w:hanging="360"/>
      </w:pPr>
      <w:rPr>
        <w:rFonts w:ascii="Wingdings" w:hAnsi="Wingdings"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54">
    <w:nsid w:val="6AB56D08"/>
    <w:multiLevelType w:val="hybridMultilevel"/>
    <w:tmpl w:val="25B61D22"/>
    <w:lvl w:ilvl="0" w:tplc="234EED0C">
      <w:start w:val="1"/>
      <w:numFmt w:val="bullet"/>
      <w:lvlText w:val=""/>
      <w:lvlJc w:val="left"/>
      <w:pPr>
        <w:ind w:left="947" w:hanging="360"/>
      </w:pPr>
      <w:rPr>
        <w:rFonts w:ascii="Wingdings" w:hAnsi="Wingdings"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55">
    <w:nsid w:val="7208651A"/>
    <w:multiLevelType w:val="hybridMultilevel"/>
    <w:tmpl w:val="D6A03F72"/>
    <w:lvl w:ilvl="0" w:tplc="234EED0C">
      <w:start w:val="1"/>
      <w:numFmt w:val="bullet"/>
      <w:lvlText w:val=""/>
      <w:lvlJc w:val="left"/>
      <w:pPr>
        <w:ind w:left="502" w:hanging="360"/>
      </w:pPr>
      <w:rPr>
        <w:rFonts w:ascii="Wingdings" w:hAnsi="Wingdings"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56">
    <w:nsid w:val="72F7315D"/>
    <w:multiLevelType w:val="hybridMultilevel"/>
    <w:tmpl w:val="F7F28178"/>
    <w:lvl w:ilvl="0" w:tplc="234EED0C">
      <w:start w:val="1"/>
      <w:numFmt w:val="bullet"/>
      <w:lvlText w:val=""/>
      <w:lvlJc w:val="left"/>
      <w:pPr>
        <w:ind w:left="947" w:hanging="360"/>
      </w:pPr>
      <w:rPr>
        <w:rFonts w:ascii="Wingdings" w:hAnsi="Wingdings"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57">
    <w:nsid w:val="78CB577A"/>
    <w:multiLevelType w:val="hybridMultilevel"/>
    <w:tmpl w:val="790094A4"/>
    <w:lvl w:ilvl="0" w:tplc="234EED0C">
      <w:start w:val="1"/>
      <w:numFmt w:val="bullet"/>
      <w:lvlText w:val=""/>
      <w:lvlJc w:val="left"/>
      <w:pPr>
        <w:ind w:left="1070" w:hanging="360"/>
      </w:pPr>
      <w:rPr>
        <w:rFonts w:ascii="Wingdings" w:hAnsi="Wingdings"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58">
    <w:nsid w:val="7FA526FB"/>
    <w:multiLevelType w:val="hybridMultilevel"/>
    <w:tmpl w:val="6CBCFA72"/>
    <w:lvl w:ilvl="0" w:tplc="234EED0C">
      <w:start w:val="1"/>
      <w:numFmt w:val="bullet"/>
      <w:lvlText w:val=""/>
      <w:lvlJc w:val="left"/>
      <w:pPr>
        <w:ind w:left="1070" w:hanging="360"/>
      </w:pPr>
      <w:rPr>
        <w:rFonts w:ascii="Wingdings" w:hAnsi="Wingdings"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num w:numId="1">
    <w:abstractNumId w:val="0"/>
  </w:num>
  <w:num w:numId="2">
    <w:abstractNumId w:val="23"/>
  </w:num>
  <w:num w:numId="3">
    <w:abstractNumId w:val="19"/>
  </w:num>
  <w:num w:numId="4">
    <w:abstractNumId w:val="22"/>
  </w:num>
  <w:num w:numId="5">
    <w:abstractNumId w:val="55"/>
  </w:num>
  <w:num w:numId="6">
    <w:abstractNumId w:val="45"/>
  </w:num>
  <w:num w:numId="7">
    <w:abstractNumId w:val="47"/>
  </w:num>
  <w:num w:numId="8">
    <w:abstractNumId w:val="40"/>
  </w:num>
  <w:num w:numId="9">
    <w:abstractNumId w:val="20"/>
  </w:num>
  <w:num w:numId="10">
    <w:abstractNumId w:val="58"/>
  </w:num>
  <w:num w:numId="11">
    <w:abstractNumId w:val="18"/>
  </w:num>
  <w:num w:numId="12">
    <w:abstractNumId w:val="57"/>
  </w:num>
  <w:num w:numId="13">
    <w:abstractNumId w:val="24"/>
  </w:num>
  <w:num w:numId="14">
    <w:abstractNumId w:val="33"/>
  </w:num>
  <w:num w:numId="15">
    <w:abstractNumId w:val="51"/>
  </w:num>
  <w:num w:numId="16">
    <w:abstractNumId w:val="21"/>
  </w:num>
  <w:num w:numId="17">
    <w:abstractNumId w:val="48"/>
  </w:num>
  <w:num w:numId="18">
    <w:abstractNumId w:val="38"/>
  </w:num>
  <w:num w:numId="19">
    <w:abstractNumId w:val="36"/>
  </w:num>
  <w:num w:numId="20">
    <w:abstractNumId w:val="39"/>
  </w:num>
  <w:num w:numId="21">
    <w:abstractNumId w:val="52"/>
  </w:num>
  <w:num w:numId="22">
    <w:abstractNumId w:val="31"/>
  </w:num>
  <w:num w:numId="23">
    <w:abstractNumId w:val="25"/>
  </w:num>
  <w:num w:numId="24">
    <w:abstractNumId w:val="49"/>
  </w:num>
  <w:num w:numId="25">
    <w:abstractNumId w:val="50"/>
  </w:num>
  <w:num w:numId="26">
    <w:abstractNumId w:val="43"/>
  </w:num>
  <w:num w:numId="27">
    <w:abstractNumId w:val="26"/>
  </w:num>
  <w:num w:numId="28">
    <w:abstractNumId w:val="44"/>
  </w:num>
  <w:num w:numId="29">
    <w:abstractNumId w:val="32"/>
  </w:num>
  <w:num w:numId="30">
    <w:abstractNumId w:val="41"/>
  </w:num>
  <w:num w:numId="31">
    <w:abstractNumId w:val="53"/>
  </w:num>
  <w:num w:numId="32">
    <w:abstractNumId w:val="37"/>
  </w:num>
  <w:num w:numId="33">
    <w:abstractNumId w:val="46"/>
  </w:num>
  <w:num w:numId="34">
    <w:abstractNumId w:val="27"/>
  </w:num>
  <w:num w:numId="35">
    <w:abstractNumId w:val="35"/>
  </w:num>
  <w:num w:numId="36">
    <w:abstractNumId w:val="34"/>
  </w:num>
  <w:num w:numId="37">
    <w:abstractNumId w:val="54"/>
  </w:num>
  <w:num w:numId="38">
    <w:abstractNumId w:val="29"/>
  </w:num>
  <w:num w:numId="39">
    <w:abstractNumId w:val="56"/>
  </w:num>
  <w:num w:numId="40">
    <w:abstractNumId w:val="17"/>
  </w:num>
  <w:num w:numId="41">
    <w:abstractNumId w:val="30"/>
  </w:num>
  <w:num w:numId="42">
    <w:abstractNumId w:val="42"/>
  </w:num>
  <w:num w:numId="43">
    <w:abstractNumId w:val="28"/>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5509DA"/>
    <w:rsid w:val="00001CF1"/>
    <w:rsid w:val="00002DC6"/>
    <w:rsid w:val="00007F7D"/>
    <w:rsid w:val="00011C04"/>
    <w:rsid w:val="00013050"/>
    <w:rsid w:val="00013257"/>
    <w:rsid w:val="00015AF9"/>
    <w:rsid w:val="00016653"/>
    <w:rsid w:val="00024BC4"/>
    <w:rsid w:val="0002502F"/>
    <w:rsid w:val="00026E97"/>
    <w:rsid w:val="0003076F"/>
    <w:rsid w:val="00031D78"/>
    <w:rsid w:val="00034664"/>
    <w:rsid w:val="000353A1"/>
    <w:rsid w:val="00037878"/>
    <w:rsid w:val="00040FF2"/>
    <w:rsid w:val="00041ACA"/>
    <w:rsid w:val="00041F7F"/>
    <w:rsid w:val="000448D0"/>
    <w:rsid w:val="000451F5"/>
    <w:rsid w:val="00046AC8"/>
    <w:rsid w:val="0005004D"/>
    <w:rsid w:val="00052478"/>
    <w:rsid w:val="00057EEB"/>
    <w:rsid w:val="00060A7D"/>
    <w:rsid w:val="00060C29"/>
    <w:rsid w:val="00063DF0"/>
    <w:rsid w:val="00067DCA"/>
    <w:rsid w:val="000707D7"/>
    <w:rsid w:val="0007330C"/>
    <w:rsid w:val="00082165"/>
    <w:rsid w:val="00084E0D"/>
    <w:rsid w:val="00087F7D"/>
    <w:rsid w:val="00090C0D"/>
    <w:rsid w:val="00092B04"/>
    <w:rsid w:val="00093E8F"/>
    <w:rsid w:val="00095F67"/>
    <w:rsid w:val="00096252"/>
    <w:rsid w:val="000A1FF5"/>
    <w:rsid w:val="000A7B75"/>
    <w:rsid w:val="000B57D3"/>
    <w:rsid w:val="000B5B8B"/>
    <w:rsid w:val="000B6727"/>
    <w:rsid w:val="000B678B"/>
    <w:rsid w:val="000B77A8"/>
    <w:rsid w:val="000C14A5"/>
    <w:rsid w:val="000C3B6B"/>
    <w:rsid w:val="000C3FB6"/>
    <w:rsid w:val="000C529D"/>
    <w:rsid w:val="000C6718"/>
    <w:rsid w:val="000D485E"/>
    <w:rsid w:val="000D7807"/>
    <w:rsid w:val="000E018D"/>
    <w:rsid w:val="000E1797"/>
    <w:rsid w:val="000E3BB9"/>
    <w:rsid w:val="000E44F6"/>
    <w:rsid w:val="000E61BB"/>
    <w:rsid w:val="000E7BA5"/>
    <w:rsid w:val="000F0651"/>
    <w:rsid w:val="000F1B1A"/>
    <w:rsid w:val="000F1FC5"/>
    <w:rsid w:val="000F41F3"/>
    <w:rsid w:val="000F4BCE"/>
    <w:rsid w:val="000F5DC2"/>
    <w:rsid w:val="000F6383"/>
    <w:rsid w:val="000F6F27"/>
    <w:rsid w:val="00101512"/>
    <w:rsid w:val="00103CE7"/>
    <w:rsid w:val="00104EF9"/>
    <w:rsid w:val="0010540F"/>
    <w:rsid w:val="001057F5"/>
    <w:rsid w:val="0010621C"/>
    <w:rsid w:val="00113533"/>
    <w:rsid w:val="00114A9A"/>
    <w:rsid w:val="00114C30"/>
    <w:rsid w:val="00115B28"/>
    <w:rsid w:val="00121C74"/>
    <w:rsid w:val="00121C7C"/>
    <w:rsid w:val="00122036"/>
    <w:rsid w:val="001248A7"/>
    <w:rsid w:val="00130D12"/>
    <w:rsid w:val="00134E17"/>
    <w:rsid w:val="00135F51"/>
    <w:rsid w:val="001417F4"/>
    <w:rsid w:val="00143BA9"/>
    <w:rsid w:val="001457C2"/>
    <w:rsid w:val="00147ADC"/>
    <w:rsid w:val="00150A9D"/>
    <w:rsid w:val="00154D5F"/>
    <w:rsid w:val="00156A1A"/>
    <w:rsid w:val="00156C15"/>
    <w:rsid w:val="001575D1"/>
    <w:rsid w:val="001621FB"/>
    <w:rsid w:val="00165621"/>
    <w:rsid w:val="0016576C"/>
    <w:rsid w:val="00166196"/>
    <w:rsid w:val="001669FA"/>
    <w:rsid w:val="00167977"/>
    <w:rsid w:val="00170406"/>
    <w:rsid w:val="00170CED"/>
    <w:rsid w:val="0017172E"/>
    <w:rsid w:val="00172F75"/>
    <w:rsid w:val="001732F7"/>
    <w:rsid w:val="00174A21"/>
    <w:rsid w:val="00183B95"/>
    <w:rsid w:val="00186327"/>
    <w:rsid w:val="00191211"/>
    <w:rsid w:val="001913D0"/>
    <w:rsid w:val="0019558A"/>
    <w:rsid w:val="001955E4"/>
    <w:rsid w:val="001961DA"/>
    <w:rsid w:val="00197E5E"/>
    <w:rsid w:val="001A011A"/>
    <w:rsid w:val="001A0886"/>
    <w:rsid w:val="001A24CC"/>
    <w:rsid w:val="001A2F46"/>
    <w:rsid w:val="001A4F22"/>
    <w:rsid w:val="001A61D5"/>
    <w:rsid w:val="001A6FA8"/>
    <w:rsid w:val="001A78F7"/>
    <w:rsid w:val="001B06B3"/>
    <w:rsid w:val="001B2EB2"/>
    <w:rsid w:val="001B4518"/>
    <w:rsid w:val="001B4685"/>
    <w:rsid w:val="001B5FFB"/>
    <w:rsid w:val="001B706F"/>
    <w:rsid w:val="001B7632"/>
    <w:rsid w:val="001C504F"/>
    <w:rsid w:val="001C5C71"/>
    <w:rsid w:val="001C6CF3"/>
    <w:rsid w:val="001D3F97"/>
    <w:rsid w:val="001D6574"/>
    <w:rsid w:val="001D7BA2"/>
    <w:rsid w:val="001E4D53"/>
    <w:rsid w:val="001E57E3"/>
    <w:rsid w:val="001E7439"/>
    <w:rsid w:val="001F4FFE"/>
    <w:rsid w:val="0020597C"/>
    <w:rsid w:val="00215425"/>
    <w:rsid w:val="00217D03"/>
    <w:rsid w:val="00220A62"/>
    <w:rsid w:val="002222BC"/>
    <w:rsid w:val="00222782"/>
    <w:rsid w:val="0022482F"/>
    <w:rsid w:val="0022505A"/>
    <w:rsid w:val="00225C84"/>
    <w:rsid w:val="00226F87"/>
    <w:rsid w:val="00230B8E"/>
    <w:rsid w:val="00235E7C"/>
    <w:rsid w:val="0023742A"/>
    <w:rsid w:val="002375F7"/>
    <w:rsid w:val="00237FF6"/>
    <w:rsid w:val="002402C4"/>
    <w:rsid w:val="00242919"/>
    <w:rsid w:val="00242A5E"/>
    <w:rsid w:val="00242C7C"/>
    <w:rsid w:val="002432CF"/>
    <w:rsid w:val="00243836"/>
    <w:rsid w:val="0024725E"/>
    <w:rsid w:val="0025046A"/>
    <w:rsid w:val="00252B0F"/>
    <w:rsid w:val="00254300"/>
    <w:rsid w:val="00254E4F"/>
    <w:rsid w:val="00261238"/>
    <w:rsid w:val="002618EA"/>
    <w:rsid w:val="002624AB"/>
    <w:rsid w:val="00262F13"/>
    <w:rsid w:val="00264CD1"/>
    <w:rsid w:val="00264E13"/>
    <w:rsid w:val="00266290"/>
    <w:rsid w:val="00266C0F"/>
    <w:rsid w:val="00274CF0"/>
    <w:rsid w:val="00276B18"/>
    <w:rsid w:val="00276D3A"/>
    <w:rsid w:val="00280526"/>
    <w:rsid w:val="00280587"/>
    <w:rsid w:val="00280862"/>
    <w:rsid w:val="00281A9F"/>
    <w:rsid w:val="00285B21"/>
    <w:rsid w:val="002866DF"/>
    <w:rsid w:val="00286F07"/>
    <w:rsid w:val="002872E3"/>
    <w:rsid w:val="00291AB0"/>
    <w:rsid w:val="00292512"/>
    <w:rsid w:val="00294047"/>
    <w:rsid w:val="00295033"/>
    <w:rsid w:val="002952C0"/>
    <w:rsid w:val="0029556E"/>
    <w:rsid w:val="00295F98"/>
    <w:rsid w:val="0029733E"/>
    <w:rsid w:val="002A0CC3"/>
    <w:rsid w:val="002A22BB"/>
    <w:rsid w:val="002A3B09"/>
    <w:rsid w:val="002A50CA"/>
    <w:rsid w:val="002A577F"/>
    <w:rsid w:val="002B1F1E"/>
    <w:rsid w:val="002B378B"/>
    <w:rsid w:val="002B4040"/>
    <w:rsid w:val="002C08D2"/>
    <w:rsid w:val="002C168F"/>
    <w:rsid w:val="002C3460"/>
    <w:rsid w:val="002C7BE4"/>
    <w:rsid w:val="002D0390"/>
    <w:rsid w:val="002D0D3D"/>
    <w:rsid w:val="002D26D1"/>
    <w:rsid w:val="002D4305"/>
    <w:rsid w:val="002E6491"/>
    <w:rsid w:val="002F1155"/>
    <w:rsid w:val="002F2192"/>
    <w:rsid w:val="002F2DBF"/>
    <w:rsid w:val="002F2EF4"/>
    <w:rsid w:val="002F3C76"/>
    <w:rsid w:val="002F52B4"/>
    <w:rsid w:val="002F5636"/>
    <w:rsid w:val="002F5712"/>
    <w:rsid w:val="002F5E5D"/>
    <w:rsid w:val="002F701B"/>
    <w:rsid w:val="00302086"/>
    <w:rsid w:val="00307329"/>
    <w:rsid w:val="003125A0"/>
    <w:rsid w:val="00312931"/>
    <w:rsid w:val="00315529"/>
    <w:rsid w:val="00317F7E"/>
    <w:rsid w:val="00321E90"/>
    <w:rsid w:val="00325C4D"/>
    <w:rsid w:val="00330547"/>
    <w:rsid w:val="0033234A"/>
    <w:rsid w:val="00336D34"/>
    <w:rsid w:val="00343202"/>
    <w:rsid w:val="003455B6"/>
    <w:rsid w:val="003554E4"/>
    <w:rsid w:val="00356B48"/>
    <w:rsid w:val="003626F3"/>
    <w:rsid w:val="00364F33"/>
    <w:rsid w:val="00366859"/>
    <w:rsid w:val="00367A91"/>
    <w:rsid w:val="003713FB"/>
    <w:rsid w:val="00371FBD"/>
    <w:rsid w:val="00372748"/>
    <w:rsid w:val="00373CFB"/>
    <w:rsid w:val="0037414B"/>
    <w:rsid w:val="00374E86"/>
    <w:rsid w:val="00376189"/>
    <w:rsid w:val="003764AB"/>
    <w:rsid w:val="0037671A"/>
    <w:rsid w:val="0037704A"/>
    <w:rsid w:val="003777FF"/>
    <w:rsid w:val="003813CE"/>
    <w:rsid w:val="00383F01"/>
    <w:rsid w:val="00387921"/>
    <w:rsid w:val="00395821"/>
    <w:rsid w:val="00396984"/>
    <w:rsid w:val="0039787C"/>
    <w:rsid w:val="003A07A7"/>
    <w:rsid w:val="003A07C5"/>
    <w:rsid w:val="003B068E"/>
    <w:rsid w:val="003B2332"/>
    <w:rsid w:val="003B4209"/>
    <w:rsid w:val="003B6609"/>
    <w:rsid w:val="003B6B5B"/>
    <w:rsid w:val="003B6BBF"/>
    <w:rsid w:val="003C037F"/>
    <w:rsid w:val="003C1D2C"/>
    <w:rsid w:val="003C234C"/>
    <w:rsid w:val="003C3233"/>
    <w:rsid w:val="003C4B1E"/>
    <w:rsid w:val="003C534D"/>
    <w:rsid w:val="003D0603"/>
    <w:rsid w:val="003D1E7A"/>
    <w:rsid w:val="003D3AF1"/>
    <w:rsid w:val="003E19CC"/>
    <w:rsid w:val="003E1DF5"/>
    <w:rsid w:val="003E4A04"/>
    <w:rsid w:val="003E4EBC"/>
    <w:rsid w:val="003E7B6A"/>
    <w:rsid w:val="003F0D3C"/>
    <w:rsid w:val="003F11B6"/>
    <w:rsid w:val="003F4B10"/>
    <w:rsid w:val="0040090F"/>
    <w:rsid w:val="00403972"/>
    <w:rsid w:val="00404A47"/>
    <w:rsid w:val="00404C94"/>
    <w:rsid w:val="0040543E"/>
    <w:rsid w:val="00406020"/>
    <w:rsid w:val="00412EA5"/>
    <w:rsid w:val="00413C68"/>
    <w:rsid w:val="004202E7"/>
    <w:rsid w:val="00420CD4"/>
    <w:rsid w:val="004273BB"/>
    <w:rsid w:val="00430098"/>
    <w:rsid w:val="00434954"/>
    <w:rsid w:val="00434F38"/>
    <w:rsid w:val="0043530E"/>
    <w:rsid w:val="0044075D"/>
    <w:rsid w:val="004447A7"/>
    <w:rsid w:val="00446E48"/>
    <w:rsid w:val="004476B5"/>
    <w:rsid w:val="00450219"/>
    <w:rsid w:val="004552C0"/>
    <w:rsid w:val="0045590A"/>
    <w:rsid w:val="00460248"/>
    <w:rsid w:val="00460CB8"/>
    <w:rsid w:val="00461D3B"/>
    <w:rsid w:val="00461E4E"/>
    <w:rsid w:val="00465B49"/>
    <w:rsid w:val="00465CE2"/>
    <w:rsid w:val="004664EF"/>
    <w:rsid w:val="00472B3C"/>
    <w:rsid w:val="004733C8"/>
    <w:rsid w:val="0047456A"/>
    <w:rsid w:val="004756FB"/>
    <w:rsid w:val="00476273"/>
    <w:rsid w:val="00477707"/>
    <w:rsid w:val="00480115"/>
    <w:rsid w:val="0048022D"/>
    <w:rsid w:val="004803FE"/>
    <w:rsid w:val="00483094"/>
    <w:rsid w:val="004830AC"/>
    <w:rsid w:val="0048320C"/>
    <w:rsid w:val="00484C70"/>
    <w:rsid w:val="00484F8D"/>
    <w:rsid w:val="004859A7"/>
    <w:rsid w:val="00487BF1"/>
    <w:rsid w:val="0049027E"/>
    <w:rsid w:val="0049077E"/>
    <w:rsid w:val="00490E1B"/>
    <w:rsid w:val="0049256B"/>
    <w:rsid w:val="00492E29"/>
    <w:rsid w:val="00492F52"/>
    <w:rsid w:val="0049466A"/>
    <w:rsid w:val="00495118"/>
    <w:rsid w:val="0049732B"/>
    <w:rsid w:val="0049745F"/>
    <w:rsid w:val="004A1BA8"/>
    <w:rsid w:val="004A3D44"/>
    <w:rsid w:val="004A487F"/>
    <w:rsid w:val="004B1E36"/>
    <w:rsid w:val="004B51A6"/>
    <w:rsid w:val="004B5D5C"/>
    <w:rsid w:val="004C4C58"/>
    <w:rsid w:val="004C5075"/>
    <w:rsid w:val="004C51B6"/>
    <w:rsid w:val="004C60B7"/>
    <w:rsid w:val="004C6D85"/>
    <w:rsid w:val="004C7EA9"/>
    <w:rsid w:val="004D2297"/>
    <w:rsid w:val="004D3EA9"/>
    <w:rsid w:val="004D5C6E"/>
    <w:rsid w:val="004D6C16"/>
    <w:rsid w:val="004E0836"/>
    <w:rsid w:val="004E6F3F"/>
    <w:rsid w:val="004F107E"/>
    <w:rsid w:val="004F3FE0"/>
    <w:rsid w:val="004F5435"/>
    <w:rsid w:val="004F6E21"/>
    <w:rsid w:val="004F71B8"/>
    <w:rsid w:val="0050019D"/>
    <w:rsid w:val="00500E68"/>
    <w:rsid w:val="0050120F"/>
    <w:rsid w:val="00502D13"/>
    <w:rsid w:val="00503D56"/>
    <w:rsid w:val="00504F84"/>
    <w:rsid w:val="00506602"/>
    <w:rsid w:val="005069C2"/>
    <w:rsid w:val="00506C07"/>
    <w:rsid w:val="00507B34"/>
    <w:rsid w:val="005138C2"/>
    <w:rsid w:val="00514695"/>
    <w:rsid w:val="0051618E"/>
    <w:rsid w:val="00516219"/>
    <w:rsid w:val="00516231"/>
    <w:rsid w:val="00516BD8"/>
    <w:rsid w:val="005208E1"/>
    <w:rsid w:val="00520ED7"/>
    <w:rsid w:val="00523201"/>
    <w:rsid w:val="00524E06"/>
    <w:rsid w:val="005305FF"/>
    <w:rsid w:val="005309E3"/>
    <w:rsid w:val="0053596E"/>
    <w:rsid w:val="00535E82"/>
    <w:rsid w:val="00541468"/>
    <w:rsid w:val="00542CD2"/>
    <w:rsid w:val="00544C15"/>
    <w:rsid w:val="005456C9"/>
    <w:rsid w:val="00545BD3"/>
    <w:rsid w:val="00546593"/>
    <w:rsid w:val="0054703F"/>
    <w:rsid w:val="00547A61"/>
    <w:rsid w:val="005509DA"/>
    <w:rsid w:val="00550BAE"/>
    <w:rsid w:val="00552B86"/>
    <w:rsid w:val="00553077"/>
    <w:rsid w:val="00555E5E"/>
    <w:rsid w:val="005615C6"/>
    <w:rsid w:val="005618E0"/>
    <w:rsid w:val="005648D7"/>
    <w:rsid w:val="005666A3"/>
    <w:rsid w:val="00567985"/>
    <w:rsid w:val="00572DF7"/>
    <w:rsid w:val="00574ADA"/>
    <w:rsid w:val="00576699"/>
    <w:rsid w:val="0057686F"/>
    <w:rsid w:val="00580A58"/>
    <w:rsid w:val="00581FE2"/>
    <w:rsid w:val="005821DA"/>
    <w:rsid w:val="00587BB5"/>
    <w:rsid w:val="00587D0F"/>
    <w:rsid w:val="00592CA6"/>
    <w:rsid w:val="0059518C"/>
    <w:rsid w:val="00595ED1"/>
    <w:rsid w:val="005A2B33"/>
    <w:rsid w:val="005A2FBC"/>
    <w:rsid w:val="005A303A"/>
    <w:rsid w:val="005B0863"/>
    <w:rsid w:val="005B7418"/>
    <w:rsid w:val="005B7765"/>
    <w:rsid w:val="005C089A"/>
    <w:rsid w:val="005C15D3"/>
    <w:rsid w:val="005C2BF7"/>
    <w:rsid w:val="005C37A1"/>
    <w:rsid w:val="005C3D85"/>
    <w:rsid w:val="005C5F14"/>
    <w:rsid w:val="005C6760"/>
    <w:rsid w:val="005C6810"/>
    <w:rsid w:val="005C69E7"/>
    <w:rsid w:val="005C71CB"/>
    <w:rsid w:val="005D129F"/>
    <w:rsid w:val="005D1802"/>
    <w:rsid w:val="005D2989"/>
    <w:rsid w:val="005D2BBA"/>
    <w:rsid w:val="005D5310"/>
    <w:rsid w:val="005D7E58"/>
    <w:rsid w:val="005D7F11"/>
    <w:rsid w:val="005E19F7"/>
    <w:rsid w:val="005E2831"/>
    <w:rsid w:val="005E4030"/>
    <w:rsid w:val="005E78D0"/>
    <w:rsid w:val="005E7E23"/>
    <w:rsid w:val="005E7ED8"/>
    <w:rsid w:val="005F3553"/>
    <w:rsid w:val="005F4D64"/>
    <w:rsid w:val="005F7449"/>
    <w:rsid w:val="00600254"/>
    <w:rsid w:val="0060576C"/>
    <w:rsid w:val="00606BA7"/>
    <w:rsid w:val="00607261"/>
    <w:rsid w:val="006232C9"/>
    <w:rsid w:val="00623788"/>
    <w:rsid w:val="006247C1"/>
    <w:rsid w:val="0062490B"/>
    <w:rsid w:val="00624FFA"/>
    <w:rsid w:val="0062773D"/>
    <w:rsid w:val="00632D91"/>
    <w:rsid w:val="00634055"/>
    <w:rsid w:val="00635BB4"/>
    <w:rsid w:val="0064186B"/>
    <w:rsid w:val="00641E93"/>
    <w:rsid w:val="00646E31"/>
    <w:rsid w:val="00647BA5"/>
    <w:rsid w:val="0065147D"/>
    <w:rsid w:val="00652073"/>
    <w:rsid w:val="006535CC"/>
    <w:rsid w:val="00654126"/>
    <w:rsid w:val="0066370A"/>
    <w:rsid w:val="00663A2A"/>
    <w:rsid w:val="00666C08"/>
    <w:rsid w:val="00672329"/>
    <w:rsid w:val="00673466"/>
    <w:rsid w:val="006755D6"/>
    <w:rsid w:val="00676CF1"/>
    <w:rsid w:val="00681508"/>
    <w:rsid w:val="006816C4"/>
    <w:rsid w:val="006840D0"/>
    <w:rsid w:val="006848B1"/>
    <w:rsid w:val="00690EB2"/>
    <w:rsid w:val="00691D9A"/>
    <w:rsid w:val="00694DFA"/>
    <w:rsid w:val="006955A2"/>
    <w:rsid w:val="006A0239"/>
    <w:rsid w:val="006A0A43"/>
    <w:rsid w:val="006A1E0A"/>
    <w:rsid w:val="006A37D8"/>
    <w:rsid w:val="006A44F6"/>
    <w:rsid w:val="006A6BAD"/>
    <w:rsid w:val="006B02C9"/>
    <w:rsid w:val="006B2477"/>
    <w:rsid w:val="006B2A15"/>
    <w:rsid w:val="006B2E5F"/>
    <w:rsid w:val="006B33DE"/>
    <w:rsid w:val="006B52A5"/>
    <w:rsid w:val="006B6365"/>
    <w:rsid w:val="006B6820"/>
    <w:rsid w:val="006C0091"/>
    <w:rsid w:val="006C12B5"/>
    <w:rsid w:val="006C3FD5"/>
    <w:rsid w:val="006C5023"/>
    <w:rsid w:val="006C7DDF"/>
    <w:rsid w:val="006D2EE1"/>
    <w:rsid w:val="006D315D"/>
    <w:rsid w:val="006D3DD6"/>
    <w:rsid w:val="006D4844"/>
    <w:rsid w:val="006D4FF2"/>
    <w:rsid w:val="006D5EC9"/>
    <w:rsid w:val="006D6033"/>
    <w:rsid w:val="006D652E"/>
    <w:rsid w:val="006E20A4"/>
    <w:rsid w:val="006E31EC"/>
    <w:rsid w:val="006E3941"/>
    <w:rsid w:val="006E4510"/>
    <w:rsid w:val="006E536A"/>
    <w:rsid w:val="006E6107"/>
    <w:rsid w:val="006E68BA"/>
    <w:rsid w:val="006F5522"/>
    <w:rsid w:val="006F70F7"/>
    <w:rsid w:val="007012F1"/>
    <w:rsid w:val="00701F4D"/>
    <w:rsid w:val="00702604"/>
    <w:rsid w:val="007045EF"/>
    <w:rsid w:val="00704BEF"/>
    <w:rsid w:val="00704F4D"/>
    <w:rsid w:val="00707D43"/>
    <w:rsid w:val="0071048E"/>
    <w:rsid w:val="00713017"/>
    <w:rsid w:val="007143E3"/>
    <w:rsid w:val="00716F8B"/>
    <w:rsid w:val="00721CF5"/>
    <w:rsid w:val="00723274"/>
    <w:rsid w:val="00724350"/>
    <w:rsid w:val="00725BC3"/>
    <w:rsid w:val="00726E1B"/>
    <w:rsid w:val="007272BC"/>
    <w:rsid w:val="00735DFD"/>
    <w:rsid w:val="00736D04"/>
    <w:rsid w:val="0073745C"/>
    <w:rsid w:val="007452B6"/>
    <w:rsid w:val="0075560B"/>
    <w:rsid w:val="0075593A"/>
    <w:rsid w:val="00764573"/>
    <w:rsid w:val="00765C16"/>
    <w:rsid w:val="00771F80"/>
    <w:rsid w:val="00772E03"/>
    <w:rsid w:val="007742E3"/>
    <w:rsid w:val="00774D1C"/>
    <w:rsid w:val="007751FA"/>
    <w:rsid w:val="00776757"/>
    <w:rsid w:val="0077702F"/>
    <w:rsid w:val="00777E88"/>
    <w:rsid w:val="00781E5F"/>
    <w:rsid w:val="007934B9"/>
    <w:rsid w:val="00795725"/>
    <w:rsid w:val="0079624A"/>
    <w:rsid w:val="00796435"/>
    <w:rsid w:val="007A26B2"/>
    <w:rsid w:val="007A4BCE"/>
    <w:rsid w:val="007A4C54"/>
    <w:rsid w:val="007A592C"/>
    <w:rsid w:val="007A7A93"/>
    <w:rsid w:val="007A7D90"/>
    <w:rsid w:val="007B1256"/>
    <w:rsid w:val="007B13C9"/>
    <w:rsid w:val="007B2784"/>
    <w:rsid w:val="007B36A1"/>
    <w:rsid w:val="007B6378"/>
    <w:rsid w:val="007B6F4F"/>
    <w:rsid w:val="007B7BC4"/>
    <w:rsid w:val="007C2D0E"/>
    <w:rsid w:val="007C37ED"/>
    <w:rsid w:val="007D051E"/>
    <w:rsid w:val="007D3F96"/>
    <w:rsid w:val="007D62CD"/>
    <w:rsid w:val="007D6EB8"/>
    <w:rsid w:val="007E3A7C"/>
    <w:rsid w:val="007E43EA"/>
    <w:rsid w:val="007F07C2"/>
    <w:rsid w:val="007F21EF"/>
    <w:rsid w:val="007F29F1"/>
    <w:rsid w:val="007F4396"/>
    <w:rsid w:val="007F7DEC"/>
    <w:rsid w:val="00800194"/>
    <w:rsid w:val="008029B2"/>
    <w:rsid w:val="00805D8C"/>
    <w:rsid w:val="00806ECB"/>
    <w:rsid w:val="008073A4"/>
    <w:rsid w:val="0081098E"/>
    <w:rsid w:val="0081252D"/>
    <w:rsid w:val="0081310B"/>
    <w:rsid w:val="00813787"/>
    <w:rsid w:val="00816899"/>
    <w:rsid w:val="00817B32"/>
    <w:rsid w:val="008260BE"/>
    <w:rsid w:val="008316A3"/>
    <w:rsid w:val="008331EF"/>
    <w:rsid w:val="00834E89"/>
    <w:rsid w:val="00836265"/>
    <w:rsid w:val="00841431"/>
    <w:rsid w:val="0084569F"/>
    <w:rsid w:val="00845B1C"/>
    <w:rsid w:val="00846F31"/>
    <w:rsid w:val="00847F74"/>
    <w:rsid w:val="00852313"/>
    <w:rsid w:val="00855368"/>
    <w:rsid w:val="0085641D"/>
    <w:rsid w:val="00857042"/>
    <w:rsid w:val="00862746"/>
    <w:rsid w:val="00862B26"/>
    <w:rsid w:val="00863666"/>
    <w:rsid w:val="00864176"/>
    <w:rsid w:val="00865EAE"/>
    <w:rsid w:val="00870675"/>
    <w:rsid w:val="008708E9"/>
    <w:rsid w:val="00870B72"/>
    <w:rsid w:val="00870D1F"/>
    <w:rsid w:val="0087200A"/>
    <w:rsid w:val="008722F2"/>
    <w:rsid w:val="00873197"/>
    <w:rsid w:val="008741A0"/>
    <w:rsid w:val="00880D30"/>
    <w:rsid w:val="0088451F"/>
    <w:rsid w:val="00884937"/>
    <w:rsid w:val="00884C13"/>
    <w:rsid w:val="008851B8"/>
    <w:rsid w:val="00885F17"/>
    <w:rsid w:val="008907B9"/>
    <w:rsid w:val="0089692E"/>
    <w:rsid w:val="0089706E"/>
    <w:rsid w:val="008A0C6C"/>
    <w:rsid w:val="008A1532"/>
    <w:rsid w:val="008A427F"/>
    <w:rsid w:val="008A697D"/>
    <w:rsid w:val="008A6D81"/>
    <w:rsid w:val="008B14D7"/>
    <w:rsid w:val="008B4925"/>
    <w:rsid w:val="008B7607"/>
    <w:rsid w:val="008C05EE"/>
    <w:rsid w:val="008C0B1E"/>
    <w:rsid w:val="008C4F46"/>
    <w:rsid w:val="008C55F8"/>
    <w:rsid w:val="008C6725"/>
    <w:rsid w:val="008D363F"/>
    <w:rsid w:val="008D5422"/>
    <w:rsid w:val="008E1CA1"/>
    <w:rsid w:val="008E2A2F"/>
    <w:rsid w:val="008E2A79"/>
    <w:rsid w:val="008E7DF0"/>
    <w:rsid w:val="008F4695"/>
    <w:rsid w:val="008F5455"/>
    <w:rsid w:val="008F5FAF"/>
    <w:rsid w:val="008F6853"/>
    <w:rsid w:val="0090303D"/>
    <w:rsid w:val="00903697"/>
    <w:rsid w:val="0090464E"/>
    <w:rsid w:val="00907936"/>
    <w:rsid w:val="00910C07"/>
    <w:rsid w:val="00913847"/>
    <w:rsid w:val="00913A16"/>
    <w:rsid w:val="009148CA"/>
    <w:rsid w:val="00914E0C"/>
    <w:rsid w:val="009205B2"/>
    <w:rsid w:val="009212CD"/>
    <w:rsid w:val="00921B3B"/>
    <w:rsid w:val="00921D0A"/>
    <w:rsid w:val="00922514"/>
    <w:rsid w:val="00923D18"/>
    <w:rsid w:val="00930B6E"/>
    <w:rsid w:val="009316F9"/>
    <w:rsid w:val="00931861"/>
    <w:rsid w:val="00933DCA"/>
    <w:rsid w:val="00934C1F"/>
    <w:rsid w:val="009358ED"/>
    <w:rsid w:val="00936AA3"/>
    <w:rsid w:val="0094134E"/>
    <w:rsid w:val="00942770"/>
    <w:rsid w:val="009439FD"/>
    <w:rsid w:val="00950EDE"/>
    <w:rsid w:val="009516E7"/>
    <w:rsid w:val="00952BB8"/>
    <w:rsid w:val="00954DCB"/>
    <w:rsid w:val="009558AC"/>
    <w:rsid w:val="0095692E"/>
    <w:rsid w:val="00956950"/>
    <w:rsid w:val="0096035B"/>
    <w:rsid w:val="00963240"/>
    <w:rsid w:val="009644EA"/>
    <w:rsid w:val="0097137E"/>
    <w:rsid w:val="00971733"/>
    <w:rsid w:val="009734C2"/>
    <w:rsid w:val="009757F7"/>
    <w:rsid w:val="009801DF"/>
    <w:rsid w:val="0098058C"/>
    <w:rsid w:val="009849D8"/>
    <w:rsid w:val="009868C4"/>
    <w:rsid w:val="00986E14"/>
    <w:rsid w:val="00990366"/>
    <w:rsid w:val="00992485"/>
    <w:rsid w:val="00994E4A"/>
    <w:rsid w:val="009962FD"/>
    <w:rsid w:val="009965F3"/>
    <w:rsid w:val="009A0A71"/>
    <w:rsid w:val="009A2CE2"/>
    <w:rsid w:val="009A2E88"/>
    <w:rsid w:val="009A32D2"/>
    <w:rsid w:val="009B1106"/>
    <w:rsid w:val="009B1819"/>
    <w:rsid w:val="009B60F9"/>
    <w:rsid w:val="009B62F9"/>
    <w:rsid w:val="009B6490"/>
    <w:rsid w:val="009B6B2F"/>
    <w:rsid w:val="009B70DF"/>
    <w:rsid w:val="009C155C"/>
    <w:rsid w:val="009C352D"/>
    <w:rsid w:val="009C6577"/>
    <w:rsid w:val="009D14C4"/>
    <w:rsid w:val="009D3593"/>
    <w:rsid w:val="009D6575"/>
    <w:rsid w:val="009E047E"/>
    <w:rsid w:val="009E0ABE"/>
    <w:rsid w:val="009E77BE"/>
    <w:rsid w:val="009E7D3D"/>
    <w:rsid w:val="009F01BF"/>
    <w:rsid w:val="009F1CBF"/>
    <w:rsid w:val="009F1D86"/>
    <w:rsid w:val="009F4BB3"/>
    <w:rsid w:val="009F5C78"/>
    <w:rsid w:val="009F6631"/>
    <w:rsid w:val="00A04024"/>
    <w:rsid w:val="00A052F3"/>
    <w:rsid w:val="00A05566"/>
    <w:rsid w:val="00A073DA"/>
    <w:rsid w:val="00A079E2"/>
    <w:rsid w:val="00A1028E"/>
    <w:rsid w:val="00A13891"/>
    <w:rsid w:val="00A14D1C"/>
    <w:rsid w:val="00A14EA6"/>
    <w:rsid w:val="00A158B5"/>
    <w:rsid w:val="00A21711"/>
    <w:rsid w:val="00A23F6E"/>
    <w:rsid w:val="00A24EE1"/>
    <w:rsid w:val="00A25188"/>
    <w:rsid w:val="00A25660"/>
    <w:rsid w:val="00A26321"/>
    <w:rsid w:val="00A26F05"/>
    <w:rsid w:val="00A307B8"/>
    <w:rsid w:val="00A3264B"/>
    <w:rsid w:val="00A4089D"/>
    <w:rsid w:val="00A409F0"/>
    <w:rsid w:val="00A4281E"/>
    <w:rsid w:val="00A428EA"/>
    <w:rsid w:val="00A44E23"/>
    <w:rsid w:val="00A450A3"/>
    <w:rsid w:val="00A46318"/>
    <w:rsid w:val="00A46804"/>
    <w:rsid w:val="00A477C5"/>
    <w:rsid w:val="00A47F79"/>
    <w:rsid w:val="00A5341E"/>
    <w:rsid w:val="00A54350"/>
    <w:rsid w:val="00A55AB3"/>
    <w:rsid w:val="00A56DF0"/>
    <w:rsid w:val="00A60D31"/>
    <w:rsid w:val="00A649FD"/>
    <w:rsid w:val="00A67100"/>
    <w:rsid w:val="00A70174"/>
    <w:rsid w:val="00A7074E"/>
    <w:rsid w:val="00A71B81"/>
    <w:rsid w:val="00A745DE"/>
    <w:rsid w:val="00A74E7E"/>
    <w:rsid w:val="00A800BC"/>
    <w:rsid w:val="00A83321"/>
    <w:rsid w:val="00A846F3"/>
    <w:rsid w:val="00A901B7"/>
    <w:rsid w:val="00A91541"/>
    <w:rsid w:val="00A92775"/>
    <w:rsid w:val="00A931A9"/>
    <w:rsid w:val="00A97DEE"/>
    <w:rsid w:val="00AA11F7"/>
    <w:rsid w:val="00AA2311"/>
    <w:rsid w:val="00AA2B36"/>
    <w:rsid w:val="00AA2F84"/>
    <w:rsid w:val="00AA356A"/>
    <w:rsid w:val="00AA4735"/>
    <w:rsid w:val="00AA6A44"/>
    <w:rsid w:val="00AA6DBB"/>
    <w:rsid w:val="00AA7697"/>
    <w:rsid w:val="00AB1669"/>
    <w:rsid w:val="00AB1EAC"/>
    <w:rsid w:val="00AB354A"/>
    <w:rsid w:val="00AB3DF1"/>
    <w:rsid w:val="00AB45B3"/>
    <w:rsid w:val="00AB4CC7"/>
    <w:rsid w:val="00AB65AE"/>
    <w:rsid w:val="00AC03C2"/>
    <w:rsid w:val="00AC0961"/>
    <w:rsid w:val="00AC0D87"/>
    <w:rsid w:val="00AC1222"/>
    <w:rsid w:val="00AC123B"/>
    <w:rsid w:val="00AC1DC6"/>
    <w:rsid w:val="00AC60A0"/>
    <w:rsid w:val="00AC7190"/>
    <w:rsid w:val="00AD00DF"/>
    <w:rsid w:val="00AD258A"/>
    <w:rsid w:val="00AD2C41"/>
    <w:rsid w:val="00AD31C1"/>
    <w:rsid w:val="00AD3F0A"/>
    <w:rsid w:val="00AD45D6"/>
    <w:rsid w:val="00AD4CB0"/>
    <w:rsid w:val="00AD5175"/>
    <w:rsid w:val="00AE0598"/>
    <w:rsid w:val="00AE1A1B"/>
    <w:rsid w:val="00AE27CD"/>
    <w:rsid w:val="00AE6C03"/>
    <w:rsid w:val="00AE7331"/>
    <w:rsid w:val="00AF428A"/>
    <w:rsid w:val="00AF6BEE"/>
    <w:rsid w:val="00B007EE"/>
    <w:rsid w:val="00B00ECE"/>
    <w:rsid w:val="00B00F5A"/>
    <w:rsid w:val="00B04124"/>
    <w:rsid w:val="00B04F2B"/>
    <w:rsid w:val="00B05912"/>
    <w:rsid w:val="00B06190"/>
    <w:rsid w:val="00B06D66"/>
    <w:rsid w:val="00B07151"/>
    <w:rsid w:val="00B12CAF"/>
    <w:rsid w:val="00B15351"/>
    <w:rsid w:val="00B155DD"/>
    <w:rsid w:val="00B157AA"/>
    <w:rsid w:val="00B165FD"/>
    <w:rsid w:val="00B176B5"/>
    <w:rsid w:val="00B2127F"/>
    <w:rsid w:val="00B21413"/>
    <w:rsid w:val="00B21431"/>
    <w:rsid w:val="00B26F55"/>
    <w:rsid w:val="00B30967"/>
    <w:rsid w:val="00B314EE"/>
    <w:rsid w:val="00B3181A"/>
    <w:rsid w:val="00B32AF7"/>
    <w:rsid w:val="00B33D8C"/>
    <w:rsid w:val="00B3695F"/>
    <w:rsid w:val="00B37552"/>
    <w:rsid w:val="00B37BE2"/>
    <w:rsid w:val="00B421B8"/>
    <w:rsid w:val="00B422A1"/>
    <w:rsid w:val="00B42DE5"/>
    <w:rsid w:val="00B42EA2"/>
    <w:rsid w:val="00B4728A"/>
    <w:rsid w:val="00B5044A"/>
    <w:rsid w:val="00B53F06"/>
    <w:rsid w:val="00B563ED"/>
    <w:rsid w:val="00B62EE9"/>
    <w:rsid w:val="00B65C3D"/>
    <w:rsid w:val="00B70761"/>
    <w:rsid w:val="00B732A3"/>
    <w:rsid w:val="00B73D34"/>
    <w:rsid w:val="00B75D58"/>
    <w:rsid w:val="00B768C3"/>
    <w:rsid w:val="00B7730D"/>
    <w:rsid w:val="00B80013"/>
    <w:rsid w:val="00B852CE"/>
    <w:rsid w:val="00B85D4D"/>
    <w:rsid w:val="00B936B0"/>
    <w:rsid w:val="00B944D3"/>
    <w:rsid w:val="00B97C86"/>
    <w:rsid w:val="00BA002F"/>
    <w:rsid w:val="00BA02AD"/>
    <w:rsid w:val="00BA0472"/>
    <w:rsid w:val="00BA5FD8"/>
    <w:rsid w:val="00BA733B"/>
    <w:rsid w:val="00BA7ABB"/>
    <w:rsid w:val="00BB17F2"/>
    <w:rsid w:val="00BB279E"/>
    <w:rsid w:val="00BB34B9"/>
    <w:rsid w:val="00BB35F0"/>
    <w:rsid w:val="00BB6663"/>
    <w:rsid w:val="00BB722A"/>
    <w:rsid w:val="00BB7E7C"/>
    <w:rsid w:val="00BC2097"/>
    <w:rsid w:val="00BC2443"/>
    <w:rsid w:val="00BC3A5B"/>
    <w:rsid w:val="00BC56AC"/>
    <w:rsid w:val="00BC5DF1"/>
    <w:rsid w:val="00BD2EF0"/>
    <w:rsid w:val="00BD4ED9"/>
    <w:rsid w:val="00BD7028"/>
    <w:rsid w:val="00BD7ADE"/>
    <w:rsid w:val="00BE0FDA"/>
    <w:rsid w:val="00BE2B8D"/>
    <w:rsid w:val="00BE392F"/>
    <w:rsid w:val="00BE74D7"/>
    <w:rsid w:val="00BE7A74"/>
    <w:rsid w:val="00BF0BEE"/>
    <w:rsid w:val="00BF0D5C"/>
    <w:rsid w:val="00BF4AFD"/>
    <w:rsid w:val="00BF5BE5"/>
    <w:rsid w:val="00C00C2F"/>
    <w:rsid w:val="00C0211D"/>
    <w:rsid w:val="00C03316"/>
    <w:rsid w:val="00C051F6"/>
    <w:rsid w:val="00C10450"/>
    <w:rsid w:val="00C10BE8"/>
    <w:rsid w:val="00C122FD"/>
    <w:rsid w:val="00C204A4"/>
    <w:rsid w:val="00C227A4"/>
    <w:rsid w:val="00C23AE2"/>
    <w:rsid w:val="00C23D2A"/>
    <w:rsid w:val="00C24B75"/>
    <w:rsid w:val="00C252AF"/>
    <w:rsid w:val="00C27506"/>
    <w:rsid w:val="00C27CCA"/>
    <w:rsid w:val="00C302B1"/>
    <w:rsid w:val="00C31B07"/>
    <w:rsid w:val="00C3224E"/>
    <w:rsid w:val="00C32634"/>
    <w:rsid w:val="00C3474D"/>
    <w:rsid w:val="00C3518D"/>
    <w:rsid w:val="00C354DE"/>
    <w:rsid w:val="00C371C5"/>
    <w:rsid w:val="00C374AB"/>
    <w:rsid w:val="00C37FEB"/>
    <w:rsid w:val="00C401B6"/>
    <w:rsid w:val="00C431E8"/>
    <w:rsid w:val="00C43A35"/>
    <w:rsid w:val="00C44C47"/>
    <w:rsid w:val="00C4558E"/>
    <w:rsid w:val="00C4603C"/>
    <w:rsid w:val="00C46993"/>
    <w:rsid w:val="00C50710"/>
    <w:rsid w:val="00C50CF2"/>
    <w:rsid w:val="00C5214D"/>
    <w:rsid w:val="00C57902"/>
    <w:rsid w:val="00C62DC1"/>
    <w:rsid w:val="00C644A3"/>
    <w:rsid w:val="00C655B1"/>
    <w:rsid w:val="00C65AD1"/>
    <w:rsid w:val="00C71EC7"/>
    <w:rsid w:val="00C7718F"/>
    <w:rsid w:val="00C81D3E"/>
    <w:rsid w:val="00C862DD"/>
    <w:rsid w:val="00C86BB0"/>
    <w:rsid w:val="00C8790B"/>
    <w:rsid w:val="00C87AA0"/>
    <w:rsid w:val="00C91A75"/>
    <w:rsid w:val="00C92B94"/>
    <w:rsid w:val="00C93118"/>
    <w:rsid w:val="00C935B3"/>
    <w:rsid w:val="00C97849"/>
    <w:rsid w:val="00CA06CA"/>
    <w:rsid w:val="00CA2429"/>
    <w:rsid w:val="00CA2E26"/>
    <w:rsid w:val="00CA46F3"/>
    <w:rsid w:val="00CA495C"/>
    <w:rsid w:val="00CA5077"/>
    <w:rsid w:val="00CA5FCB"/>
    <w:rsid w:val="00CA6AF2"/>
    <w:rsid w:val="00CA73AD"/>
    <w:rsid w:val="00CB0C53"/>
    <w:rsid w:val="00CB1817"/>
    <w:rsid w:val="00CB2DB5"/>
    <w:rsid w:val="00CB3F6D"/>
    <w:rsid w:val="00CB484B"/>
    <w:rsid w:val="00CB5917"/>
    <w:rsid w:val="00CB7078"/>
    <w:rsid w:val="00CB74BE"/>
    <w:rsid w:val="00CB7648"/>
    <w:rsid w:val="00CC093D"/>
    <w:rsid w:val="00CC29A1"/>
    <w:rsid w:val="00CC445A"/>
    <w:rsid w:val="00CC7C37"/>
    <w:rsid w:val="00CC7CD4"/>
    <w:rsid w:val="00CD0BFF"/>
    <w:rsid w:val="00CD1922"/>
    <w:rsid w:val="00CD2620"/>
    <w:rsid w:val="00CD26DC"/>
    <w:rsid w:val="00CD3163"/>
    <w:rsid w:val="00CD3D54"/>
    <w:rsid w:val="00CE0325"/>
    <w:rsid w:val="00CE06BB"/>
    <w:rsid w:val="00CE06CB"/>
    <w:rsid w:val="00CE0F4B"/>
    <w:rsid w:val="00CE1FDD"/>
    <w:rsid w:val="00CE243E"/>
    <w:rsid w:val="00CF07BF"/>
    <w:rsid w:val="00CF0FA1"/>
    <w:rsid w:val="00CF0FEF"/>
    <w:rsid w:val="00CF11F3"/>
    <w:rsid w:val="00CF1A20"/>
    <w:rsid w:val="00CF4EAD"/>
    <w:rsid w:val="00CF5ED0"/>
    <w:rsid w:val="00CF6F4C"/>
    <w:rsid w:val="00D0004F"/>
    <w:rsid w:val="00D00A02"/>
    <w:rsid w:val="00D02F63"/>
    <w:rsid w:val="00D05DF1"/>
    <w:rsid w:val="00D062B3"/>
    <w:rsid w:val="00D10D52"/>
    <w:rsid w:val="00D11313"/>
    <w:rsid w:val="00D11E83"/>
    <w:rsid w:val="00D1627C"/>
    <w:rsid w:val="00D16696"/>
    <w:rsid w:val="00D17C2D"/>
    <w:rsid w:val="00D20BAC"/>
    <w:rsid w:val="00D23170"/>
    <w:rsid w:val="00D2433C"/>
    <w:rsid w:val="00D24399"/>
    <w:rsid w:val="00D24FE0"/>
    <w:rsid w:val="00D25715"/>
    <w:rsid w:val="00D25881"/>
    <w:rsid w:val="00D2613F"/>
    <w:rsid w:val="00D270B3"/>
    <w:rsid w:val="00D32190"/>
    <w:rsid w:val="00D344C4"/>
    <w:rsid w:val="00D34918"/>
    <w:rsid w:val="00D3535D"/>
    <w:rsid w:val="00D355B0"/>
    <w:rsid w:val="00D474D2"/>
    <w:rsid w:val="00D5039C"/>
    <w:rsid w:val="00D512A3"/>
    <w:rsid w:val="00D53C29"/>
    <w:rsid w:val="00D547DE"/>
    <w:rsid w:val="00D54EC5"/>
    <w:rsid w:val="00D550B9"/>
    <w:rsid w:val="00D564CA"/>
    <w:rsid w:val="00D6021B"/>
    <w:rsid w:val="00D60DE3"/>
    <w:rsid w:val="00D62D11"/>
    <w:rsid w:val="00D63D71"/>
    <w:rsid w:val="00D64E39"/>
    <w:rsid w:val="00D6704B"/>
    <w:rsid w:val="00D675D5"/>
    <w:rsid w:val="00D70A68"/>
    <w:rsid w:val="00D715DE"/>
    <w:rsid w:val="00D73F32"/>
    <w:rsid w:val="00D77FC6"/>
    <w:rsid w:val="00D80D81"/>
    <w:rsid w:val="00D81DEE"/>
    <w:rsid w:val="00D93BE6"/>
    <w:rsid w:val="00D94970"/>
    <w:rsid w:val="00D95224"/>
    <w:rsid w:val="00D96DC7"/>
    <w:rsid w:val="00D974A2"/>
    <w:rsid w:val="00DA4621"/>
    <w:rsid w:val="00DA4D5F"/>
    <w:rsid w:val="00DA4DCC"/>
    <w:rsid w:val="00DA562F"/>
    <w:rsid w:val="00DB04DE"/>
    <w:rsid w:val="00DB0A8E"/>
    <w:rsid w:val="00DB13CE"/>
    <w:rsid w:val="00DB16F4"/>
    <w:rsid w:val="00DB574C"/>
    <w:rsid w:val="00DB60CF"/>
    <w:rsid w:val="00DB60F9"/>
    <w:rsid w:val="00DC2441"/>
    <w:rsid w:val="00DC2A82"/>
    <w:rsid w:val="00DC3FC5"/>
    <w:rsid w:val="00DC5653"/>
    <w:rsid w:val="00DC6977"/>
    <w:rsid w:val="00DC705F"/>
    <w:rsid w:val="00DC78A5"/>
    <w:rsid w:val="00DD58A0"/>
    <w:rsid w:val="00DD5FE2"/>
    <w:rsid w:val="00DD622E"/>
    <w:rsid w:val="00DE00A2"/>
    <w:rsid w:val="00DE1634"/>
    <w:rsid w:val="00DE1682"/>
    <w:rsid w:val="00DE3DB0"/>
    <w:rsid w:val="00DE4AFB"/>
    <w:rsid w:val="00DE5143"/>
    <w:rsid w:val="00DE5B0C"/>
    <w:rsid w:val="00DE5B74"/>
    <w:rsid w:val="00DE751D"/>
    <w:rsid w:val="00DE7B1C"/>
    <w:rsid w:val="00DF0635"/>
    <w:rsid w:val="00DF3B24"/>
    <w:rsid w:val="00E015AE"/>
    <w:rsid w:val="00E05F34"/>
    <w:rsid w:val="00E05F39"/>
    <w:rsid w:val="00E07C45"/>
    <w:rsid w:val="00E13FB7"/>
    <w:rsid w:val="00E14260"/>
    <w:rsid w:val="00E14A55"/>
    <w:rsid w:val="00E15C36"/>
    <w:rsid w:val="00E20EFD"/>
    <w:rsid w:val="00E21E0B"/>
    <w:rsid w:val="00E22C88"/>
    <w:rsid w:val="00E254E8"/>
    <w:rsid w:val="00E25FC1"/>
    <w:rsid w:val="00E26948"/>
    <w:rsid w:val="00E26D44"/>
    <w:rsid w:val="00E27D64"/>
    <w:rsid w:val="00E35F1F"/>
    <w:rsid w:val="00E363C7"/>
    <w:rsid w:val="00E37168"/>
    <w:rsid w:val="00E4055F"/>
    <w:rsid w:val="00E4178F"/>
    <w:rsid w:val="00E41A97"/>
    <w:rsid w:val="00E42979"/>
    <w:rsid w:val="00E42F98"/>
    <w:rsid w:val="00E469BE"/>
    <w:rsid w:val="00E46A22"/>
    <w:rsid w:val="00E51E5A"/>
    <w:rsid w:val="00E52F99"/>
    <w:rsid w:val="00E5392F"/>
    <w:rsid w:val="00E53BC2"/>
    <w:rsid w:val="00E616F8"/>
    <w:rsid w:val="00E64F29"/>
    <w:rsid w:val="00E66200"/>
    <w:rsid w:val="00E76010"/>
    <w:rsid w:val="00E764A1"/>
    <w:rsid w:val="00E83528"/>
    <w:rsid w:val="00E846AA"/>
    <w:rsid w:val="00E874C3"/>
    <w:rsid w:val="00E90479"/>
    <w:rsid w:val="00E9133C"/>
    <w:rsid w:val="00E94330"/>
    <w:rsid w:val="00E94D5C"/>
    <w:rsid w:val="00E959AB"/>
    <w:rsid w:val="00E972B2"/>
    <w:rsid w:val="00E97C6A"/>
    <w:rsid w:val="00EA1B6E"/>
    <w:rsid w:val="00EA1E47"/>
    <w:rsid w:val="00EA295E"/>
    <w:rsid w:val="00EA4BCF"/>
    <w:rsid w:val="00EA7A7D"/>
    <w:rsid w:val="00EB4B2C"/>
    <w:rsid w:val="00EB4EDA"/>
    <w:rsid w:val="00EB7805"/>
    <w:rsid w:val="00EB7913"/>
    <w:rsid w:val="00EC229F"/>
    <w:rsid w:val="00EC3A56"/>
    <w:rsid w:val="00EC5F87"/>
    <w:rsid w:val="00ED42FA"/>
    <w:rsid w:val="00EE1264"/>
    <w:rsid w:val="00EE434B"/>
    <w:rsid w:val="00EE5FC3"/>
    <w:rsid w:val="00EF4BB7"/>
    <w:rsid w:val="00EF6D2C"/>
    <w:rsid w:val="00F044B2"/>
    <w:rsid w:val="00F06C43"/>
    <w:rsid w:val="00F07C97"/>
    <w:rsid w:val="00F10FB8"/>
    <w:rsid w:val="00F1167D"/>
    <w:rsid w:val="00F11C1D"/>
    <w:rsid w:val="00F16799"/>
    <w:rsid w:val="00F178E2"/>
    <w:rsid w:val="00F20ABC"/>
    <w:rsid w:val="00F21E9A"/>
    <w:rsid w:val="00F21F4E"/>
    <w:rsid w:val="00F2495C"/>
    <w:rsid w:val="00F26190"/>
    <w:rsid w:val="00F277C1"/>
    <w:rsid w:val="00F27F29"/>
    <w:rsid w:val="00F30AE3"/>
    <w:rsid w:val="00F32B5C"/>
    <w:rsid w:val="00F333B4"/>
    <w:rsid w:val="00F3718F"/>
    <w:rsid w:val="00F375B2"/>
    <w:rsid w:val="00F4153E"/>
    <w:rsid w:val="00F431DD"/>
    <w:rsid w:val="00F44C94"/>
    <w:rsid w:val="00F45898"/>
    <w:rsid w:val="00F46185"/>
    <w:rsid w:val="00F46D62"/>
    <w:rsid w:val="00F513C5"/>
    <w:rsid w:val="00F51E06"/>
    <w:rsid w:val="00F51E90"/>
    <w:rsid w:val="00F5424A"/>
    <w:rsid w:val="00F5718E"/>
    <w:rsid w:val="00F63E3E"/>
    <w:rsid w:val="00F673DF"/>
    <w:rsid w:val="00F7161C"/>
    <w:rsid w:val="00F7393F"/>
    <w:rsid w:val="00F74DCA"/>
    <w:rsid w:val="00F802F4"/>
    <w:rsid w:val="00F816AF"/>
    <w:rsid w:val="00F826B9"/>
    <w:rsid w:val="00F839D5"/>
    <w:rsid w:val="00F86965"/>
    <w:rsid w:val="00F90107"/>
    <w:rsid w:val="00F90F3D"/>
    <w:rsid w:val="00F95C9C"/>
    <w:rsid w:val="00F96EAC"/>
    <w:rsid w:val="00FA0B33"/>
    <w:rsid w:val="00FA1473"/>
    <w:rsid w:val="00FA35A8"/>
    <w:rsid w:val="00FA3F47"/>
    <w:rsid w:val="00FA5E34"/>
    <w:rsid w:val="00FA69C9"/>
    <w:rsid w:val="00FA765B"/>
    <w:rsid w:val="00FB2D9F"/>
    <w:rsid w:val="00FB3D5E"/>
    <w:rsid w:val="00FB4FEE"/>
    <w:rsid w:val="00FB5049"/>
    <w:rsid w:val="00FB5197"/>
    <w:rsid w:val="00FB5665"/>
    <w:rsid w:val="00FB69D5"/>
    <w:rsid w:val="00FC147A"/>
    <w:rsid w:val="00FC1F28"/>
    <w:rsid w:val="00FC2220"/>
    <w:rsid w:val="00FC5CFE"/>
    <w:rsid w:val="00FD1AA0"/>
    <w:rsid w:val="00FD26D8"/>
    <w:rsid w:val="00FD30AA"/>
    <w:rsid w:val="00FD629E"/>
    <w:rsid w:val="00FE1340"/>
    <w:rsid w:val="00FE1571"/>
    <w:rsid w:val="00FE1CF7"/>
    <w:rsid w:val="00FE20D3"/>
    <w:rsid w:val="00FE4D8B"/>
    <w:rsid w:val="00FE595C"/>
    <w:rsid w:val="00FF146E"/>
    <w:rsid w:val="00FF18D3"/>
    <w:rsid w:val="00FF1BBD"/>
    <w:rsid w:val="00FF61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C607B73-DEC2-47DC-A1FA-C96045E7B1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B16F4"/>
    <w:pPr>
      <w:widowControl w:val="0"/>
      <w:spacing w:after="200" w:line="276" w:lineRule="auto"/>
    </w:pPr>
    <w:rPr>
      <w:sz w:val="22"/>
      <w:szCs w:val="22"/>
      <w:lang w:val="en-US" w:eastAsia="en-US"/>
    </w:rPr>
  </w:style>
  <w:style w:type="paragraph" w:styleId="10">
    <w:name w:val="heading 1"/>
    <w:basedOn w:val="a"/>
    <w:next w:val="a"/>
    <w:link w:val="11"/>
    <w:uiPriority w:val="1"/>
    <w:qFormat/>
    <w:rsid w:val="00C3518D"/>
    <w:pPr>
      <w:keepNext/>
      <w:keepLines/>
      <w:pBdr>
        <w:bottom w:val="single" w:sz="4" w:space="1" w:color="auto"/>
      </w:pBdr>
      <w:spacing w:before="240" w:after="0"/>
      <w:outlineLvl w:val="0"/>
    </w:pPr>
    <w:rPr>
      <w:rFonts w:ascii="Times New Roman" w:eastAsia="Times New Roman" w:hAnsi="Times New Roman"/>
      <w:b/>
      <w:sz w:val="28"/>
      <w:szCs w:val="32"/>
    </w:rPr>
  </w:style>
  <w:style w:type="paragraph" w:styleId="2">
    <w:name w:val="heading 2"/>
    <w:basedOn w:val="a"/>
    <w:next w:val="a"/>
    <w:link w:val="20"/>
    <w:autoRedefine/>
    <w:uiPriority w:val="9"/>
    <w:unhideWhenUsed/>
    <w:qFormat/>
    <w:rsid w:val="00383F01"/>
    <w:pPr>
      <w:keepNext/>
      <w:keepLines/>
      <w:pBdr>
        <w:bottom w:val="single" w:sz="4" w:space="1" w:color="auto"/>
      </w:pBdr>
      <w:spacing w:before="40" w:after="0"/>
      <w:jc w:val="both"/>
      <w:outlineLvl w:val="1"/>
    </w:pPr>
    <w:rPr>
      <w:rFonts w:ascii="Times New Roman" w:eastAsia="Times New Roman" w:hAnsi="Times New Roman"/>
      <w:b/>
      <w:caps/>
      <w:sz w:val="26"/>
      <w:szCs w:val="26"/>
    </w:rPr>
  </w:style>
  <w:style w:type="paragraph" w:styleId="3">
    <w:name w:val="heading 3"/>
    <w:basedOn w:val="a"/>
    <w:next w:val="a"/>
    <w:link w:val="30"/>
    <w:autoRedefine/>
    <w:uiPriority w:val="9"/>
    <w:unhideWhenUsed/>
    <w:qFormat/>
    <w:rsid w:val="00E972B2"/>
    <w:pPr>
      <w:keepNext/>
      <w:keepLines/>
      <w:widowControl/>
      <w:spacing w:after="0" w:line="355" w:lineRule="auto"/>
      <w:ind w:firstLine="709"/>
      <w:outlineLvl w:val="2"/>
    </w:pPr>
    <w:rPr>
      <w:rFonts w:ascii="Times New Roman" w:eastAsia="OfficinaSansBoldITC" w:hAnsi="Times New Roman"/>
      <w:b/>
      <w:bCs/>
      <w:sz w:val="24"/>
      <w:szCs w:val="24"/>
    </w:rPr>
  </w:style>
  <w:style w:type="paragraph" w:styleId="4">
    <w:name w:val="heading 4"/>
    <w:basedOn w:val="12"/>
    <w:next w:val="12"/>
    <w:link w:val="40"/>
    <w:uiPriority w:val="9"/>
    <w:qFormat/>
    <w:rsid w:val="00910C07"/>
    <w:pPr>
      <w:keepNext/>
      <w:keepLines/>
      <w:spacing w:before="240" w:after="40"/>
      <w:outlineLvl w:val="3"/>
    </w:pPr>
    <w:rPr>
      <w:rFonts w:cs="Times New Roman"/>
      <w:b/>
      <w:sz w:val="24"/>
      <w:szCs w:val="24"/>
    </w:rPr>
  </w:style>
  <w:style w:type="paragraph" w:styleId="5">
    <w:name w:val="heading 5"/>
    <w:basedOn w:val="12"/>
    <w:next w:val="12"/>
    <w:link w:val="50"/>
    <w:uiPriority w:val="9"/>
    <w:qFormat/>
    <w:rsid w:val="00910C07"/>
    <w:pPr>
      <w:keepNext/>
      <w:keepLines/>
      <w:spacing w:before="220" w:after="40"/>
      <w:outlineLvl w:val="4"/>
    </w:pPr>
    <w:rPr>
      <w:rFonts w:cs="Times New Roman"/>
      <w:b/>
      <w:sz w:val="20"/>
      <w:szCs w:val="20"/>
    </w:rPr>
  </w:style>
  <w:style w:type="paragraph" w:styleId="6">
    <w:name w:val="heading 6"/>
    <w:basedOn w:val="12"/>
    <w:next w:val="12"/>
    <w:link w:val="60"/>
    <w:uiPriority w:val="9"/>
    <w:qFormat/>
    <w:rsid w:val="00910C07"/>
    <w:pPr>
      <w:keepNext/>
      <w:keepLines/>
      <w:spacing w:before="200" w:after="40"/>
      <w:outlineLvl w:val="5"/>
    </w:pPr>
    <w:rPr>
      <w:rFonts w:cs="Times New Roman"/>
      <w:b/>
      <w:sz w:val="20"/>
      <w:szCs w:val="20"/>
    </w:rPr>
  </w:style>
  <w:style w:type="paragraph" w:styleId="7">
    <w:name w:val="heading 7"/>
    <w:basedOn w:val="a"/>
    <w:next w:val="a"/>
    <w:link w:val="70"/>
    <w:uiPriority w:val="9"/>
    <w:unhideWhenUsed/>
    <w:qFormat/>
    <w:rsid w:val="00DB16F4"/>
    <w:pPr>
      <w:keepNext/>
      <w:keepLines/>
      <w:spacing w:before="240" w:after="240" w:line="240" w:lineRule="auto"/>
      <w:outlineLvl w:val="6"/>
    </w:pPr>
    <w:rPr>
      <w:rFonts w:ascii="Times New Roman" w:eastAsia="Times New Roman" w:hAnsi="Times New Roman"/>
      <w:b/>
      <w:iCs/>
      <w:sz w:val="24"/>
    </w:rPr>
  </w:style>
  <w:style w:type="paragraph" w:styleId="8">
    <w:name w:val="heading 8"/>
    <w:basedOn w:val="a"/>
    <w:next w:val="a"/>
    <w:link w:val="80"/>
    <w:uiPriority w:val="9"/>
    <w:unhideWhenUsed/>
    <w:qFormat/>
    <w:rsid w:val="00F95C9C"/>
    <w:pPr>
      <w:keepNext/>
      <w:keepLines/>
      <w:widowControl/>
      <w:spacing w:before="320"/>
      <w:jc w:val="both"/>
      <w:outlineLvl w:val="7"/>
    </w:pPr>
    <w:rPr>
      <w:rFonts w:ascii="Arial" w:eastAsia="Arial" w:hAnsi="Arial"/>
      <w:i/>
      <w:iCs/>
    </w:rPr>
  </w:style>
  <w:style w:type="paragraph" w:styleId="9">
    <w:name w:val="heading 9"/>
    <w:basedOn w:val="a"/>
    <w:next w:val="a"/>
    <w:link w:val="90"/>
    <w:uiPriority w:val="9"/>
    <w:unhideWhenUsed/>
    <w:qFormat/>
    <w:rsid w:val="00F95C9C"/>
    <w:pPr>
      <w:keepNext/>
      <w:keepLines/>
      <w:widowControl/>
      <w:spacing w:before="320"/>
      <w:jc w:val="both"/>
      <w:outlineLvl w:val="8"/>
    </w:pPr>
    <w:rPr>
      <w:rFonts w:ascii="Arial" w:eastAsia="Arial" w:hAnsi="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link w:val="10"/>
    <w:uiPriority w:val="1"/>
    <w:rsid w:val="00C3518D"/>
    <w:rPr>
      <w:rFonts w:ascii="Times New Roman" w:eastAsia="Times New Roman" w:hAnsi="Times New Roman" w:cs="Times New Roman"/>
      <w:b/>
      <w:sz w:val="28"/>
      <w:szCs w:val="32"/>
    </w:rPr>
  </w:style>
  <w:style w:type="character" w:customStyle="1" w:styleId="20">
    <w:name w:val="Заголовок 2 Знак"/>
    <w:link w:val="2"/>
    <w:uiPriority w:val="9"/>
    <w:rsid w:val="00383F01"/>
    <w:rPr>
      <w:rFonts w:ascii="Times New Roman" w:eastAsia="Times New Roman" w:hAnsi="Times New Roman" w:cs="Times New Roman"/>
      <w:b/>
      <w:caps/>
      <w:sz w:val="26"/>
      <w:szCs w:val="26"/>
    </w:rPr>
  </w:style>
  <w:style w:type="character" w:customStyle="1" w:styleId="30">
    <w:name w:val="Заголовок 3 Знак"/>
    <w:link w:val="3"/>
    <w:uiPriority w:val="9"/>
    <w:rsid w:val="00E972B2"/>
    <w:rPr>
      <w:rFonts w:ascii="Times New Roman" w:eastAsia="OfficinaSansBoldITC" w:hAnsi="Times New Roman"/>
      <w:b/>
      <w:bCs/>
      <w:sz w:val="24"/>
      <w:szCs w:val="24"/>
      <w:lang w:eastAsia="en-US"/>
    </w:rPr>
  </w:style>
  <w:style w:type="paragraph" w:customStyle="1" w:styleId="12">
    <w:name w:val="Обычный1"/>
    <w:rsid w:val="00910C07"/>
    <w:pPr>
      <w:widowControl w:val="0"/>
      <w:spacing w:after="200" w:line="276" w:lineRule="auto"/>
    </w:pPr>
    <w:rPr>
      <w:rFonts w:cs="Calibri"/>
      <w:sz w:val="22"/>
      <w:szCs w:val="22"/>
    </w:rPr>
  </w:style>
  <w:style w:type="character" w:customStyle="1" w:styleId="40">
    <w:name w:val="Заголовок 4 Знак"/>
    <w:link w:val="4"/>
    <w:uiPriority w:val="9"/>
    <w:rsid w:val="00910C07"/>
    <w:rPr>
      <w:rFonts w:ascii="Calibri" w:eastAsia="Calibri" w:hAnsi="Calibri" w:cs="Calibri"/>
      <w:b/>
      <w:sz w:val="24"/>
      <w:szCs w:val="24"/>
      <w:lang w:eastAsia="ru-RU"/>
    </w:rPr>
  </w:style>
  <w:style w:type="character" w:customStyle="1" w:styleId="50">
    <w:name w:val="Заголовок 5 Знак"/>
    <w:link w:val="5"/>
    <w:uiPriority w:val="9"/>
    <w:rsid w:val="00910C07"/>
    <w:rPr>
      <w:rFonts w:ascii="Calibri" w:eastAsia="Calibri" w:hAnsi="Calibri" w:cs="Calibri"/>
      <w:b/>
      <w:lang w:eastAsia="ru-RU"/>
    </w:rPr>
  </w:style>
  <w:style w:type="character" w:customStyle="1" w:styleId="60">
    <w:name w:val="Заголовок 6 Знак"/>
    <w:link w:val="6"/>
    <w:uiPriority w:val="9"/>
    <w:rsid w:val="00910C07"/>
    <w:rPr>
      <w:rFonts w:ascii="Calibri" w:eastAsia="Calibri" w:hAnsi="Calibri" w:cs="Calibri"/>
      <w:b/>
      <w:sz w:val="20"/>
      <w:szCs w:val="20"/>
      <w:lang w:eastAsia="ru-RU"/>
    </w:rPr>
  </w:style>
  <w:style w:type="character" w:customStyle="1" w:styleId="70">
    <w:name w:val="Заголовок 7 Знак"/>
    <w:link w:val="7"/>
    <w:uiPriority w:val="9"/>
    <w:rsid w:val="00DB16F4"/>
    <w:rPr>
      <w:rFonts w:ascii="Times New Roman" w:eastAsia="Times New Roman" w:hAnsi="Times New Roman"/>
      <w:b/>
      <w:iCs/>
      <w:sz w:val="24"/>
      <w:szCs w:val="22"/>
      <w:lang w:val="en-US" w:eastAsia="en-US"/>
    </w:rPr>
  </w:style>
  <w:style w:type="character" w:styleId="a3">
    <w:name w:val="Hyperlink"/>
    <w:uiPriority w:val="99"/>
    <w:unhideWhenUsed/>
    <w:rsid w:val="005509DA"/>
    <w:rPr>
      <w:color w:val="0563C1"/>
      <w:u w:val="single"/>
    </w:rPr>
  </w:style>
  <w:style w:type="paragraph" w:styleId="a4">
    <w:name w:val="List Paragraph"/>
    <w:aliases w:val="ITL List Paragraph,Цветной список - Акцент 13"/>
    <w:basedOn w:val="a"/>
    <w:link w:val="a5"/>
    <w:uiPriority w:val="34"/>
    <w:qFormat/>
    <w:rsid w:val="005509DA"/>
    <w:pPr>
      <w:ind w:left="720"/>
      <w:contextualSpacing/>
    </w:pPr>
  </w:style>
  <w:style w:type="paragraph" w:styleId="a6">
    <w:name w:val="header"/>
    <w:basedOn w:val="a"/>
    <w:link w:val="a7"/>
    <w:uiPriority w:val="99"/>
    <w:unhideWhenUsed/>
    <w:rsid w:val="005509DA"/>
    <w:pPr>
      <w:tabs>
        <w:tab w:val="center" w:pos="4677"/>
        <w:tab w:val="right" w:pos="9355"/>
      </w:tabs>
      <w:spacing w:after="0" w:line="240" w:lineRule="auto"/>
    </w:pPr>
    <w:rPr>
      <w:sz w:val="20"/>
      <w:szCs w:val="20"/>
    </w:rPr>
  </w:style>
  <w:style w:type="character" w:customStyle="1" w:styleId="a7">
    <w:name w:val="Верхний колонтитул Знак"/>
    <w:link w:val="a6"/>
    <w:uiPriority w:val="99"/>
    <w:rsid w:val="005509DA"/>
    <w:rPr>
      <w:lang w:val="en-US"/>
    </w:rPr>
  </w:style>
  <w:style w:type="paragraph" w:styleId="a8">
    <w:name w:val="footer"/>
    <w:basedOn w:val="a"/>
    <w:link w:val="a9"/>
    <w:uiPriority w:val="99"/>
    <w:unhideWhenUsed/>
    <w:rsid w:val="005509DA"/>
    <w:pPr>
      <w:tabs>
        <w:tab w:val="center" w:pos="4677"/>
        <w:tab w:val="right" w:pos="9355"/>
      </w:tabs>
      <w:spacing w:after="0" w:line="240" w:lineRule="auto"/>
    </w:pPr>
    <w:rPr>
      <w:sz w:val="20"/>
      <w:szCs w:val="20"/>
    </w:rPr>
  </w:style>
  <w:style w:type="character" w:customStyle="1" w:styleId="a9">
    <w:name w:val="Нижний колонтитул Знак"/>
    <w:link w:val="a8"/>
    <w:uiPriority w:val="99"/>
    <w:rsid w:val="005509DA"/>
    <w:rPr>
      <w:lang w:val="en-US"/>
    </w:rPr>
  </w:style>
  <w:style w:type="paragraph" w:customStyle="1" w:styleId="13">
    <w:name w:val="Название1"/>
    <w:aliases w:val="Подзаголовок!"/>
    <w:basedOn w:val="12"/>
    <w:next w:val="12"/>
    <w:link w:val="aa"/>
    <w:uiPriority w:val="1"/>
    <w:qFormat/>
    <w:rsid w:val="00910C07"/>
    <w:pPr>
      <w:keepNext/>
      <w:keepLines/>
      <w:spacing w:before="480" w:after="120"/>
    </w:pPr>
    <w:rPr>
      <w:rFonts w:cs="Times New Roman"/>
      <w:b/>
      <w:sz w:val="72"/>
      <w:szCs w:val="72"/>
    </w:rPr>
  </w:style>
  <w:style w:type="character" w:customStyle="1" w:styleId="aa">
    <w:name w:val="Название Знак"/>
    <w:aliases w:val="Подзаголовок! Знак"/>
    <w:link w:val="13"/>
    <w:uiPriority w:val="1"/>
    <w:rsid w:val="00910C07"/>
    <w:rPr>
      <w:rFonts w:ascii="Calibri" w:eastAsia="Calibri" w:hAnsi="Calibri" w:cs="Calibri"/>
      <w:b/>
      <w:sz w:val="72"/>
      <w:szCs w:val="72"/>
      <w:lang w:eastAsia="ru-RU"/>
    </w:rPr>
  </w:style>
  <w:style w:type="paragraph" w:styleId="ab">
    <w:name w:val="Subtitle"/>
    <w:basedOn w:val="12"/>
    <w:next w:val="12"/>
    <w:link w:val="ac"/>
    <w:uiPriority w:val="11"/>
    <w:qFormat/>
    <w:rsid w:val="00910C07"/>
    <w:pPr>
      <w:keepNext/>
      <w:keepLines/>
      <w:spacing w:before="360" w:after="80"/>
    </w:pPr>
    <w:rPr>
      <w:rFonts w:ascii="Georgia" w:eastAsia="Georgia" w:hAnsi="Georgia" w:cs="Times New Roman"/>
      <w:i/>
      <w:color w:val="666666"/>
      <w:sz w:val="48"/>
      <w:szCs w:val="48"/>
    </w:rPr>
  </w:style>
  <w:style w:type="character" w:customStyle="1" w:styleId="ac">
    <w:name w:val="Подзаголовок Знак"/>
    <w:link w:val="ab"/>
    <w:uiPriority w:val="11"/>
    <w:rsid w:val="00910C07"/>
    <w:rPr>
      <w:rFonts w:ascii="Georgia" w:eastAsia="Georgia" w:hAnsi="Georgia" w:cs="Georgia"/>
      <w:i/>
      <w:color w:val="666666"/>
      <w:sz w:val="48"/>
      <w:szCs w:val="48"/>
      <w:lang w:eastAsia="ru-RU"/>
    </w:rPr>
  </w:style>
  <w:style w:type="paragraph" w:styleId="ad">
    <w:name w:val="Balloon Text"/>
    <w:basedOn w:val="a"/>
    <w:link w:val="ae"/>
    <w:uiPriority w:val="99"/>
    <w:unhideWhenUsed/>
    <w:rsid w:val="00910C07"/>
    <w:pPr>
      <w:spacing w:after="0" w:line="240" w:lineRule="auto"/>
    </w:pPr>
    <w:rPr>
      <w:rFonts w:ascii="Tahoma" w:hAnsi="Tahoma"/>
      <w:sz w:val="16"/>
      <w:szCs w:val="16"/>
      <w:lang w:eastAsia="ru-RU"/>
    </w:rPr>
  </w:style>
  <w:style w:type="character" w:customStyle="1" w:styleId="ae">
    <w:name w:val="Текст выноски Знак"/>
    <w:link w:val="ad"/>
    <w:uiPriority w:val="99"/>
    <w:rsid w:val="00910C07"/>
    <w:rPr>
      <w:rFonts w:ascii="Tahoma" w:eastAsia="Calibri" w:hAnsi="Tahoma" w:cs="Tahoma"/>
      <w:sz w:val="16"/>
      <w:szCs w:val="16"/>
      <w:lang w:eastAsia="ru-RU"/>
    </w:rPr>
  </w:style>
  <w:style w:type="character" w:styleId="af">
    <w:name w:val="annotation reference"/>
    <w:uiPriority w:val="99"/>
    <w:unhideWhenUsed/>
    <w:rsid w:val="00EB4B2C"/>
    <w:rPr>
      <w:sz w:val="16"/>
      <w:szCs w:val="16"/>
    </w:rPr>
  </w:style>
  <w:style w:type="paragraph" w:styleId="af0">
    <w:name w:val="annotation text"/>
    <w:basedOn w:val="a"/>
    <w:link w:val="af1"/>
    <w:uiPriority w:val="99"/>
    <w:unhideWhenUsed/>
    <w:rsid w:val="00EB4B2C"/>
    <w:pPr>
      <w:spacing w:line="240" w:lineRule="auto"/>
    </w:pPr>
    <w:rPr>
      <w:sz w:val="20"/>
      <w:szCs w:val="20"/>
    </w:rPr>
  </w:style>
  <w:style w:type="character" w:customStyle="1" w:styleId="af1">
    <w:name w:val="Текст примечания Знак"/>
    <w:link w:val="af0"/>
    <w:uiPriority w:val="99"/>
    <w:rsid w:val="00EB4B2C"/>
    <w:rPr>
      <w:sz w:val="20"/>
      <w:szCs w:val="20"/>
      <w:lang w:val="en-US"/>
    </w:rPr>
  </w:style>
  <w:style w:type="paragraph" w:styleId="af2">
    <w:name w:val="annotation subject"/>
    <w:basedOn w:val="af0"/>
    <w:next w:val="af0"/>
    <w:link w:val="af3"/>
    <w:uiPriority w:val="99"/>
    <w:unhideWhenUsed/>
    <w:rsid w:val="00EB4B2C"/>
    <w:rPr>
      <w:b/>
      <w:bCs/>
    </w:rPr>
  </w:style>
  <w:style w:type="character" w:customStyle="1" w:styleId="af3">
    <w:name w:val="Тема примечания Знак"/>
    <w:link w:val="af2"/>
    <w:uiPriority w:val="99"/>
    <w:rsid w:val="00EB4B2C"/>
    <w:rPr>
      <w:b/>
      <w:bCs/>
      <w:sz w:val="20"/>
      <w:szCs w:val="20"/>
      <w:lang w:val="en-US"/>
    </w:rPr>
  </w:style>
  <w:style w:type="paragraph" w:styleId="af4">
    <w:name w:val="footnote text"/>
    <w:basedOn w:val="a"/>
    <w:link w:val="af5"/>
    <w:uiPriority w:val="99"/>
    <w:unhideWhenUsed/>
    <w:rsid w:val="00EB4B2C"/>
    <w:pPr>
      <w:spacing w:after="0" w:line="240" w:lineRule="auto"/>
    </w:pPr>
    <w:rPr>
      <w:sz w:val="20"/>
      <w:szCs w:val="20"/>
      <w:lang w:eastAsia="ru-RU"/>
    </w:rPr>
  </w:style>
  <w:style w:type="character" w:customStyle="1" w:styleId="af5">
    <w:name w:val="Текст сноски Знак"/>
    <w:link w:val="af4"/>
    <w:uiPriority w:val="99"/>
    <w:rsid w:val="00EB4B2C"/>
    <w:rPr>
      <w:rFonts w:ascii="Calibri" w:eastAsia="Calibri" w:hAnsi="Calibri" w:cs="Calibri"/>
      <w:sz w:val="20"/>
      <w:szCs w:val="20"/>
      <w:lang w:eastAsia="ru-RU"/>
    </w:rPr>
  </w:style>
  <w:style w:type="character" w:styleId="af6">
    <w:name w:val="footnote reference"/>
    <w:uiPriority w:val="99"/>
    <w:unhideWhenUsed/>
    <w:rsid w:val="00EB4B2C"/>
    <w:rPr>
      <w:vertAlign w:val="superscript"/>
    </w:rPr>
  </w:style>
  <w:style w:type="paragraph" w:customStyle="1" w:styleId="msonormal0">
    <w:name w:val="msonormal"/>
    <w:basedOn w:val="a"/>
    <w:uiPriority w:val="99"/>
    <w:rsid w:val="00914E0C"/>
    <w:pPr>
      <w:widowControl/>
      <w:spacing w:before="100" w:beforeAutospacing="1" w:after="100" w:afterAutospacing="1" w:line="240" w:lineRule="auto"/>
    </w:pPr>
    <w:rPr>
      <w:rFonts w:ascii="Times New Roman" w:eastAsia="Times New Roman" w:hAnsi="Times New Roman"/>
      <w:sz w:val="24"/>
      <w:szCs w:val="24"/>
      <w:lang w:val="ru-RU" w:eastAsia="ru-RU"/>
    </w:rPr>
  </w:style>
  <w:style w:type="paragraph" w:styleId="af7">
    <w:name w:val="Normal (Web)"/>
    <w:basedOn w:val="a"/>
    <w:link w:val="af8"/>
    <w:uiPriority w:val="99"/>
    <w:unhideWhenUsed/>
    <w:qFormat/>
    <w:rsid w:val="00914E0C"/>
    <w:pPr>
      <w:widowControl/>
      <w:spacing w:before="100" w:beforeAutospacing="1" w:after="100" w:afterAutospacing="1" w:line="240" w:lineRule="auto"/>
    </w:pPr>
    <w:rPr>
      <w:rFonts w:ascii="Times New Roman" w:eastAsia="Times New Roman" w:hAnsi="Times New Roman"/>
      <w:sz w:val="24"/>
      <w:szCs w:val="24"/>
    </w:rPr>
  </w:style>
  <w:style w:type="character" w:customStyle="1" w:styleId="apple-tab-span">
    <w:name w:val="apple-tab-span"/>
    <w:basedOn w:val="a0"/>
    <w:rsid w:val="00704F4D"/>
  </w:style>
  <w:style w:type="character" w:customStyle="1" w:styleId="af9">
    <w:name w:val="Текст концевой сноски Знак"/>
    <w:link w:val="afa"/>
    <w:uiPriority w:val="99"/>
    <w:rsid w:val="00BD7ADE"/>
    <w:rPr>
      <w:rFonts w:ascii="Calibri" w:eastAsia="Calibri" w:hAnsi="Calibri" w:cs="Calibri"/>
      <w:sz w:val="20"/>
      <w:szCs w:val="20"/>
      <w:lang w:eastAsia="ru-RU"/>
    </w:rPr>
  </w:style>
  <w:style w:type="paragraph" w:styleId="afa">
    <w:name w:val="endnote text"/>
    <w:basedOn w:val="a"/>
    <w:link w:val="af9"/>
    <w:uiPriority w:val="99"/>
    <w:semiHidden/>
    <w:unhideWhenUsed/>
    <w:rsid w:val="00BD7ADE"/>
    <w:pPr>
      <w:spacing w:after="0" w:line="240" w:lineRule="auto"/>
    </w:pPr>
    <w:rPr>
      <w:sz w:val="20"/>
      <w:szCs w:val="20"/>
      <w:lang w:eastAsia="ru-RU"/>
    </w:rPr>
  </w:style>
  <w:style w:type="paragraph" w:styleId="afb">
    <w:name w:val="TOC Heading"/>
    <w:basedOn w:val="10"/>
    <w:next w:val="a"/>
    <w:uiPriority w:val="39"/>
    <w:unhideWhenUsed/>
    <w:qFormat/>
    <w:rsid w:val="00CD1922"/>
    <w:pPr>
      <w:widowControl/>
      <w:pBdr>
        <w:bottom w:val="none" w:sz="0" w:space="0" w:color="auto"/>
      </w:pBdr>
      <w:spacing w:before="480"/>
      <w:outlineLvl w:val="9"/>
    </w:pPr>
    <w:rPr>
      <w:rFonts w:ascii="Calibri Light" w:hAnsi="Calibri Light"/>
      <w:bCs/>
      <w:color w:val="2F5496"/>
      <w:szCs w:val="28"/>
      <w:lang w:val="ru-RU" w:eastAsia="ru-RU"/>
    </w:rPr>
  </w:style>
  <w:style w:type="paragraph" w:styleId="14">
    <w:name w:val="toc 1"/>
    <w:basedOn w:val="a"/>
    <w:next w:val="a"/>
    <w:autoRedefine/>
    <w:uiPriority w:val="39"/>
    <w:unhideWhenUsed/>
    <w:qFormat/>
    <w:rsid w:val="00CD1922"/>
    <w:pPr>
      <w:spacing w:before="120" w:after="0"/>
    </w:pPr>
    <w:rPr>
      <w:rFonts w:cs="Calibri"/>
      <w:b/>
      <w:bCs/>
      <w:i/>
      <w:iCs/>
      <w:sz w:val="24"/>
      <w:szCs w:val="24"/>
    </w:rPr>
  </w:style>
  <w:style w:type="paragraph" w:styleId="22">
    <w:name w:val="toc 2"/>
    <w:basedOn w:val="a"/>
    <w:next w:val="a"/>
    <w:autoRedefine/>
    <w:uiPriority w:val="39"/>
    <w:unhideWhenUsed/>
    <w:qFormat/>
    <w:rsid w:val="00CD1922"/>
    <w:pPr>
      <w:spacing w:before="120" w:after="0"/>
      <w:ind w:left="220"/>
    </w:pPr>
    <w:rPr>
      <w:rFonts w:cs="Calibri"/>
      <w:b/>
      <w:bCs/>
    </w:rPr>
  </w:style>
  <w:style w:type="paragraph" w:styleId="31">
    <w:name w:val="toc 3"/>
    <w:basedOn w:val="a"/>
    <w:next w:val="a"/>
    <w:autoRedefine/>
    <w:uiPriority w:val="39"/>
    <w:unhideWhenUsed/>
    <w:qFormat/>
    <w:rsid w:val="00E52F99"/>
    <w:pPr>
      <w:tabs>
        <w:tab w:val="left" w:pos="0"/>
        <w:tab w:val="right" w:leader="dot" w:pos="9912"/>
      </w:tabs>
      <w:spacing w:after="0" w:line="240" w:lineRule="auto"/>
      <w:ind w:firstLine="567"/>
      <w:jc w:val="both"/>
    </w:pPr>
    <w:rPr>
      <w:rFonts w:cs="Calibri"/>
      <w:sz w:val="20"/>
      <w:szCs w:val="20"/>
    </w:rPr>
  </w:style>
  <w:style w:type="paragraph" w:styleId="41">
    <w:name w:val="toc 4"/>
    <w:basedOn w:val="a"/>
    <w:next w:val="a"/>
    <w:autoRedefine/>
    <w:uiPriority w:val="39"/>
    <w:unhideWhenUsed/>
    <w:rsid w:val="00CD1922"/>
    <w:pPr>
      <w:spacing w:after="0"/>
      <w:ind w:left="660"/>
    </w:pPr>
    <w:rPr>
      <w:rFonts w:cs="Calibri"/>
      <w:sz w:val="20"/>
      <w:szCs w:val="20"/>
    </w:rPr>
  </w:style>
  <w:style w:type="paragraph" w:styleId="51">
    <w:name w:val="toc 5"/>
    <w:basedOn w:val="a"/>
    <w:next w:val="a"/>
    <w:autoRedefine/>
    <w:uiPriority w:val="39"/>
    <w:unhideWhenUsed/>
    <w:rsid w:val="00CD1922"/>
    <w:pPr>
      <w:spacing w:after="0"/>
      <w:ind w:left="880"/>
    </w:pPr>
    <w:rPr>
      <w:rFonts w:cs="Calibri"/>
      <w:sz w:val="20"/>
      <w:szCs w:val="20"/>
    </w:rPr>
  </w:style>
  <w:style w:type="paragraph" w:styleId="61">
    <w:name w:val="toc 6"/>
    <w:basedOn w:val="a"/>
    <w:next w:val="a"/>
    <w:autoRedefine/>
    <w:uiPriority w:val="39"/>
    <w:unhideWhenUsed/>
    <w:rsid w:val="00CD1922"/>
    <w:pPr>
      <w:spacing w:after="0"/>
      <w:ind w:left="1100"/>
    </w:pPr>
    <w:rPr>
      <w:rFonts w:cs="Calibri"/>
      <w:sz w:val="20"/>
      <w:szCs w:val="20"/>
    </w:rPr>
  </w:style>
  <w:style w:type="paragraph" w:styleId="71">
    <w:name w:val="toc 7"/>
    <w:basedOn w:val="a"/>
    <w:next w:val="a"/>
    <w:autoRedefine/>
    <w:uiPriority w:val="39"/>
    <w:unhideWhenUsed/>
    <w:rsid w:val="00CD1922"/>
    <w:pPr>
      <w:spacing w:after="0"/>
      <w:ind w:left="1320"/>
    </w:pPr>
    <w:rPr>
      <w:rFonts w:cs="Calibri"/>
      <w:sz w:val="20"/>
      <w:szCs w:val="20"/>
    </w:rPr>
  </w:style>
  <w:style w:type="paragraph" w:styleId="81">
    <w:name w:val="toc 8"/>
    <w:basedOn w:val="a"/>
    <w:next w:val="a"/>
    <w:autoRedefine/>
    <w:uiPriority w:val="39"/>
    <w:unhideWhenUsed/>
    <w:rsid w:val="00CD1922"/>
    <w:pPr>
      <w:spacing w:after="0"/>
      <w:ind w:left="1540"/>
    </w:pPr>
    <w:rPr>
      <w:rFonts w:cs="Calibri"/>
      <w:sz w:val="20"/>
      <w:szCs w:val="20"/>
    </w:rPr>
  </w:style>
  <w:style w:type="paragraph" w:styleId="91">
    <w:name w:val="toc 9"/>
    <w:basedOn w:val="a"/>
    <w:next w:val="a"/>
    <w:autoRedefine/>
    <w:uiPriority w:val="39"/>
    <w:unhideWhenUsed/>
    <w:rsid w:val="00CD1922"/>
    <w:pPr>
      <w:spacing w:after="0"/>
      <w:ind w:left="1760"/>
    </w:pPr>
    <w:rPr>
      <w:rFonts w:cs="Calibri"/>
      <w:sz w:val="20"/>
      <w:szCs w:val="20"/>
    </w:rPr>
  </w:style>
  <w:style w:type="table" w:styleId="afc">
    <w:name w:val="Table Grid"/>
    <w:basedOn w:val="a1"/>
    <w:uiPriority w:val="39"/>
    <w:rsid w:val="0088451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uiPriority w:val="99"/>
    <w:qFormat/>
    <w:rsid w:val="006D5EC9"/>
    <w:pPr>
      <w:autoSpaceDE w:val="0"/>
      <w:autoSpaceDN w:val="0"/>
      <w:adjustRightInd w:val="0"/>
    </w:pPr>
    <w:rPr>
      <w:rFonts w:ascii="Arial" w:hAnsi="Arial" w:cs="Arial"/>
      <w:color w:val="000000"/>
      <w:sz w:val="24"/>
      <w:szCs w:val="24"/>
      <w:lang w:eastAsia="en-US"/>
    </w:rPr>
  </w:style>
  <w:style w:type="character" w:customStyle="1" w:styleId="afd">
    <w:name w:val="Основной Знак"/>
    <w:link w:val="afe"/>
    <w:locked/>
    <w:rsid w:val="006D5EC9"/>
    <w:rPr>
      <w:rFonts w:ascii="NewtonCSanPin" w:hAnsi="NewtonCSanPin"/>
      <w:color w:val="000000"/>
      <w:sz w:val="21"/>
      <w:szCs w:val="21"/>
    </w:rPr>
  </w:style>
  <w:style w:type="paragraph" w:customStyle="1" w:styleId="afe">
    <w:name w:val="Основной"/>
    <w:basedOn w:val="a"/>
    <w:link w:val="afd"/>
    <w:qFormat/>
    <w:rsid w:val="006D5EC9"/>
    <w:pPr>
      <w:widowControl/>
      <w:autoSpaceDE w:val="0"/>
      <w:autoSpaceDN w:val="0"/>
      <w:adjustRightInd w:val="0"/>
      <w:spacing w:after="0" w:line="214" w:lineRule="atLeast"/>
      <w:ind w:firstLine="283"/>
      <w:jc w:val="both"/>
    </w:pPr>
    <w:rPr>
      <w:rFonts w:ascii="NewtonCSanPin" w:hAnsi="NewtonCSanPin"/>
      <w:color w:val="000000"/>
      <w:sz w:val="21"/>
      <w:szCs w:val="21"/>
    </w:rPr>
  </w:style>
  <w:style w:type="paragraph" w:customStyle="1" w:styleId="aff">
    <w:name w:val="Сноска"/>
    <w:basedOn w:val="afe"/>
    <w:qFormat/>
    <w:rsid w:val="006D5EC9"/>
    <w:pPr>
      <w:spacing w:line="174" w:lineRule="atLeast"/>
      <w:textAlignment w:val="center"/>
    </w:pPr>
    <w:rPr>
      <w:rFonts w:eastAsia="Times New Roman"/>
      <w:sz w:val="17"/>
      <w:szCs w:val="17"/>
      <w:lang w:eastAsia="ru-RU"/>
    </w:rPr>
  </w:style>
  <w:style w:type="character" w:customStyle="1" w:styleId="15">
    <w:name w:val="Сноска1"/>
    <w:rsid w:val="006D5EC9"/>
    <w:rPr>
      <w:rFonts w:ascii="Times New Roman" w:hAnsi="Times New Roman" w:cs="Times New Roman"/>
      <w:vertAlign w:val="superscript"/>
    </w:rPr>
  </w:style>
  <w:style w:type="paragraph" w:customStyle="1" w:styleId="21">
    <w:name w:val="Средняя сетка 21"/>
    <w:basedOn w:val="a"/>
    <w:uiPriority w:val="1"/>
    <w:qFormat/>
    <w:rsid w:val="006D5EC9"/>
    <w:pPr>
      <w:widowControl/>
      <w:numPr>
        <w:numId w:val="1"/>
      </w:numPr>
      <w:spacing w:after="0" w:line="360" w:lineRule="auto"/>
      <w:contextualSpacing/>
      <w:jc w:val="both"/>
      <w:outlineLvl w:val="1"/>
    </w:pPr>
    <w:rPr>
      <w:rFonts w:ascii="Times New Roman" w:eastAsia="Times New Roman" w:hAnsi="Times New Roman"/>
      <w:sz w:val="28"/>
      <w:szCs w:val="24"/>
      <w:lang w:val="ru-RU" w:eastAsia="ru-RU"/>
    </w:rPr>
  </w:style>
  <w:style w:type="paragraph" w:customStyle="1" w:styleId="ConsPlusNormal">
    <w:name w:val="ConsPlusNormal"/>
    <w:uiPriority w:val="99"/>
    <w:qFormat/>
    <w:rsid w:val="006D5EC9"/>
    <w:pPr>
      <w:widowControl w:val="0"/>
      <w:pBdr>
        <w:top w:val="nil"/>
        <w:left w:val="nil"/>
        <w:bottom w:val="nil"/>
        <w:right w:val="nil"/>
        <w:between w:val="nil"/>
        <w:bar w:val="nil"/>
      </w:pBdr>
      <w:spacing w:after="200" w:line="276" w:lineRule="auto"/>
    </w:pPr>
    <w:rPr>
      <w:rFonts w:ascii="Times New Roman" w:eastAsia="Times New Roman" w:hAnsi="Times New Roman"/>
      <w:color w:val="000000"/>
      <w:sz w:val="28"/>
      <w:szCs w:val="28"/>
      <w:u w:color="000000"/>
      <w:bdr w:val="nil"/>
    </w:rPr>
  </w:style>
  <w:style w:type="character" w:customStyle="1" w:styleId="16">
    <w:name w:val="Основной текст1"/>
    <w:rsid w:val="006D5EC9"/>
    <w:rPr>
      <w:shd w:val="clear" w:color="auto" w:fill="FFFFFF"/>
    </w:rPr>
  </w:style>
  <w:style w:type="paragraph" w:styleId="aff0">
    <w:name w:val="Revision"/>
    <w:hidden/>
    <w:uiPriority w:val="99"/>
    <w:semiHidden/>
    <w:rsid w:val="006D5EC9"/>
    <w:rPr>
      <w:sz w:val="22"/>
      <w:szCs w:val="22"/>
      <w:lang w:eastAsia="en-US"/>
    </w:rPr>
  </w:style>
  <w:style w:type="character" w:customStyle="1" w:styleId="a5">
    <w:name w:val="Абзац списка Знак"/>
    <w:aliases w:val="ITL List Paragraph Знак,Цветной список - Акцент 13 Знак"/>
    <w:link w:val="a4"/>
    <w:uiPriority w:val="34"/>
    <w:qFormat/>
    <w:locked/>
    <w:rsid w:val="006D5EC9"/>
    <w:rPr>
      <w:sz w:val="22"/>
      <w:szCs w:val="22"/>
      <w:lang w:val="en-US" w:eastAsia="en-US"/>
    </w:rPr>
  </w:style>
  <w:style w:type="paragraph" w:styleId="aff1">
    <w:name w:val="Body Text"/>
    <w:basedOn w:val="a"/>
    <w:link w:val="aff2"/>
    <w:uiPriority w:val="1"/>
    <w:qFormat/>
    <w:rsid w:val="006D5EC9"/>
    <w:pPr>
      <w:autoSpaceDE w:val="0"/>
      <w:autoSpaceDN w:val="0"/>
      <w:spacing w:after="0" w:line="240" w:lineRule="auto"/>
      <w:ind w:left="157" w:right="155" w:firstLine="226"/>
      <w:jc w:val="both"/>
    </w:pPr>
    <w:rPr>
      <w:rFonts w:ascii="Bookman Old Style" w:eastAsia="Bookman Old Style" w:hAnsi="Bookman Old Style"/>
      <w:sz w:val="20"/>
      <w:szCs w:val="20"/>
    </w:rPr>
  </w:style>
  <w:style w:type="character" w:customStyle="1" w:styleId="aff2">
    <w:name w:val="Основной текст Знак"/>
    <w:link w:val="aff1"/>
    <w:uiPriority w:val="1"/>
    <w:qFormat/>
    <w:rsid w:val="006D5EC9"/>
    <w:rPr>
      <w:rFonts w:ascii="Bookman Old Style" w:eastAsia="Bookman Old Style" w:hAnsi="Bookman Old Style" w:cs="Bookman Old Style"/>
      <w:lang w:eastAsia="en-US"/>
    </w:rPr>
  </w:style>
  <w:style w:type="paragraph" w:customStyle="1" w:styleId="aff3">
    <w:name w:val="Прижатый влево"/>
    <w:basedOn w:val="a"/>
    <w:next w:val="a"/>
    <w:uiPriority w:val="99"/>
    <w:rsid w:val="006D5EC9"/>
    <w:pPr>
      <w:autoSpaceDE w:val="0"/>
      <w:autoSpaceDN w:val="0"/>
      <w:adjustRightInd w:val="0"/>
      <w:spacing w:after="0" w:line="240" w:lineRule="auto"/>
    </w:pPr>
    <w:rPr>
      <w:rFonts w:ascii="Times New Roman CYR" w:eastAsia="Times New Roman" w:hAnsi="Times New Roman CYR" w:cs="Times New Roman CYR"/>
      <w:sz w:val="24"/>
      <w:szCs w:val="24"/>
      <w:lang w:val="ru-RU" w:eastAsia="ru-RU"/>
    </w:rPr>
  </w:style>
  <w:style w:type="paragraph" w:customStyle="1" w:styleId="p4">
    <w:name w:val="p4"/>
    <w:basedOn w:val="a"/>
    <w:rsid w:val="006D5EC9"/>
    <w:pPr>
      <w:widowControl/>
      <w:spacing w:before="100" w:beforeAutospacing="1" w:after="100" w:afterAutospacing="1" w:line="240" w:lineRule="auto"/>
    </w:pPr>
    <w:rPr>
      <w:rFonts w:ascii="Times New Roman" w:hAnsi="Times New Roman"/>
      <w:sz w:val="24"/>
      <w:szCs w:val="24"/>
      <w:lang w:val="ru-RU" w:eastAsia="ru-RU"/>
    </w:rPr>
  </w:style>
  <w:style w:type="character" w:customStyle="1" w:styleId="s1">
    <w:name w:val="s1"/>
    <w:rsid w:val="006D5EC9"/>
  </w:style>
  <w:style w:type="paragraph" w:customStyle="1" w:styleId="14TexstOSNOVA1012">
    <w:name w:val="14TexstOSNOVA_10/12"/>
    <w:basedOn w:val="a"/>
    <w:uiPriority w:val="99"/>
    <w:rsid w:val="006D5EC9"/>
    <w:pPr>
      <w:widowControl/>
      <w:autoSpaceDE w:val="0"/>
      <w:autoSpaceDN w:val="0"/>
      <w:adjustRightInd w:val="0"/>
      <w:spacing w:after="0" w:line="240" w:lineRule="atLeast"/>
      <w:ind w:firstLine="340"/>
      <w:jc w:val="both"/>
      <w:textAlignment w:val="center"/>
    </w:pPr>
    <w:rPr>
      <w:rFonts w:ascii="PragmaticaC" w:eastAsia="Times New Roman" w:hAnsi="PragmaticaC" w:cs="PragmaticaC"/>
      <w:color w:val="000000"/>
      <w:sz w:val="20"/>
      <w:szCs w:val="20"/>
      <w:lang w:val="ru-RU" w:eastAsia="ru-RU"/>
    </w:rPr>
  </w:style>
  <w:style w:type="paragraph" w:customStyle="1" w:styleId="s16">
    <w:name w:val="s_16"/>
    <w:basedOn w:val="a"/>
    <w:rsid w:val="006D5EC9"/>
    <w:pPr>
      <w:widowControl/>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228bf8a64b8551e1msonormal">
    <w:name w:val="228bf8a64b8551e1msonormal"/>
    <w:basedOn w:val="a"/>
    <w:rsid w:val="006D5EC9"/>
    <w:pPr>
      <w:widowControl/>
      <w:spacing w:before="100" w:beforeAutospacing="1" w:after="100" w:afterAutospacing="1" w:line="240" w:lineRule="auto"/>
    </w:pPr>
    <w:rPr>
      <w:rFonts w:ascii="Times New Roman" w:eastAsia="Times New Roman" w:hAnsi="Times New Roman"/>
      <w:sz w:val="24"/>
      <w:szCs w:val="24"/>
      <w:lang w:val="ru-RU" w:eastAsia="ru-RU"/>
    </w:rPr>
  </w:style>
  <w:style w:type="character" w:customStyle="1" w:styleId="f893cbe1921f927cgmail-msofootnotereference">
    <w:name w:val="f893cbe1921f927cgmail-msofootnotereference"/>
    <w:basedOn w:val="a0"/>
    <w:rsid w:val="006D5EC9"/>
  </w:style>
  <w:style w:type="character" w:customStyle="1" w:styleId="UnresolvedMention">
    <w:name w:val="Unresolved Mention"/>
    <w:uiPriority w:val="99"/>
    <w:semiHidden/>
    <w:unhideWhenUsed/>
    <w:rsid w:val="00446E48"/>
    <w:rPr>
      <w:color w:val="605E5C"/>
      <w:shd w:val="clear" w:color="auto" w:fill="E1DFDD"/>
    </w:rPr>
  </w:style>
  <w:style w:type="character" w:customStyle="1" w:styleId="fontstyle01">
    <w:name w:val="fontstyle01"/>
    <w:rsid w:val="00704BEF"/>
    <w:rPr>
      <w:rFonts w:ascii="SchoolBookSanPin" w:hAnsi="SchoolBookSanPin" w:hint="default"/>
      <w:b w:val="0"/>
      <w:bCs w:val="0"/>
      <w:i w:val="0"/>
      <w:iCs w:val="0"/>
      <w:color w:val="000000"/>
      <w:sz w:val="20"/>
      <w:szCs w:val="20"/>
    </w:rPr>
  </w:style>
  <w:style w:type="character" w:styleId="aff4">
    <w:name w:val="endnote reference"/>
    <w:uiPriority w:val="99"/>
    <w:semiHidden/>
    <w:unhideWhenUsed/>
    <w:rsid w:val="00013050"/>
    <w:rPr>
      <w:vertAlign w:val="superscript"/>
    </w:rPr>
  </w:style>
  <w:style w:type="paragraph" w:customStyle="1" w:styleId="body">
    <w:name w:val="body"/>
    <w:basedOn w:val="a"/>
    <w:uiPriority w:val="99"/>
    <w:rsid w:val="00C62DC1"/>
    <w:pPr>
      <w:tabs>
        <w:tab w:val="left" w:pos="567"/>
      </w:tabs>
      <w:autoSpaceDE w:val="0"/>
      <w:autoSpaceDN w:val="0"/>
      <w:adjustRightInd w:val="0"/>
      <w:spacing w:after="0" w:line="240" w:lineRule="atLeast"/>
      <w:ind w:firstLine="227"/>
      <w:jc w:val="both"/>
      <w:textAlignment w:val="center"/>
    </w:pPr>
    <w:rPr>
      <w:rFonts w:ascii="SchoolBookSanPin" w:eastAsia="Times New Roman" w:hAnsi="SchoolBookSanPin" w:cs="SchoolBookSanPin"/>
      <w:color w:val="000000"/>
      <w:sz w:val="20"/>
      <w:szCs w:val="20"/>
      <w:lang w:val="ru-RU" w:eastAsia="ru-RU"/>
    </w:rPr>
  </w:style>
  <w:style w:type="paragraph" w:customStyle="1" w:styleId="list-bullet">
    <w:name w:val="list-bullet"/>
    <w:basedOn w:val="body"/>
    <w:uiPriority w:val="99"/>
    <w:rsid w:val="00C62DC1"/>
    <w:pPr>
      <w:ind w:left="227" w:hanging="142"/>
    </w:pPr>
  </w:style>
  <w:style w:type="character" w:customStyle="1" w:styleId="BoldItalic">
    <w:name w:val="Bold_Italic"/>
    <w:uiPriority w:val="99"/>
    <w:rsid w:val="00C62DC1"/>
    <w:rPr>
      <w:b/>
      <w:bCs/>
      <w:i/>
      <w:iCs/>
    </w:rPr>
  </w:style>
  <w:style w:type="character" w:customStyle="1" w:styleId="Italic">
    <w:name w:val="Italic"/>
    <w:rsid w:val="00C62DC1"/>
    <w:rPr>
      <w:i/>
      <w:iCs/>
    </w:rPr>
  </w:style>
  <w:style w:type="character" w:customStyle="1" w:styleId="Bold">
    <w:name w:val="Bold"/>
    <w:uiPriority w:val="99"/>
    <w:rsid w:val="00C62DC1"/>
    <w:rPr>
      <w:b/>
      <w:bCs/>
    </w:rPr>
  </w:style>
  <w:style w:type="paragraph" w:customStyle="1" w:styleId="list-dash">
    <w:name w:val="list-dash"/>
    <w:basedOn w:val="list-bullet"/>
    <w:uiPriority w:val="99"/>
    <w:rsid w:val="00C62DC1"/>
    <w:pPr>
      <w:ind w:hanging="227"/>
    </w:pPr>
  </w:style>
  <w:style w:type="paragraph" w:customStyle="1" w:styleId="aff5">
    <w:basedOn w:val="12"/>
    <w:next w:val="12"/>
    <w:qFormat/>
    <w:rsid w:val="008C4F46"/>
    <w:pPr>
      <w:keepNext/>
      <w:keepLines/>
      <w:spacing w:before="480" w:after="120"/>
    </w:pPr>
    <w:rPr>
      <w:rFonts w:cs="Times New Roman"/>
      <w:b/>
      <w:sz w:val="72"/>
      <w:szCs w:val="72"/>
    </w:rPr>
  </w:style>
  <w:style w:type="character" w:customStyle="1" w:styleId="aff6">
    <w:name w:val="Другое_"/>
    <w:link w:val="aff7"/>
    <w:uiPriority w:val="99"/>
    <w:locked/>
    <w:rsid w:val="00465CE2"/>
    <w:rPr>
      <w:rFonts w:ascii="Georgia" w:hAnsi="Georgia"/>
      <w:sz w:val="19"/>
    </w:rPr>
  </w:style>
  <w:style w:type="character" w:customStyle="1" w:styleId="32">
    <w:name w:val="Заголовок №3_"/>
    <w:link w:val="33"/>
    <w:uiPriority w:val="99"/>
    <w:locked/>
    <w:rsid w:val="00465CE2"/>
    <w:rPr>
      <w:rFonts w:ascii="Times New Roman" w:hAnsi="Times New Roman"/>
      <w:color w:val="808285"/>
      <w:sz w:val="26"/>
    </w:rPr>
  </w:style>
  <w:style w:type="character" w:customStyle="1" w:styleId="42">
    <w:name w:val="Основной текст (4)_"/>
    <w:link w:val="43"/>
    <w:locked/>
    <w:rsid w:val="00465CE2"/>
    <w:rPr>
      <w:rFonts w:ascii="Arial" w:hAnsi="Arial"/>
      <w:sz w:val="17"/>
    </w:rPr>
  </w:style>
  <w:style w:type="character" w:customStyle="1" w:styleId="17">
    <w:name w:val="Заголовок №1_"/>
    <w:link w:val="18"/>
    <w:locked/>
    <w:rsid w:val="00465CE2"/>
    <w:rPr>
      <w:rFonts w:ascii="Arial" w:hAnsi="Arial"/>
      <w:b/>
      <w:color w:val="808285"/>
      <w:sz w:val="66"/>
    </w:rPr>
  </w:style>
  <w:style w:type="character" w:customStyle="1" w:styleId="34">
    <w:name w:val="Основной текст (3)_"/>
    <w:link w:val="35"/>
    <w:locked/>
    <w:rsid w:val="00465CE2"/>
    <w:rPr>
      <w:b/>
      <w:sz w:val="22"/>
    </w:rPr>
  </w:style>
  <w:style w:type="character" w:customStyle="1" w:styleId="23">
    <w:name w:val="Колонтитул (2)_"/>
    <w:link w:val="24"/>
    <w:uiPriority w:val="99"/>
    <w:locked/>
    <w:rsid w:val="00465CE2"/>
    <w:rPr>
      <w:rFonts w:ascii="Times New Roman" w:hAnsi="Times New Roman"/>
    </w:rPr>
  </w:style>
  <w:style w:type="character" w:customStyle="1" w:styleId="aff8">
    <w:name w:val="Оглавление_"/>
    <w:link w:val="aff9"/>
    <w:locked/>
    <w:rsid w:val="00465CE2"/>
    <w:rPr>
      <w:rFonts w:ascii="Georgia" w:hAnsi="Georgia"/>
      <w:sz w:val="19"/>
    </w:rPr>
  </w:style>
  <w:style w:type="character" w:customStyle="1" w:styleId="19">
    <w:name w:val="Основной текст Знак1"/>
    <w:uiPriority w:val="99"/>
    <w:locked/>
    <w:rsid w:val="00465CE2"/>
    <w:rPr>
      <w:rFonts w:ascii="Georgia" w:hAnsi="Georgia"/>
      <w:sz w:val="19"/>
      <w:u w:val="none"/>
    </w:rPr>
  </w:style>
  <w:style w:type="character" w:customStyle="1" w:styleId="44">
    <w:name w:val="Заголовок №4_"/>
    <w:link w:val="45"/>
    <w:locked/>
    <w:rsid w:val="00465CE2"/>
    <w:rPr>
      <w:rFonts w:ascii="Tahoma" w:hAnsi="Tahoma"/>
      <w:b/>
      <w:sz w:val="18"/>
    </w:rPr>
  </w:style>
  <w:style w:type="character" w:customStyle="1" w:styleId="25">
    <w:name w:val="Основной текст (2)_"/>
    <w:link w:val="26"/>
    <w:locked/>
    <w:rsid w:val="00465CE2"/>
    <w:rPr>
      <w:rFonts w:ascii="Tahoma" w:hAnsi="Tahoma"/>
      <w:b/>
      <w:sz w:val="18"/>
    </w:rPr>
  </w:style>
  <w:style w:type="character" w:customStyle="1" w:styleId="27">
    <w:name w:val="Заголовок №2_"/>
    <w:link w:val="28"/>
    <w:locked/>
    <w:rsid w:val="00465CE2"/>
    <w:rPr>
      <w:b/>
      <w:smallCaps/>
      <w:sz w:val="28"/>
    </w:rPr>
  </w:style>
  <w:style w:type="character" w:customStyle="1" w:styleId="72">
    <w:name w:val="Основной текст (7)_"/>
    <w:link w:val="73"/>
    <w:uiPriority w:val="99"/>
    <w:locked/>
    <w:rsid w:val="00465CE2"/>
    <w:rPr>
      <w:rFonts w:ascii="Arial" w:hAnsi="Arial"/>
      <w:sz w:val="15"/>
    </w:rPr>
  </w:style>
  <w:style w:type="character" w:customStyle="1" w:styleId="affa">
    <w:name w:val="Подпись к таблице_"/>
    <w:link w:val="affb"/>
    <w:uiPriority w:val="99"/>
    <w:locked/>
    <w:rsid w:val="00465CE2"/>
    <w:rPr>
      <w:rFonts w:ascii="Arial" w:hAnsi="Arial"/>
      <w:sz w:val="15"/>
    </w:rPr>
  </w:style>
  <w:style w:type="character" w:customStyle="1" w:styleId="affc">
    <w:name w:val="Колонтитул_"/>
    <w:link w:val="affd"/>
    <w:locked/>
    <w:rsid w:val="00465CE2"/>
    <w:rPr>
      <w:rFonts w:ascii="Arial" w:hAnsi="Arial"/>
      <w:sz w:val="15"/>
    </w:rPr>
  </w:style>
  <w:style w:type="character" w:customStyle="1" w:styleId="82">
    <w:name w:val="Основной текст (8)_"/>
    <w:link w:val="83"/>
    <w:locked/>
    <w:rsid w:val="00465CE2"/>
    <w:rPr>
      <w:b/>
      <w:sz w:val="11"/>
    </w:rPr>
  </w:style>
  <w:style w:type="paragraph" w:customStyle="1" w:styleId="aff7">
    <w:name w:val="Другое"/>
    <w:basedOn w:val="a"/>
    <w:link w:val="aff6"/>
    <w:uiPriority w:val="99"/>
    <w:rsid w:val="00465CE2"/>
    <w:pPr>
      <w:spacing w:after="0" w:line="269" w:lineRule="auto"/>
      <w:ind w:firstLine="240"/>
    </w:pPr>
    <w:rPr>
      <w:rFonts w:ascii="Georgia" w:hAnsi="Georgia"/>
      <w:sz w:val="19"/>
      <w:szCs w:val="20"/>
    </w:rPr>
  </w:style>
  <w:style w:type="paragraph" w:customStyle="1" w:styleId="33">
    <w:name w:val="Заголовок №3"/>
    <w:basedOn w:val="a"/>
    <w:link w:val="32"/>
    <w:uiPriority w:val="99"/>
    <w:rsid w:val="00465CE2"/>
    <w:pPr>
      <w:spacing w:after="820" w:line="223" w:lineRule="auto"/>
      <w:jc w:val="center"/>
      <w:outlineLvl w:val="2"/>
    </w:pPr>
    <w:rPr>
      <w:rFonts w:ascii="Times New Roman" w:hAnsi="Times New Roman"/>
      <w:color w:val="808285"/>
      <w:sz w:val="26"/>
      <w:szCs w:val="20"/>
    </w:rPr>
  </w:style>
  <w:style w:type="paragraph" w:customStyle="1" w:styleId="43">
    <w:name w:val="Основной текст (4)"/>
    <w:basedOn w:val="a"/>
    <w:link w:val="42"/>
    <w:rsid w:val="00465CE2"/>
    <w:pPr>
      <w:spacing w:after="120" w:line="298" w:lineRule="auto"/>
    </w:pPr>
    <w:rPr>
      <w:rFonts w:ascii="Arial" w:hAnsi="Arial"/>
      <w:sz w:val="17"/>
      <w:szCs w:val="20"/>
    </w:rPr>
  </w:style>
  <w:style w:type="paragraph" w:customStyle="1" w:styleId="18">
    <w:name w:val="Заголовок №1"/>
    <w:basedOn w:val="a"/>
    <w:link w:val="17"/>
    <w:rsid w:val="00465CE2"/>
    <w:pPr>
      <w:spacing w:after="380" w:line="262" w:lineRule="auto"/>
      <w:jc w:val="center"/>
      <w:outlineLvl w:val="0"/>
    </w:pPr>
    <w:rPr>
      <w:rFonts w:ascii="Arial" w:hAnsi="Arial"/>
      <w:b/>
      <w:color w:val="808285"/>
      <w:sz w:val="66"/>
      <w:szCs w:val="20"/>
    </w:rPr>
  </w:style>
  <w:style w:type="paragraph" w:customStyle="1" w:styleId="35">
    <w:name w:val="Основной текст (3)"/>
    <w:basedOn w:val="a"/>
    <w:link w:val="34"/>
    <w:rsid w:val="00465CE2"/>
    <w:pPr>
      <w:spacing w:after="250" w:line="226" w:lineRule="auto"/>
    </w:pPr>
    <w:rPr>
      <w:b/>
      <w:szCs w:val="20"/>
    </w:rPr>
  </w:style>
  <w:style w:type="paragraph" w:customStyle="1" w:styleId="24">
    <w:name w:val="Колонтитул (2)"/>
    <w:basedOn w:val="a"/>
    <w:link w:val="23"/>
    <w:uiPriority w:val="99"/>
    <w:rsid w:val="00465CE2"/>
    <w:pPr>
      <w:spacing w:after="0" w:line="240" w:lineRule="auto"/>
    </w:pPr>
    <w:rPr>
      <w:rFonts w:ascii="Times New Roman" w:hAnsi="Times New Roman"/>
      <w:sz w:val="20"/>
      <w:szCs w:val="20"/>
    </w:rPr>
  </w:style>
  <w:style w:type="paragraph" w:customStyle="1" w:styleId="aff9">
    <w:name w:val="Оглавление"/>
    <w:basedOn w:val="a"/>
    <w:link w:val="aff8"/>
    <w:rsid w:val="00465CE2"/>
    <w:pPr>
      <w:spacing w:after="0" w:line="240" w:lineRule="auto"/>
      <w:ind w:firstLine="350"/>
    </w:pPr>
    <w:rPr>
      <w:rFonts w:ascii="Georgia" w:hAnsi="Georgia"/>
      <w:sz w:val="19"/>
      <w:szCs w:val="20"/>
    </w:rPr>
  </w:style>
  <w:style w:type="character" w:customStyle="1" w:styleId="29">
    <w:name w:val="Основной текст Знак2"/>
    <w:uiPriority w:val="99"/>
    <w:semiHidden/>
    <w:rsid w:val="00465CE2"/>
    <w:rPr>
      <w:color w:val="000000"/>
    </w:rPr>
  </w:style>
  <w:style w:type="paragraph" w:customStyle="1" w:styleId="45">
    <w:name w:val="Заголовок №4"/>
    <w:basedOn w:val="a"/>
    <w:link w:val="44"/>
    <w:rsid w:val="00465CE2"/>
    <w:pPr>
      <w:spacing w:after="60" w:line="266" w:lineRule="auto"/>
      <w:outlineLvl w:val="3"/>
    </w:pPr>
    <w:rPr>
      <w:rFonts w:ascii="Tahoma" w:hAnsi="Tahoma"/>
      <w:b/>
      <w:sz w:val="18"/>
      <w:szCs w:val="20"/>
    </w:rPr>
  </w:style>
  <w:style w:type="paragraph" w:customStyle="1" w:styleId="26">
    <w:name w:val="Основной текст (2)"/>
    <w:basedOn w:val="a"/>
    <w:link w:val="25"/>
    <w:rsid w:val="00465CE2"/>
    <w:pPr>
      <w:spacing w:after="40" w:line="269" w:lineRule="auto"/>
    </w:pPr>
    <w:rPr>
      <w:rFonts w:ascii="Tahoma" w:hAnsi="Tahoma"/>
      <w:b/>
      <w:sz w:val="18"/>
      <w:szCs w:val="20"/>
    </w:rPr>
  </w:style>
  <w:style w:type="paragraph" w:customStyle="1" w:styleId="28">
    <w:name w:val="Заголовок №2"/>
    <w:basedOn w:val="a"/>
    <w:link w:val="27"/>
    <w:rsid w:val="00465CE2"/>
    <w:pPr>
      <w:spacing w:after="0" w:line="180" w:lineRule="auto"/>
      <w:outlineLvl w:val="1"/>
    </w:pPr>
    <w:rPr>
      <w:b/>
      <w:smallCaps/>
      <w:sz w:val="28"/>
      <w:szCs w:val="20"/>
    </w:rPr>
  </w:style>
  <w:style w:type="paragraph" w:customStyle="1" w:styleId="73">
    <w:name w:val="Основной текст (7)"/>
    <w:basedOn w:val="a"/>
    <w:link w:val="72"/>
    <w:uiPriority w:val="99"/>
    <w:rsid w:val="00465CE2"/>
    <w:pPr>
      <w:spacing w:after="0" w:line="240" w:lineRule="auto"/>
    </w:pPr>
    <w:rPr>
      <w:rFonts w:ascii="Arial" w:hAnsi="Arial"/>
      <w:sz w:val="15"/>
      <w:szCs w:val="20"/>
    </w:rPr>
  </w:style>
  <w:style w:type="paragraph" w:customStyle="1" w:styleId="affb">
    <w:name w:val="Подпись к таблице"/>
    <w:basedOn w:val="a"/>
    <w:link w:val="affa"/>
    <w:uiPriority w:val="99"/>
    <w:rsid w:val="00465CE2"/>
    <w:pPr>
      <w:spacing w:after="0" w:line="240" w:lineRule="auto"/>
    </w:pPr>
    <w:rPr>
      <w:rFonts w:ascii="Arial" w:hAnsi="Arial"/>
      <w:sz w:val="15"/>
      <w:szCs w:val="20"/>
    </w:rPr>
  </w:style>
  <w:style w:type="paragraph" w:customStyle="1" w:styleId="affd">
    <w:name w:val="Колонтитул"/>
    <w:basedOn w:val="a"/>
    <w:link w:val="affc"/>
    <w:rsid w:val="00465CE2"/>
    <w:pPr>
      <w:spacing w:after="0" w:line="240" w:lineRule="auto"/>
    </w:pPr>
    <w:rPr>
      <w:rFonts w:ascii="Arial" w:hAnsi="Arial"/>
      <w:sz w:val="15"/>
      <w:szCs w:val="20"/>
    </w:rPr>
  </w:style>
  <w:style w:type="paragraph" w:customStyle="1" w:styleId="83">
    <w:name w:val="Основной текст (8)"/>
    <w:basedOn w:val="a"/>
    <w:link w:val="82"/>
    <w:rsid w:val="00465CE2"/>
    <w:pPr>
      <w:spacing w:after="0" w:line="240" w:lineRule="auto"/>
    </w:pPr>
    <w:rPr>
      <w:b/>
      <w:sz w:val="11"/>
      <w:szCs w:val="20"/>
    </w:rPr>
  </w:style>
  <w:style w:type="paragraph" w:styleId="affe">
    <w:name w:val="No Spacing"/>
    <w:link w:val="afff"/>
    <w:uiPriority w:val="1"/>
    <w:qFormat/>
    <w:rsid w:val="00465CE2"/>
    <w:pPr>
      <w:widowControl w:val="0"/>
    </w:pPr>
    <w:rPr>
      <w:rFonts w:ascii="Courier New" w:eastAsia="Times New Roman" w:hAnsi="Courier New"/>
      <w:color w:val="000000"/>
      <w:sz w:val="24"/>
      <w:szCs w:val="24"/>
    </w:rPr>
  </w:style>
  <w:style w:type="table" w:customStyle="1" w:styleId="TableNormal">
    <w:name w:val="Table Normal"/>
    <w:uiPriority w:val="2"/>
    <w:semiHidden/>
    <w:unhideWhenUsed/>
    <w:qFormat/>
    <w:rsid w:val="00465CE2"/>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465CE2"/>
    <w:pPr>
      <w:autoSpaceDE w:val="0"/>
      <w:autoSpaceDN w:val="0"/>
      <w:spacing w:after="0" w:line="240" w:lineRule="auto"/>
    </w:pPr>
    <w:rPr>
      <w:rFonts w:ascii="Cambria" w:eastAsia="Cambria" w:hAnsi="Cambria" w:cs="Cambria"/>
      <w:lang w:val="ru-RU"/>
    </w:rPr>
  </w:style>
  <w:style w:type="paragraph" w:customStyle="1" w:styleId="afff0">
    <w:name w:val="об"/>
    <w:basedOn w:val="a"/>
    <w:link w:val="afff1"/>
    <w:uiPriority w:val="1"/>
    <w:qFormat/>
    <w:rsid w:val="00465CE2"/>
    <w:pPr>
      <w:autoSpaceDE w:val="0"/>
      <w:autoSpaceDN w:val="0"/>
      <w:spacing w:before="120" w:after="120" w:line="360" w:lineRule="auto"/>
    </w:pPr>
    <w:rPr>
      <w:rFonts w:ascii="Times New Roman" w:eastAsia="Cambria" w:hAnsi="Times New Roman"/>
      <w:b/>
      <w:i/>
      <w:w w:val="90"/>
      <w:sz w:val="24"/>
      <w:szCs w:val="24"/>
    </w:rPr>
  </w:style>
  <w:style w:type="character" w:customStyle="1" w:styleId="afff1">
    <w:name w:val="об Знак"/>
    <w:link w:val="afff0"/>
    <w:uiPriority w:val="1"/>
    <w:rsid w:val="00465CE2"/>
    <w:rPr>
      <w:rFonts w:ascii="Times New Roman" w:eastAsia="Cambria" w:hAnsi="Times New Roman"/>
      <w:b/>
      <w:i/>
      <w:w w:val="90"/>
      <w:sz w:val="24"/>
      <w:szCs w:val="24"/>
      <w:lang w:eastAsia="en-US"/>
    </w:rPr>
  </w:style>
  <w:style w:type="character" w:customStyle="1" w:styleId="1a">
    <w:name w:val="Текст концевой сноски Знак1"/>
    <w:uiPriority w:val="99"/>
    <w:semiHidden/>
    <w:rsid w:val="00465CE2"/>
    <w:rPr>
      <w:lang w:val="en-US" w:eastAsia="en-US"/>
    </w:rPr>
  </w:style>
  <w:style w:type="character" w:customStyle="1" w:styleId="afff2">
    <w:name w:val="Заголовок Знак"/>
    <w:uiPriority w:val="10"/>
    <w:rsid w:val="00465CE2"/>
    <w:rPr>
      <w:rFonts w:ascii="Calibri Light" w:eastAsia="Times New Roman" w:hAnsi="Calibri Light" w:cs="Times New Roman"/>
      <w:spacing w:val="-10"/>
      <w:kern w:val="28"/>
      <w:sz w:val="56"/>
      <w:szCs w:val="56"/>
      <w:lang w:val="en-US" w:eastAsia="en-US"/>
    </w:rPr>
  </w:style>
  <w:style w:type="numbering" w:customStyle="1" w:styleId="1b">
    <w:name w:val="Нет списка1"/>
    <w:next w:val="a2"/>
    <w:uiPriority w:val="99"/>
    <w:semiHidden/>
    <w:unhideWhenUsed/>
    <w:rsid w:val="005C69E7"/>
  </w:style>
  <w:style w:type="character" w:customStyle="1" w:styleId="WW8Num1z0">
    <w:name w:val="WW8Num1z0"/>
    <w:rsid w:val="005C69E7"/>
  </w:style>
  <w:style w:type="character" w:customStyle="1" w:styleId="WW8Num1z1">
    <w:name w:val="WW8Num1z1"/>
    <w:rsid w:val="005C69E7"/>
  </w:style>
  <w:style w:type="character" w:customStyle="1" w:styleId="WW8Num1z2">
    <w:name w:val="WW8Num1z2"/>
    <w:rsid w:val="005C69E7"/>
  </w:style>
  <w:style w:type="character" w:customStyle="1" w:styleId="WW8Num1z3">
    <w:name w:val="WW8Num1z3"/>
    <w:rsid w:val="005C69E7"/>
  </w:style>
  <w:style w:type="character" w:customStyle="1" w:styleId="WW8Num1z4">
    <w:name w:val="WW8Num1z4"/>
    <w:rsid w:val="005C69E7"/>
  </w:style>
  <w:style w:type="character" w:customStyle="1" w:styleId="WW8Num1z5">
    <w:name w:val="WW8Num1z5"/>
    <w:rsid w:val="005C69E7"/>
  </w:style>
  <w:style w:type="character" w:customStyle="1" w:styleId="WW8Num1z6">
    <w:name w:val="WW8Num1z6"/>
    <w:rsid w:val="005C69E7"/>
  </w:style>
  <w:style w:type="character" w:customStyle="1" w:styleId="WW8Num1z7">
    <w:name w:val="WW8Num1z7"/>
    <w:rsid w:val="005C69E7"/>
  </w:style>
  <w:style w:type="character" w:customStyle="1" w:styleId="WW8Num1z8">
    <w:name w:val="WW8Num1z8"/>
    <w:rsid w:val="005C69E7"/>
  </w:style>
  <w:style w:type="character" w:customStyle="1" w:styleId="WW8Num2z0">
    <w:name w:val="WW8Num2z0"/>
    <w:rsid w:val="005C69E7"/>
  </w:style>
  <w:style w:type="character" w:customStyle="1" w:styleId="WW8Num3z0">
    <w:name w:val="WW8Num3z0"/>
    <w:rsid w:val="005C69E7"/>
    <w:rPr>
      <w:rFonts w:ascii="Symbol" w:hAnsi="Symbol" w:cs="Symbol" w:hint="default"/>
      <w:spacing w:val="1"/>
      <w:sz w:val="28"/>
      <w:szCs w:val="28"/>
    </w:rPr>
  </w:style>
  <w:style w:type="character" w:customStyle="1" w:styleId="WW8Num4z0">
    <w:name w:val="WW8Num4z0"/>
    <w:rsid w:val="005C69E7"/>
  </w:style>
  <w:style w:type="character" w:customStyle="1" w:styleId="WW8Num5z0">
    <w:name w:val="WW8Num5z0"/>
    <w:rsid w:val="005C69E7"/>
    <w:rPr>
      <w:rFonts w:ascii="Symbol" w:hAnsi="Symbol" w:cs="Symbol" w:hint="default"/>
    </w:rPr>
  </w:style>
  <w:style w:type="character" w:customStyle="1" w:styleId="WW8Num6z0">
    <w:name w:val="WW8Num6z0"/>
    <w:rsid w:val="005C69E7"/>
    <w:rPr>
      <w:rFonts w:eastAsia="Times New Roman" w:cs="Times New Roman" w:hint="default"/>
    </w:rPr>
  </w:style>
  <w:style w:type="character" w:customStyle="1" w:styleId="WW8Num7z0">
    <w:name w:val="WW8Num7z0"/>
    <w:rsid w:val="005C69E7"/>
    <w:rPr>
      <w:rFonts w:ascii="Symbol" w:hAnsi="Symbol" w:cs="Symbol" w:hint="default"/>
    </w:rPr>
  </w:style>
  <w:style w:type="character" w:customStyle="1" w:styleId="WW8Num8z0">
    <w:name w:val="WW8Num8z0"/>
    <w:rsid w:val="005C69E7"/>
  </w:style>
  <w:style w:type="character" w:customStyle="1" w:styleId="WW8Num8z1">
    <w:name w:val="WW8Num8z1"/>
    <w:rsid w:val="005C69E7"/>
  </w:style>
  <w:style w:type="character" w:customStyle="1" w:styleId="WW8Num8z2">
    <w:name w:val="WW8Num8z2"/>
    <w:rsid w:val="005C69E7"/>
  </w:style>
  <w:style w:type="character" w:customStyle="1" w:styleId="WW8Num8z3">
    <w:name w:val="WW8Num8z3"/>
    <w:rsid w:val="005C69E7"/>
  </w:style>
  <w:style w:type="character" w:customStyle="1" w:styleId="WW8Num8z4">
    <w:name w:val="WW8Num8z4"/>
    <w:rsid w:val="005C69E7"/>
  </w:style>
  <w:style w:type="character" w:customStyle="1" w:styleId="WW8Num8z5">
    <w:name w:val="WW8Num8z5"/>
    <w:rsid w:val="005C69E7"/>
  </w:style>
  <w:style w:type="character" w:customStyle="1" w:styleId="WW8Num8z6">
    <w:name w:val="WW8Num8z6"/>
    <w:rsid w:val="005C69E7"/>
  </w:style>
  <w:style w:type="character" w:customStyle="1" w:styleId="WW8Num8z7">
    <w:name w:val="WW8Num8z7"/>
    <w:rsid w:val="005C69E7"/>
  </w:style>
  <w:style w:type="character" w:customStyle="1" w:styleId="WW8Num8z8">
    <w:name w:val="WW8Num8z8"/>
    <w:rsid w:val="005C69E7"/>
  </w:style>
  <w:style w:type="character" w:customStyle="1" w:styleId="WW8Num9z0">
    <w:name w:val="WW8Num9z0"/>
    <w:rsid w:val="005C69E7"/>
  </w:style>
  <w:style w:type="character" w:customStyle="1" w:styleId="WW8Num9z1">
    <w:name w:val="WW8Num9z1"/>
    <w:rsid w:val="005C69E7"/>
  </w:style>
  <w:style w:type="character" w:customStyle="1" w:styleId="WW8Num9z2">
    <w:name w:val="WW8Num9z2"/>
    <w:rsid w:val="005C69E7"/>
  </w:style>
  <w:style w:type="character" w:customStyle="1" w:styleId="WW8Num9z3">
    <w:name w:val="WW8Num9z3"/>
    <w:rsid w:val="005C69E7"/>
  </w:style>
  <w:style w:type="character" w:customStyle="1" w:styleId="WW8Num9z4">
    <w:name w:val="WW8Num9z4"/>
    <w:rsid w:val="005C69E7"/>
  </w:style>
  <w:style w:type="character" w:customStyle="1" w:styleId="WW8Num9z5">
    <w:name w:val="WW8Num9z5"/>
    <w:rsid w:val="005C69E7"/>
  </w:style>
  <w:style w:type="character" w:customStyle="1" w:styleId="WW8Num9z6">
    <w:name w:val="WW8Num9z6"/>
    <w:rsid w:val="005C69E7"/>
  </w:style>
  <w:style w:type="character" w:customStyle="1" w:styleId="WW8Num9z7">
    <w:name w:val="WW8Num9z7"/>
    <w:rsid w:val="005C69E7"/>
  </w:style>
  <w:style w:type="character" w:customStyle="1" w:styleId="WW8Num9z8">
    <w:name w:val="WW8Num9z8"/>
    <w:rsid w:val="005C69E7"/>
  </w:style>
  <w:style w:type="character" w:customStyle="1" w:styleId="WW8Num10z0">
    <w:name w:val="WW8Num10z0"/>
    <w:rsid w:val="005C69E7"/>
  </w:style>
  <w:style w:type="character" w:customStyle="1" w:styleId="WW8Num10z1">
    <w:name w:val="WW8Num10z1"/>
    <w:rsid w:val="005C69E7"/>
  </w:style>
  <w:style w:type="character" w:customStyle="1" w:styleId="WW8Num10z2">
    <w:name w:val="WW8Num10z2"/>
    <w:rsid w:val="005C69E7"/>
  </w:style>
  <w:style w:type="character" w:customStyle="1" w:styleId="WW8Num10z3">
    <w:name w:val="WW8Num10z3"/>
    <w:rsid w:val="005C69E7"/>
  </w:style>
  <w:style w:type="character" w:customStyle="1" w:styleId="WW8Num10z4">
    <w:name w:val="WW8Num10z4"/>
    <w:rsid w:val="005C69E7"/>
  </w:style>
  <w:style w:type="character" w:customStyle="1" w:styleId="WW8Num10z5">
    <w:name w:val="WW8Num10z5"/>
    <w:rsid w:val="005C69E7"/>
  </w:style>
  <w:style w:type="character" w:customStyle="1" w:styleId="WW8Num10z6">
    <w:name w:val="WW8Num10z6"/>
    <w:rsid w:val="005C69E7"/>
  </w:style>
  <w:style w:type="character" w:customStyle="1" w:styleId="WW8Num10z7">
    <w:name w:val="WW8Num10z7"/>
    <w:rsid w:val="005C69E7"/>
  </w:style>
  <w:style w:type="character" w:customStyle="1" w:styleId="WW8Num10z8">
    <w:name w:val="WW8Num10z8"/>
    <w:rsid w:val="005C69E7"/>
  </w:style>
  <w:style w:type="character" w:customStyle="1" w:styleId="WW8Num11z0">
    <w:name w:val="WW8Num11z0"/>
    <w:rsid w:val="005C69E7"/>
    <w:rPr>
      <w:rFonts w:ascii="Times New Roman" w:eastAsia="Times New Roman" w:hAnsi="Times New Roman" w:cs="Times New Roman"/>
      <w:sz w:val="28"/>
      <w:szCs w:val="28"/>
      <w:lang w:eastAsia="ru-RU"/>
    </w:rPr>
  </w:style>
  <w:style w:type="character" w:customStyle="1" w:styleId="WW8Num11z1">
    <w:name w:val="WW8Num11z1"/>
    <w:rsid w:val="005C69E7"/>
  </w:style>
  <w:style w:type="character" w:customStyle="1" w:styleId="WW8Num11z2">
    <w:name w:val="WW8Num11z2"/>
    <w:rsid w:val="005C69E7"/>
  </w:style>
  <w:style w:type="character" w:customStyle="1" w:styleId="WW8Num11z3">
    <w:name w:val="WW8Num11z3"/>
    <w:rsid w:val="005C69E7"/>
  </w:style>
  <w:style w:type="character" w:customStyle="1" w:styleId="WW8Num11z4">
    <w:name w:val="WW8Num11z4"/>
    <w:rsid w:val="005C69E7"/>
  </w:style>
  <w:style w:type="character" w:customStyle="1" w:styleId="WW8Num11z5">
    <w:name w:val="WW8Num11z5"/>
    <w:rsid w:val="005C69E7"/>
  </w:style>
  <w:style w:type="character" w:customStyle="1" w:styleId="WW8Num11z6">
    <w:name w:val="WW8Num11z6"/>
    <w:rsid w:val="005C69E7"/>
  </w:style>
  <w:style w:type="character" w:customStyle="1" w:styleId="WW8Num11z7">
    <w:name w:val="WW8Num11z7"/>
    <w:rsid w:val="005C69E7"/>
  </w:style>
  <w:style w:type="character" w:customStyle="1" w:styleId="WW8Num11z8">
    <w:name w:val="WW8Num11z8"/>
    <w:rsid w:val="005C69E7"/>
  </w:style>
  <w:style w:type="character" w:customStyle="1" w:styleId="WW8Num12z0">
    <w:name w:val="WW8Num12z0"/>
    <w:rsid w:val="005C69E7"/>
  </w:style>
  <w:style w:type="character" w:customStyle="1" w:styleId="WW8Num12z1">
    <w:name w:val="WW8Num12z1"/>
    <w:rsid w:val="005C69E7"/>
  </w:style>
  <w:style w:type="character" w:customStyle="1" w:styleId="WW8Num12z2">
    <w:name w:val="WW8Num12z2"/>
    <w:rsid w:val="005C69E7"/>
  </w:style>
  <w:style w:type="character" w:customStyle="1" w:styleId="WW8Num12z3">
    <w:name w:val="WW8Num12z3"/>
    <w:rsid w:val="005C69E7"/>
  </w:style>
  <w:style w:type="character" w:customStyle="1" w:styleId="WW8Num12z4">
    <w:name w:val="WW8Num12z4"/>
    <w:rsid w:val="005C69E7"/>
  </w:style>
  <w:style w:type="character" w:customStyle="1" w:styleId="WW8Num12z5">
    <w:name w:val="WW8Num12z5"/>
    <w:rsid w:val="005C69E7"/>
  </w:style>
  <w:style w:type="character" w:customStyle="1" w:styleId="WW8Num12z6">
    <w:name w:val="WW8Num12z6"/>
    <w:rsid w:val="005C69E7"/>
  </w:style>
  <w:style w:type="character" w:customStyle="1" w:styleId="WW8Num12z7">
    <w:name w:val="WW8Num12z7"/>
    <w:rsid w:val="005C69E7"/>
  </w:style>
  <w:style w:type="character" w:customStyle="1" w:styleId="WW8Num12z8">
    <w:name w:val="WW8Num12z8"/>
    <w:rsid w:val="005C69E7"/>
  </w:style>
  <w:style w:type="character" w:customStyle="1" w:styleId="WW8Num13z0">
    <w:name w:val="WW8Num13z0"/>
    <w:rsid w:val="005C69E7"/>
  </w:style>
  <w:style w:type="character" w:customStyle="1" w:styleId="WW8Num13z1">
    <w:name w:val="WW8Num13z1"/>
    <w:rsid w:val="005C69E7"/>
  </w:style>
  <w:style w:type="character" w:customStyle="1" w:styleId="WW8Num13z2">
    <w:name w:val="WW8Num13z2"/>
    <w:rsid w:val="005C69E7"/>
  </w:style>
  <w:style w:type="character" w:customStyle="1" w:styleId="WW8Num13z3">
    <w:name w:val="WW8Num13z3"/>
    <w:rsid w:val="005C69E7"/>
  </w:style>
  <w:style w:type="character" w:customStyle="1" w:styleId="WW8Num13z4">
    <w:name w:val="WW8Num13z4"/>
    <w:rsid w:val="005C69E7"/>
  </w:style>
  <w:style w:type="character" w:customStyle="1" w:styleId="WW8Num13z5">
    <w:name w:val="WW8Num13z5"/>
    <w:rsid w:val="005C69E7"/>
  </w:style>
  <w:style w:type="character" w:customStyle="1" w:styleId="WW8Num13z6">
    <w:name w:val="WW8Num13z6"/>
    <w:rsid w:val="005C69E7"/>
  </w:style>
  <w:style w:type="character" w:customStyle="1" w:styleId="WW8Num13z7">
    <w:name w:val="WW8Num13z7"/>
    <w:rsid w:val="005C69E7"/>
  </w:style>
  <w:style w:type="character" w:customStyle="1" w:styleId="WW8Num13z8">
    <w:name w:val="WW8Num13z8"/>
    <w:rsid w:val="005C69E7"/>
  </w:style>
  <w:style w:type="character" w:customStyle="1" w:styleId="WW8Num14z0">
    <w:name w:val="WW8Num14z0"/>
    <w:rsid w:val="005C69E7"/>
  </w:style>
  <w:style w:type="character" w:customStyle="1" w:styleId="WW8Num14z1">
    <w:name w:val="WW8Num14z1"/>
    <w:rsid w:val="005C69E7"/>
  </w:style>
  <w:style w:type="character" w:customStyle="1" w:styleId="WW8Num14z2">
    <w:name w:val="WW8Num14z2"/>
    <w:rsid w:val="005C69E7"/>
  </w:style>
  <w:style w:type="character" w:customStyle="1" w:styleId="WW8Num14z3">
    <w:name w:val="WW8Num14z3"/>
    <w:rsid w:val="005C69E7"/>
  </w:style>
  <w:style w:type="character" w:customStyle="1" w:styleId="WW8Num14z4">
    <w:name w:val="WW8Num14z4"/>
    <w:rsid w:val="005C69E7"/>
  </w:style>
  <w:style w:type="character" w:customStyle="1" w:styleId="WW8Num14z5">
    <w:name w:val="WW8Num14z5"/>
    <w:rsid w:val="005C69E7"/>
  </w:style>
  <w:style w:type="character" w:customStyle="1" w:styleId="WW8Num14z6">
    <w:name w:val="WW8Num14z6"/>
    <w:rsid w:val="005C69E7"/>
  </w:style>
  <w:style w:type="character" w:customStyle="1" w:styleId="WW8Num14z7">
    <w:name w:val="WW8Num14z7"/>
    <w:rsid w:val="005C69E7"/>
  </w:style>
  <w:style w:type="character" w:customStyle="1" w:styleId="WW8Num14z8">
    <w:name w:val="WW8Num14z8"/>
    <w:rsid w:val="005C69E7"/>
  </w:style>
  <w:style w:type="character" w:customStyle="1" w:styleId="WW8Num2z1">
    <w:name w:val="WW8Num2z1"/>
    <w:rsid w:val="005C69E7"/>
  </w:style>
  <w:style w:type="character" w:customStyle="1" w:styleId="WW8Num2z2">
    <w:name w:val="WW8Num2z2"/>
    <w:rsid w:val="005C69E7"/>
  </w:style>
  <w:style w:type="character" w:customStyle="1" w:styleId="WW8Num2z3">
    <w:name w:val="WW8Num2z3"/>
    <w:rsid w:val="005C69E7"/>
  </w:style>
  <w:style w:type="character" w:customStyle="1" w:styleId="WW8Num2z4">
    <w:name w:val="WW8Num2z4"/>
    <w:rsid w:val="005C69E7"/>
  </w:style>
  <w:style w:type="character" w:customStyle="1" w:styleId="WW8Num2z5">
    <w:name w:val="WW8Num2z5"/>
    <w:rsid w:val="005C69E7"/>
  </w:style>
  <w:style w:type="character" w:customStyle="1" w:styleId="WW8Num2z6">
    <w:name w:val="WW8Num2z6"/>
    <w:rsid w:val="005C69E7"/>
  </w:style>
  <w:style w:type="character" w:customStyle="1" w:styleId="WW8Num2z7">
    <w:name w:val="WW8Num2z7"/>
    <w:rsid w:val="005C69E7"/>
  </w:style>
  <w:style w:type="character" w:customStyle="1" w:styleId="WW8Num2z8">
    <w:name w:val="WW8Num2z8"/>
    <w:rsid w:val="005C69E7"/>
  </w:style>
  <w:style w:type="character" w:customStyle="1" w:styleId="WW8Num15z0">
    <w:name w:val="WW8Num15z0"/>
    <w:rsid w:val="005C69E7"/>
  </w:style>
  <w:style w:type="character" w:customStyle="1" w:styleId="WW8Num15z1">
    <w:name w:val="WW8Num15z1"/>
    <w:rsid w:val="005C69E7"/>
  </w:style>
  <w:style w:type="character" w:customStyle="1" w:styleId="WW8Num15z2">
    <w:name w:val="WW8Num15z2"/>
    <w:rsid w:val="005C69E7"/>
  </w:style>
  <w:style w:type="character" w:customStyle="1" w:styleId="WW8Num15z3">
    <w:name w:val="WW8Num15z3"/>
    <w:rsid w:val="005C69E7"/>
  </w:style>
  <w:style w:type="character" w:customStyle="1" w:styleId="WW8Num15z4">
    <w:name w:val="WW8Num15z4"/>
    <w:rsid w:val="005C69E7"/>
  </w:style>
  <w:style w:type="character" w:customStyle="1" w:styleId="WW8Num15z5">
    <w:name w:val="WW8Num15z5"/>
    <w:rsid w:val="005C69E7"/>
  </w:style>
  <w:style w:type="character" w:customStyle="1" w:styleId="WW8Num15z6">
    <w:name w:val="WW8Num15z6"/>
    <w:rsid w:val="005C69E7"/>
  </w:style>
  <w:style w:type="character" w:customStyle="1" w:styleId="WW8Num15z7">
    <w:name w:val="WW8Num15z7"/>
    <w:rsid w:val="005C69E7"/>
  </w:style>
  <w:style w:type="character" w:customStyle="1" w:styleId="WW8Num15z8">
    <w:name w:val="WW8Num15z8"/>
    <w:rsid w:val="005C69E7"/>
  </w:style>
  <w:style w:type="character" w:customStyle="1" w:styleId="afff3">
    <w:name w:val="Основной шрифт"/>
    <w:rsid w:val="005C69E7"/>
  </w:style>
  <w:style w:type="character" w:customStyle="1" w:styleId="WW8Num3z1">
    <w:name w:val="WW8Num3z1"/>
    <w:rsid w:val="005C69E7"/>
    <w:rPr>
      <w:rFonts w:ascii="Courier New" w:hAnsi="Courier New" w:cs="Courier New" w:hint="default"/>
    </w:rPr>
  </w:style>
  <w:style w:type="character" w:customStyle="1" w:styleId="WW8Num3z2">
    <w:name w:val="WW8Num3z2"/>
    <w:rsid w:val="005C69E7"/>
    <w:rPr>
      <w:rFonts w:ascii="Wingdings" w:hAnsi="Wingdings" w:cs="Wingdings" w:hint="default"/>
    </w:rPr>
  </w:style>
  <w:style w:type="character" w:customStyle="1" w:styleId="WW8Num4z1">
    <w:name w:val="WW8Num4z1"/>
    <w:rsid w:val="005C69E7"/>
  </w:style>
  <w:style w:type="character" w:customStyle="1" w:styleId="WW8Num4z2">
    <w:name w:val="WW8Num4z2"/>
    <w:rsid w:val="005C69E7"/>
  </w:style>
  <w:style w:type="character" w:customStyle="1" w:styleId="WW8Num4z3">
    <w:name w:val="WW8Num4z3"/>
    <w:rsid w:val="005C69E7"/>
  </w:style>
  <w:style w:type="character" w:customStyle="1" w:styleId="WW8Num4z4">
    <w:name w:val="WW8Num4z4"/>
    <w:rsid w:val="005C69E7"/>
  </w:style>
  <w:style w:type="character" w:customStyle="1" w:styleId="WW8Num4z5">
    <w:name w:val="WW8Num4z5"/>
    <w:rsid w:val="005C69E7"/>
  </w:style>
  <w:style w:type="character" w:customStyle="1" w:styleId="WW8Num4z6">
    <w:name w:val="WW8Num4z6"/>
    <w:rsid w:val="005C69E7"/>
  </w:style>
  <w:style w:type="character" w:customStyle="1" w:styleId="WW8Num4z7">
    <w:name w:val="WW8Num4z7"/>
    <w:rsid w:val="005C69E7"/>
  </w:style>
  <w:style w:type="character" w:customStyle="1" w:styleId="WW8Num4z8">
    <w:name w:val="WW8Num4z8"/>
    <w:rsid w:val="005C69E7"/>
  </w:style>
  <w:style w:type="character" w:customStyle="1" w:styleId="WW8Num7z1">
    <w:name w:val="WW8Num7z1"/>
    <w:rsid w:val="005C69E7"/>
  </w:style>
  <w:style w:type="character" w:customStyle="1" w:styleId="WW8Num7z2">
    <w:name w:val="WW8Num7z2"/>
    <w:rsid w:val="005C69E7"/>
  </w:style>
  <w:style w:type="character" w:customStyle="1" w:styleId="WW8Num7z3">
    <w:name w:val="WW8Num7z3"/>
    <w:rsid w:val="005C69E7"/>
  </w:style>
  <w:style w:type="character" w:customStyle="1" w:styleId="WW8Num7z4">
    <w:name w:val="WW8Num7z4"/>
    <w:rsid w:val="005C69E7"/>
  </w:style>
  <w:style w:type="character" w:customStyle="1" w:styleId="WW8Num7z5">
    <w:name w:val="WW8Num7z5"/>
    <w:rsid w:val="005C69E7"/>
  </w:style>
  <w:style w:type="character" w:customStyle="1" w:styleId="WW8Num7z6">
    <w:name w:val="WW8Num7z6"/>
    <w:rsid w:val="005C69E7"/>
  </w:style>
  <w:style w:type="character" w:customStyle="1" w:styleId="WW8Num7z7">
    <w:name w:val="WW8Num7z7"/>
    <w:rsid w:val="005C69E7"/>
  </w:style>
  <w:style w:type="character" w:customStyle="1" w:styleId="WW8Num7z8">
    <w:name w:val="WW8Num7z8"/>
    <w:rsid w:val="005C69E7"/>
  </w:style>
  <w:style w:type="character" w:customStyle="1" w:styleId="WW8Num16z0">
    <w:name w:val="WW8Num16z0"/>
    <w:rsid w:val="005C69E7"/>
    <w:rPr>
      <w:rFonts w:ascii="Times New Roman" w:eastAsia="Times New Roman" w:hAnsi="Times New Roman" w:cs="Times New Roman"/>
      <w:b w:val="0"/>
      <w:bCs w:val="0"/>
      <w:i w:val="0"/>
      <w:iCs w:val="0"/>
      <w:caps w:val="0"/>
      <w:smallCaps w:val="0"/>
      <w:strike w:val="0"/>
      <w:dstrike w:val="0"/>
      <w:color w:val="000000"/>
      <w:spacing w:val="0"/>
      <w:w w:val="100"/>
      <w:kern w:val="2"/>
      <w:position w:val="0"/>
      <w:sz w:val="24"/>
      <w:shd w:val="clear" w:color="auto" w:fill="auto"/>
      <w:vertAlign w:val="baseline"/>
    </w:rPr>
  </w:style>
  <w:style w:type="character" w:customStyle="1" w:styleId="WW8Num17z0">
    <w:name w:val="WW8Num17z0"/>
    <w:rsid w:val="005C69E7"/>
  </w:style>
  <w:style w:type="character" w:customStyle="1" w:styleId="WW8Num17z1">
    <w:name w:val="WW8Num17z1"/>
    <w:rsid w:val="005C69E7"/>
  </w:style>
  <w:style w:type="character" w:customStyle="1" w:styleId="WW8Num17z2">
    <w:name w:val="WW8Num17z2"/>
    <w:rsid w:val="005C69E7"/>
  </w:style>
  <w:style w:type="character" w:customStyle="1" w:styleId="WW8Num17z3">
    <w:name w:val="WW8Num17z3"/>
    <w:rsid w:val="005C69E7"/>
  </w:style>
  <w:style w:type="character" w:customStyle="1" w:styleId="WW8Num17z4">
    <w:name w:val="WW8Num17z4"/>
    <w:rsid w:val="005C69E7"/>
  </w:style>
  <w:style w:type="character" w:customStyle="1" w:styleId="WW8Num17z5">
    <w:name w:val="WW8Num17z5"/>
    <w:rsid w:val="005C69E7"/>
  </w:style>
  <w:style w:type="character" w:customStyle="1" w:styleId="WW8Num17z6">
    <w:name w:val="WW8Num17z6"/>
    <w:rsid w:val="005C69E7"/>
  </w:style>
  <w:style w:type="character" w:customStyle="1" w:styleId="WW8Num17z7">
    <w:name w:val="WW8Num17z7"/>
    <w:rsid w:val="005C69E7"/>
  </w:style>
  <w:style w:type="character" w:customStyle="1" w:styleId="WW8Num17z8">
    <w:name w:val="WW8Num17z8"/>
    <w:rsid w:val="005C69E7"/>
  </w:style>
  <w:style w:type="character" w:customStyle="1" w:styleId="WW8Num18z0">
    <w:name w:val="WW8Num18z0"/>
    <w:rsid w:val="005C69E7"/>
    <w:rPr>
      <w:rFonts w:ascii="Symbol" w:hAnsi="Symbol" w:cs="Symbol" w:hint="default"/>
      <w:sz w:val="20"/>
    </w:rPr>
  </w:style>
  <w:style w:type="character" w:customStyle="1" w:styleId="WW8Num19z0">
    <w:name w:val="WW8Num19z0"/>
    <w:rsid w:val="005C69E7"/>
    <w:rPr>
      <w:rFonts w:ascii="Symbol" w:hAnsi="Symbol" w:cs="Symbol" w:hint="default"/>
    </w:rPr>
  </w:style>
  <w:style w:type="character" w:customStyle="1" w:styleId="WW8Num19z1">
    <w:name w:val="WW8Num19z1"/>
    <w:rsid w:val="005C69E7"/>
    <w:rPr>
      <w:rFonts w:ascii="Courier New" w:hAnsi="Courier New" w:cs="Courier New" w:hint="default"/>
    </w:rPr>
  </w:style>
  <w:style w:type="character" w:customStyle="1" w:styleId="WW8Num19z2">
    <w:name w:val="WW8Num19z2"/>
    <w:rsid w:val="005C69E7"/>
    <w:rPr>
      <w:rFonts w:ascii="Wingdings" w:hAnsi="Wingdings" w:cs="Wingdings" w:hint="default"/>
    </w:rPr>
  </w:style>
  <w:style w:type="character" w:customStyle="1" w:styleId="WW8Num20z0">
    <w:name w:val="WW8Num20z0"/>
    <w:rsid w:val="005C69E7"/>
    <w:rPr>
      <w:rFonts w:ascii="Symbol" w:hAnsi="Symbol" w:cs="Symbol" w:hint="default"/>
    </w:rPr>
  </w:style>
  <w:style w:type="character" w:customStyle="1" w:styleId="WW8Num20z1">
    <w:name w:val="WW8Num20z1"/>
    <w:rsid w:val="005C69E7"/>
    <w:rPr>
      <w:rFonts w:ascii="Courier New" w:hAnsi="Courier New" w:cs="Courier New" w:hint="default"/>
    </w:rPr>
  </w:style>
  <w:style w:type="character" w:customStyle="1" w:styleId="WW8Num20z2">
    <w:name w:val="WW8Num20z2"/>
    <w:rsid w:val="005C69E7"/>
    <w:rPr>
      <w:rFonts w:ascii="Wingdings" w:hAnsi="Wingdings" w:cs="Wingdings" w:hint="default"/>
    </w:rPr>
  </w:style>
  <w:style w:type="character" w:customStyle="1" w:styleId="WW8Num21z0">
    <w:name w:val="WW8Num21z0"/>
    <w:rsid w:val="005C69E7"/>
    <w:rPr>
      <w:rFonts w:ascii="Symbol" w:hAnsi="Symbol" w:cs="Symbol" w:hint="default"/>
      <w:sz w:val="20"/>
    </w:rPr>
  </w:style>
  <w:style w:type="character" w:customStyle="1" w:styleId="WW8Num22z0">
    <w:name w:val="WW8Num22z0"/>
    <w:rsid w:val="005C69E7"/>
    <w:rPr>
      <w:rFonts w:cs="Arial Unicode MS"/>
      <w:caps w:val="0"/>
      <w:smallCaps w:val="0"/>
      <w:strike w:val="0"/>
      <w:dstrike w:val="0"/>
      <w:color w:val="000000"/>
      <w:spacing w:val="0"/>
      <w:w w:val="100"/>
      <w:kern w:val="2"/>
      <w:position w:val="0"/>
      <w:sz w:val="24"/>
      <w:shd w:val="clear" w:color="auto" w:fill="auto"/>
      <w:vertAlign w:val="baseline"/>
    </w:rPr>
  </w:style>
  <w:style w:type="character" w:customStyle="1" w:styleId="WW8Num23z0">
    <w:name w:val="WW8Num23z0"/>
    <w:rsid w:val="005C69E7"/>
    <w:rPr>
      <w:rFonts w:ascii="Symbol" w:hAnsi="Symbol" w:cs="Symbol" w:hint="default"/>
      <w:sz w:val="20"/>
    </w:rPr>
  </w:style>
  <w:style w:type="character" w:customStyle="1" w:styleId="WW8Num24z0">
    <w:name w:val="WW8Num24z0"/>
    <w:rsid w:val="005C69E7"/>
    <w:rPr>
      <w:rFonts w:ascii="Symbol" w:hAnsi="Symbol" w:cs="Symbol" w:hint="default"/>
      <w:sz w:val="20"/>
    </w:rPr>
  </w:style>
  <w:style w:type="character" w:customStyle="1" w:styleId="WW8Num24z1">
    <w:name w:val="WW8Num24z1"/>
    <w:rsid w:val="005C69E7"/>
    <w:rPr>
      <w:rFonts w:hint="default"/>
    </w:rPr>
  </w:style>
  <w:style w:type="character" w:customStyle="1" w:styleId="WW8Num25z0">
    <w:name w:val="WW8Num25z0"/>
    <w:rsid w:val="005C69E7"/>
    <w:rPr>
      <w:rFonts w:hint="default"/>
    </w:rPr>
  </w:style>
  <w:style w:type="character" w:customStyle="1" w:styleId="WW8Num25z1">
    <w:name w:val="WW8Num25z1"/>
    <w:rsid w:val="005C69E7"/>
  </w:style>
  <w:style w:type="character" w:customStyle="1" w:styleId="WW8Num25z2">
    <w:name w:val="WW8Num25z2"/>
    <w:rsid w:val="005C69E7"/>
  </w:style>
  <w:style w:type="character" w:customStyle="1" w:styleId="WW8Num25z3">
    <w:name w:val="WW8Num25z3"/>
    <w:rsid w:val="005C69E7"/>
  </w:style>
  <w:style w:type="character" w:customStyle="1" w:styleId="WW8Num25z4">
    <w:name w:val="WW8Num25z4"/>
    <w:rsid w:val="005C69E7"/>
  </w:style>
  <w:style w:type="character" w:customStyle="1" w:styleId="WW8Num25z5">
    <w:name w:val="WW8Num25z5"/>
    <w:rsid w:val="005C69E7"/>
  </w:style>
  <w:style w:type="character" w:customStyle="1" w:styleId="WW8Num25z6">
    <w:name w:val="WW8Num25z6"/>
    <w:rsid w:val="005C69E7"/>
  </w:style>
  <w:style w:type="character" w:customStyle="1" w:styleId="WW8Num25z7">
    <w:name w:val="WW8Num25z7"/>
    <w:rsid w:val="005C69E7"/>
  </w:style>
  <w:style w:type="character" w:customStyle="1" w:styleId="WW8Num25z8">
    <w:name w:val="WW8Num25z8"/>
    <w:rsid w:val="005C69E7"/>
  </w:style>
  <w:style w:type="character" w:customStyle="1" w:styleId="WW8Num26z0">
    <w:name w:val="WW8Num26z0"/>
    <w:rsid w:val="005C69E7"/>
    <w:rPr>
      <w:rFonts w:cs="Arial Unicode MS"/>
      <w:caps w:val="0"/>
      <w:smallCaps w:val="0"/>
      <w:strike w:val="0"/>
      <w:dstrike w:val="0"/>
      <w:color w:val="000000"/>
      <w:spacing w:val="0"/>
      <w:w w:val="100"/>
      <w:kern w:val="2"/>
      <w:position w:val="0"/>
      <w:sz w:val="24"/>
      <w:shd w:val="clear" w:color="auto" w:fill="auto"/>
      <w:vertAlign w:val="baseline"/>
    </w:rPr>
  </w:style>
  <w:style w:type="character" w:customStyle="1" w:styleId="WW8Num27z0">
    <w:name w:val="WW8Num27z0"/>
    <w:rsid w:val="005C69E7"/>
    <w:rPr>
      <w:rFonts w:ascii="Symbol" w:hAnsi="Symbol" w:cs="Symbol" w:hint="default"/>
    </w:rPr>
  </w:style>
  <w:style w:type="character" w:customStyle="1" w:styleId="WW8Num27z1">
    <w:name w:val="WW8Num27z1"/>
    <w:rsid w:val="005C69E7"/>
    <w:rPr>
      <w:rFonts w:ascii="Courier New" w:hAnsi="Courier New" w:cs="Courier New" w:hint="default"/>
    </w:rPr>
  </w:style>
  <w:style w:type="character" w:customStyle="1" w:styleId="WW8Num27z2">
    <w:name w:val="WW8Num27z2"/>
    <w:rsid w:val="005C69E7"/>
    <w:rPr>
      <w:rFonts w:ascii="Wingdings" w:hAnsi="Wingdings" w:cs="Wingdings" w:hint="default"/>
    </w:rPr>
  </w:style>
  <w:style w:type="character" w:customStyle="1" w:styleId="WW8Num28z0">
    <w:name w:val="WW8Num28z0"/>
    <w:rsid w:val="005C69E7"/>
    <w:rPr>
      <w:rFonts w:cs="Times New Roman" w:hint="default"/>
    </w:rPr>
  </w:style>
  <w:style w:type="character" w:customStyle="1" w:styleId="WW8Num28z1">
    <w:name w:val="WW8Num28z1"/>
    <w:rsid w:val="005C69E7"/>
  </w:style>
  <w:style w:type="character" w:customStyle="1" w:styleId="WW8Num28z2">
    <w:name w:val="WW8Num28z2"/>
    <w:rsid w:val="005C69E7"/>
  </w:style>
  <w:style w:type="character" w:customStyle="1" w:styleId="WW8Num28z3">
    <w:name w:val="WW8Num28z3"/>
    <w:rsid w:val="005C69E7"/>
  </w:style>
  <w:style w:type="character" w:customStyle="1" w:styleId="WW8Num28z4">
    <w:name w:val="WW8Num28z4"/>
    <w:rsid w:val="005C69E7"/>
  </w:style>
  <w:style w:type="character" w:customStyle="1" w:styleId="WW8Num28z5">
    <w:name w:val="WW8Num28z5"/>
    <w:rsid w:val="005C69E7"/>
  </w:style>
  <w:style w:type="character" w:customStyle="1" w:styleId="WW8Num28z6">
    <w:name w:val="WW8Num28z6"/>
    <w:rsid w:val="005C69E7"/>
  </w:style>
  <w:style w:type="character" w:customStyle="1" w:styleId="WW8Num28z7">
    <w:name w:val="WW8Num28z7"/>
    <w:rsid w:val="005C69E7"/>
  </w:style>
  <w:style w:type="character" w:customStyle="1" w:styleId="WW8Num28z8">
    <w:name w:val="WW8Num28z8"/>
    <w:rsid w:val="005C69E7"/>
  </w:style>
  <w:style w:type="character" w:customStyle="1" w:styleId="WW8Num29z0">
    <w:name w:val="WW8Num29z0"/>
    <w:rsid w:val="005C69E7"/>
    <w:rPr>
      <w:rFonts w:ascii="Symbol" w:hAnsi="Symbol" w:cs="Symbol" w:hint="default"/>
      <w:sz w:val="20"/>
    </w:rPr>
  </w:style>
  <w:style w:type="character" w:customStyle="1" w:styleId="WW8Num30z0">
    <w:name w:val="WW8Num30z0"/>
    <w:rsid w:val="005C69E7"/>
    <w:rPr>
      <w:rFonts w:cs="Arial Unicode MS"/>
      <w:caps w:val="0"/>
      <w:smallCaps w:val="0"/>
      <w:strike w:val="0"/>
      <w:dstrike w:val="0"/>
      <w:color w:val="000000"/>
      <w:spacing w:val="0"/>
      <w:w w:val="100"/>
      <w:kern w:val="2"/>
      <w:position w:val="0"/>
      <w:sz w:val="24"/>
      <w:shd w:val="clear" w:color="auto" w:fill="auto"/>
      <w:vertAlign w:val="baseline"/>
    </w:rPr>
  </w:style>
  <w:style w:type="character" w:customStyle="1" w:styleId="WW8Num31z0">
    <w:name w:val="WW8Num31z0"/>
    <w:rsid w:val="005C69E7"/>
    <w:rPr>
      <w:rFonts w:cs="Arial Unicode MS"/>
      <w:caps w:val="0"/>
      <w:smallCaps w:val="0"/>
      <w:strike w:val="0"/>
      <w:dstrike w:val="0"/>
      <w:color w:val="000000"/>
      <w:spacing w:val="0"/>
      <w:w w:val="100"/>
      <w:kern w:val="2"/>
      <w:position w:val="0"/>
      <w:sz w:val="24"/>
      <w:shd w:val="clear" w:color="auto" w:fill="auto"/>
      <w:vertAlign w:val="baseline"/>
    </w:rPr>
  </w:style>
  <w:style w:type="character" w:customStyle="1" w:styleId="WW8Num32z0">
    <w:name w:val="WW8Num32z0"/>
    <w:rsid w:val="005C69E7"/>
    <w:rPr>
      <w:rFonts w:cs="Arial Unicode MS"/>
      <w:caps w:val="0"/>
      <w:smallCaps w:val="0"/>
      <w:strike w:val="0"/>
      <w:dstrike w:val="0"/>
      <w:color w:val="000000"/>
      <w:spacing w:val="0"/>
      <w:w w:val="100"/>
      <w:kern w:val="2"/>
      <w:position w:val="0"/>
      <w:sz w:val="24"/>
      <w:shd w:val="clear" w:color="auto" w:fill="auto"/>
      <w:vertAlign w:val="baseline"/>
    </w:rPr>
  </w:style>
  <w:style w:type="character" w:customStyle="1" w:styleId="WW8Num33z0">
    <w:name w:val="WW8Num33z0"/>
    <w:rsid w:val="005C69E7"/>
    <w:rPr>
      <w:rFonts w:ascii="Symbol" w:hAnsi="Symbol" w:cs="Symbol" w:hint="default"/>
    </w:rPr>
  </w:style>
  <w:style w:type="character" w:customStyle="1" w:styleId="WW8Num33z1">
    <w:name w:val="WW8Num33z1"/>
    <w:rsid w:val="005C69E7"/>
    <w:rPr>
      <w:rFonts w:ascii="Courier New" w:hAnsi="Courier New" w:cs="Courier New" w:hint="default"/>
    </w:rPr>
  </w:style>
  <w:style w:type="character" w:customStyle="1" w:styleId="WW8Num33z2">
    <w:name w:val="WW8Num33z2"/>
    <w:rsid w:val="005C69E7"/>
    <w:rPr>
      <w:rFonts w:ascii="Wingdings" w:hAnsi="Wingdings" w:cs="Wingdings" w:hint="default"/>
    </w:rPr>
  </w:style>
  <w:style w:type="character" w:customStyle="1" w:styleId="WW8Num34z0">
    <w:name w:val="WW8Num34z0"/>
    <w:rsid w:val="005C69E7"/>
    <w:rPr>
      <w:rFonts w:cs="Arial Unicode MS"/>
      <w:caps w:val="0"/>
      <w:smallCaps w:val="0"/>
      <w:strike w:val="0"/>
      <w:dstrike w:val="0"/>
      <w:color w:val="000000"/>
      <w:spacing w:val="0"/>
      <w:w w:val="100"/>
      <w:kern w:val="2"/>
      <w:position w:val="0"/>
      <w:sz w:val="24"/>
      <w:shd w:val="clear" w:color="auto" w:fill="auto"/>
      <w:vertAlign w:val="baseline"/>
    </w:rPr>
  </w:style>
  <w:style w:type="character" w:customStyle="1" w:styleId="1c">
    <w:name w:val="Основной шрифт абзаца1"/>
    <w:rsid w:val="005C69E7"/>
  </w:style>
  <w:style w:type="character" w:customStyle="1" w:styleId="Link">
    <w:name w:val="Link"/>
    <w:rsid w:val="005C69E7"/>
    <w:rPr>
      <w:color w:val="0000FF"/>
      <w:u w:val="single" w:color="0000FF"/>
    </w:rPr>
  </w:style>
  <w:style w:type="character" w:customStyle="1" w:styleId="Hyperlink0">
    <w:name w:val="Hyperlink.0"/>
    <w:rsid w:val="005C69E7"/>
    <w:rPr>
      <w:color w:val="0000FF"/>
      <w:sz w:val="28"/>
      <w:szCs w:val="28"/>
      <w:u w:val="single" w:color="0000FF"/>
    </w:rPr>
  </w:style>
  <w:style w:type="character" w:customStyle="1" w:styleId="1d">
    <w:name w:val="Стиль1"/>
    <w:rsid w:val="005C69E7"/>
    <w:rPr>
      <w:rFonts w:ascii="Times New Roman" w:hAnsi="Times New Roman" w:cs="Times New Roman"/>
      <w:i/>
      <w:sz w:val="24"/>
    </w:rPr>
  </w:style>
  <w:style w:type="character" w:customStyle="1" w:styleId="2a">
    <w:name w:val="Обычный (веб) Знак2"/>
    <w:rsid w:val="005C69E7"/>
    <w:rPr>
      <w:rFonts w:eastAsia="Times New Roman"/>
      <w:b/>
      <w:bCs/>
      <w:color w:val="000000"/>
      <w:sz w:val="28"/>
      <w:szCs w:val="28"/>
      <w:shd w:val="clear" w:color="auto" w:fill="FFFFFF"/>
      <w:lang w:bidi="ar-SA"/>
    </w:rPr>
  </w:style>
  <w:style w:type="character" w:customStyle="1" w:styleId="c23">
    <w:name w:val="c23"/>
    <w:rsid w:val="005C69E7"/>
  </w:style>
  <w:style w:type="character" w:customStyle="1" w:styleId="w">
    <w:name w:val="w"/>
    <w:rsid w:val="005C69E7"/>
  </w:style>
  <w:style w:type="character" w:customStyle="1" w:styleId="Zag11">
    <w:name w:val="Zag_11"/>
    <w:rsid w:val="005C69E7"/>
  </w:style>
  <w:style w:type="character" w:customStyle="1" w:styleId="share-counter-common">
    <w:name w:val="share-counter-common"/>
    <w:rsid w:val="005C69E7"/>
  </w:style>
  <w:style w:type="character" w:customStyle="1" w:styleId="c0">
    <w:name w:val="c0"/>
    <w:rsid w:val="005C69E7"/>
  </w:style>
  <w:style w:type="character" w:customStyle="1" w:styleId="2b">
    <w:name w:val="Основной текст с отступом 2 Знак"/>
    <w:link w:val="2c"/>
    <w:uiPriority w:val="99"/>
    <w:rsid w:val="005C69E7"/>
    <w:rPr>
      <w:rFonts w:ascii="Calibri" w:eastAsia="Calibri" w:hAnsi="Calibri" w:cs="Calibri"/>
      <w:color w:val="000000"/>
      <w:sz w:val="22"/>
      <w:szCs w:val="22"/>
    </w:rPr>
  </w:style>
  <w:style w:type="character" w:styleId="afff4">
    <w:name w:val="Strong"/>
    <w:uiPriority w:val="22"/>
    <w:qFormat/>
    <w:rsid w:val="005C69E7"/>
    <w:rPr>
      <w:b/>
      <w:bCs/>
    </w:rPr>
  </w:style>
  <w:style w:type="character" w:customStyle="1" w:styleId="1e">
    <w:name w:val="Знак примечания1"/>
    <w:rsid w:val="005C69E7"/>
    <w:rPr>
      <w:sz w:val="16"/>
      <w:szCs w:val="16"/>
    </w:rPr>
  </w:style>
  <w:style w:type="character" w:customStyle="1" w:styleId="afff5">
    <w:name w:val="Символ сноски"/>
    <w:rsid w:val="005C69E7"/>
    <w:rPr>
      <w:vertAlign w:val="superscript"/>
    </w:rPr>
  </w:style>
  <w:style w:type="character" w:styleId="afff6">
    <w:name w:val="FollowedHyperlink"/>
    <w:uiPriority w:val="99"/>
    <w:rsid w:val="005C69E7"/>
    <w:rPr>
      <w:color w:val="FF00FF"/>
      <w:u w:val="single"/>
    </w:rPr>
  </w:style>
  <w:style w:type="character" w:customStyle="1" w:styleId="FontStyle22">
    <w:name w:val="Font Style22"/>
    <w:rsid w:val="005C69E7"/>
    <w:rPr>
      <w:rFonts w:ascii="Times New Roman" w:hAnsi="Times New Roman" w:cs="Times New Roman" w:hint="default"/>
      <w:sz w:val="26"/>
      <w:szCs w:val="26"/>
    </w:rPr>
  </w:style>
  <w:style w:type="character" w:customStyle="1" w:styleId="c8">
    <w:name w:val="c8"/>
    <w:rsid w:val="005C69E7"/>
  </w:style>
  <w:style w:type="paragraph" w:styleId="afff7">
    <w:name w:val="List"/>
    <w:basedOn w:val="aff1"/>
    <w:uiPriority w:val="99"/>
    <w:rsid w:val="005C69E7"/>
    <w:pPr>
      <w:widowControl/>
      <w:pBdr>
        <w:top w:val="none" w:sz="0" w:space="0" w:color="000000"/>
        <w:left w:val="none" w:sz="0" w:space="0" w:color="000000"/>
        <w:bottom w:val="none" w:sz="0" w:space="0" w:color="000000"/>
        <w:right w:val="none" w:sz="0" w:space="0" w:color="000000"/>
      </w:pBdr>
      <w:suppressAutoHyphens/>
      <w:autoSpaceDE/>
      <w:autoSpaceDN/>
      <w:spacing w:after="120" w:line="276" w:lineRule="auto"/>
      <w:ind w:left="0" w:right="0" w:firstLine="0"/>
      <w:jc w:val="left"/>
    </w:pPr>
    <w:rPr>
      <w:rFonts w:ascii="Calibri" w:eastAsia="Calibri" w:hAnsi="Calibri" w:cs="Mangal"/>
      <w:color w:val="000000"/>
      <w:sz w:val="22"/>
      <w:szCs w:val="22"/>
      <w:lang w:val="ru-RU" w:eastAsia="zh-CN"/>
    </w:rPr>
  </w:style>
  <w:style w:type="paragraph" w:styleId="afff8">
    <w:name w:val="caption"/>
    <w:basedOn w:val="a"/>
    <w:uiPriority w:val="35"/>
    <w:qFormat/>
    <w:rsid w:val="005C69E7"/>
    <w:pPr>
      <w:widowControl/>
      <w:suppressLineNumbers/>
      <w:pBdr>
        <w:top w:val="none" w:sz="0" w:space="0" w:color="000000"/>
        <w:left w:val="none" w:sz="0" w:space="0" w:color="000000"/>
        <w:bottom w:val="none" w:sz="0" w:space="0" w:color="000000"/>
        <w:right w:val="none" w:sz="0" w:space="0" w:color="000000"/>
      </w:pBdr>
      <w:suppressAutoHyphens/>
      <w:spacing w:before="120" w:after="120"/>
    </w:pPr>
    <w:rPr>
      <w:rFonts w:cs="Mangal"/>
      <w:i/>
      <w:iCs/>
      <w:color w:val="000000"/>
      <w:sz w:val="24"/>
      <w:szCs w:val="24"/>
      <w:lang w:val="ru-RU" w:eastAsia="zh-CN"/>
    </w:rPr>
  </w:style>
  <w:style w:type="paragraph" w:customStyle="1" w:styleId="2d">
    <w:name w:val="Указатель2"/>
    <w:basedOn w:val="a"/>
    <w:rsid w:val="005C69E7"/>
    <w:pPr>
      <w:widowControl/>
      <w:suppressLineNumbers/>
      <w:pBdr>
        <w:top w:val="none" w:sz="0" w:space="0" w:color="000000"/>
        <w:left w:val="none" w:sz="0" w:space="0" w:color="000000"/>
        <w:bottom w:val="none" w:sz="0" w:space="0" w:color="000000"/>
        <w:right w:val="none" w:sz="0" w:space="0" w:color="000000"/>
      </w:pBdr>
      <w:suppressAutoHyphens/>
    </w:pPr>
    <w:rPr>
      <w:rFonts w:cs="Mangal"/>
      <w:color w:val="000000"/>
      <w:lang w:val="ru-RU" w:eastAsia="zh-CN"/>
    </w:rPr>
  </w:style>
  <w:style w:type="paragraph" w:customStyle="1" w:styleId="afff9">
    <w:name w:val="Надпись"/>
    <w:basedOn w:val="a"/>
    <w:rsid w:val="005C69E7"/>
    <w:pPr>
      <w:widowControl/>
      <w:suppressLineNumbers/>
      <w:pBdr>
        <w:top w:val="none" w:sz="0" w:space="0" w:color="000000"/>
        <w:left w:val="none" w:sz="0" w:space="0" w:color="000000"/>
        <w:bottom w:val="none" w:sz="0" w:space="0" w:color="000000"/>
        <w:right w:val="none" w:sz="0" w:space="0" w:color="000000"/>
      </w:pBdr>
      <w:suppressAutoHyphens/>
      <w:spacing w:before="120" w:after="120"/>
    </w:pPr>
    <w:rPr>
      <w:rFonts w:cs="Mangal"/>
      <w:i/>
      <w:iCs/>
      <w:color w:val="000000"/>
      <w:sz w:val="24"/>
      <w:szCs w:val="24"/>
      <w:lang w:val="ru-RU" w:eastAsia="zh-CN"/>
    </w:rPr>
  </w:style>
  <w:style w:type="paragraph" w:customStyle="1" w:styleId="1f">
    <w:name w:val="Указатель1"/>
    <w:basedOn w:val="a"/>
    <w:uiPriority w:val="99"/>
    <w:rsid w:val="005C69E7"/>
    <w:pPr>
      <w:widowControl/>
      <w:suppressLineNumbers/>
      <w:pBdr>
        <w:top w:val="none" w:sz="0" w:space="0" w:color="000000"/>
        <w:left w:val="none" w:sz="0" w:space="0" w:color="000000"/>
        <w:bottom w:val="none" w:sz="0" w:space="0" w:color="000000"/>
        <w:right w:val="none" w:sz="0" w:space="0" w:color="000000"/>
      </w:pBdr>
      <w:suppressAutoHyphens/>
    </w:pPr>
    <w:rPr>
      <w:rFonts w:cs="Mangal"/>
      <w:color w:val="000000"/>
      <w:lang w:val="ru-RU" w:eastAsia="zh-CN"/>
    </w:rPr>
  </w:style>
  <w:style w:type="paragraph" w:customStyle="1" w:styleId="HeaderFooter">
    <w:name w:val="Header &amp; Footer"/>
    <w:rsid w:val="005C69E7"/>
    <w:pPr>
      <w:pBdr>
        <w:top w:val="none" w:sz="0" w:space="0" w:color="000000"/>
        <w:left w:val="none" w:sz="0" w:space="0" w:color="000000"/>
        <w:bottom w:val="none" w:sz="0" w:space="0" w:color="000000"/>
        <w:right w:val="none" w:sz="0" w:space="0" w:color="000000"/>
      </w:pBdr>
      <w:tabs>
        <w:tab w:val="right" w:pos="9020"/>
      </w:tabs>
      <w:suppressAutoHyphens/>
    </w:pPr>
    <w:rPr>
      <w:rFonts w:ascii="Helvetica Neue" w:eastAsia="Arial Unicode MS" w:hAnsi="Helvetica Neue" w:cs="Arial Unicode MS"/>
      <w:color w:val="000000"/>
      <w:sz w:val="24"/>
      <w:szCs w:val="24"/>
      <w:lang w:eastAsia="zh-CN"/>
    </w:rPr>
  </w:style>
  <w:style w:type="paragraph" w:customStyle="1" w:styleId="1f0">
    <w:name w:val="Заголовок таблицы ссылок1"/>
    <w:next w:val="a"/>
    <w:rsid w:val="005C69E7"/>
    <w:pPr>
      <w:keepNext/>
      <w:keepLines/>
      <w:pBdr>
        <w:top w:val="none" w:sz="0" w:space="0" w:color="000000"/>
        <w:left w:val="none" w:sz="0" w:space="0" w:color="000000"/>
        <w:bottom w:val="none" w:sz="0" w:space="0" w:color="000000"/>
        <w:right w:val="none" w:sz="0" w:space="0" w:color="000000"/>
      </w:pBdr>
      <w:suppressAutoHyphens/>
      <w:spacing w:before="480" w:after="200" w:line="276" w:lineRule="auto"/>
    </w:pPr>
    <w:rPr>
      <w:rFonts w:ascii="Cambria" w:eastAsia="Cambria" w:hAnsi="Cambria" w:cs="Cambria"/>
      <w:b/>
      <w:bCs/>
      <w:color w:val="365F91"/>
      <w:sz w:val="28"/>
      <w:szCs w:val="28"/>
      <w:lang w:eastAsia="zh-CN"/>
    </w:rPr>
  </w:style>
  <w:style w:type="paragraph" w:styleId="afffa">
    <w:name w:val="Body Text Indent"/>
    <w:link w:val="afffb"/>
    <w:uiPriority w:val="99"/>
    <w:rsid w:val="005C69E7"/>
    <w:pPr>
      <w:pBdr>
        <w:top w:val="none" w:sz="0" w:space="0" w:color="000000"/>
        <w:left w:val="none" w:sz="0" w:space="0" w:color="000000"/>
        <w:bottom w:val="none" w:sz="0" w:space="0" w:color="000000"/>
        <w:right w:val="none" w:sz="0" w:space="0" w:color="000000"/>
      </w:pBdr>
      <w:suppressAutoHyphens/>
      <w:spacing w:after="120" w:line="276" w:lineRule="auto"/>
      <w:ind w:left="283"/>
    </w:pPr>
    <w:rPr>
      <w:color w:val="000000"/>
      <w:sz w:val="22"/>
      <w:szCs w:val="22"/>
      <w:lang w:eastAsia="zh-CN"/>
    </w:rPr>
  </w:style>
  <w:style w:type="character" w:customStyle="1" w:styleId="afffb">
    <w:name w:val="Основной текст с отступом Знак"/>
    <w:link w:val="afffa"/>
    <w:uiPriority w:val="99"/>
    <w:rsid w:val="005C69E7"/>
    <w:rPr>
      <w:color w:val="000000"/>
      <w:sz w:val="22"/>
      <w:szCs w:val="22"/>
      <w:lang w:eastAsia="zh-CN" w:bidi="ar-SA"/>
    </w:rPr>
  </w:style>
  <w:style w:type="paragraph" w:customStyle="1" w:styleId="1f1">
    <w:name w:val="Без интервала1"/>
    <w:aliases w:val="основа"/>
    <w:link w:val="NoSpacingChar"/>
    <w:qFormat/>
    <w:rsid w:val="005C69E7"/>
    <w:pPr>
      <w:pBdr>
        <w:top w:val="none" w:sz="0" w:space="0" w:color="000000"/>
        <w:left w:val="none" w:sz="0" w:space="0" w:color="000000"/>
        <w:bottom w:val="none" w:sz="0" w:space="0" w:color="000000"/>
        <w:right w:val="none" w:sz="0" w:space="0" w:color="000000"/>
      </w:pBdr>
      <w:suppressAutoHyphens/>
      <w:spacing w:after="200" w:line="276" w:lineRule="auto"/>
    </w:pPr>
    <w:rPr>
      <w:rFonts w:ascii="Times New Roman" w:eastAsia="Arial Unicode MS" w:hAnsi="Times New Roman"/>
      <w:color w:val="000000"/>
      <w:sz w:val="24"/>
      <w:szCs w:val="24"/>
      <w:lang w:eastAsia="zh-CN"/>
    </w:rPr>
  </w:style>
  <w:style w:type="paragraph" w:customStyle="1" w:styleId="p1">
    <w:name w:val="p1"/>
    <w:rsid w:val="005C69E7"/>
    <w:pPr>
      <w:pBdr>
        <w:top w:val="none" w:sz="0" w:space="0" w:color="000000"/>
        <w:left w:val="none" w:sz="0" w:space="0" w:color="000000"/>
        <w:bottom w:val="none" w:sz="0" w:space="0" w:color="000000"/>
        <w:right w:val="none" w:sz="0" w:space="0" w:color="000000"/>
      </w:pBdr>
      <w:suppressAutoHyphens/>
      <w:spacing w:line="216" w:lineRule="atLeast"/>
      <w:jc w:val="center"/>
    </w:pPr>
    <w:rPr>
      <w:rFonts w:ascii="Trebuchet MS" w:eastAsia="Arial Unicode MS" w:hAnsi="Trebuchet MS" w:cs="Arial Unicode MS"/>
      <w:color w:val="000000"/>
      <w:sz w:val="18"/>
      <w:szCs w:val="18"/>
      <w:lang w:eastAsia="zh-CN"/>
    </w:rPr>
  </w:style>
  <w:style w:type="paragraph" w:customStyle="1" w:styleId="p2">
    <w:name w:val="p2"/>
    <w:rsid w:val="005C69E7"/>
    <w:pPr>
      <w:pBdr>
        <w:top w:val="none" w:sz="0" w:space="0" w:color="000000"/>
        <w:left w:val="none" w:sz="0" w:space="0" w:color="000000"/>
        <w:bottom w:val="none" w:sz="0" w:space="0" w:color="000000"/>
        <w:right w:val="none" w:sz="0" w:space="0" w:color="000000"/>
      </w:pBdr>
      <w:suppressAutoHyphens/>
      <w:spacing w:line="216" w:lineRule="atLeast"/>
      <w:jc w:val="center"/>
    </w:pPr>
    <w:rPr>
      <w:rFonts w:ascii="Times New Roman" w:eastAsia="Times New Roman" w:hAnsi="Times New Roman"/>
      <w:color w:val="000000"/>
      <w:sz w:val="18"/>
      <w:szCs w:val="18"/>
      <w:lang w:eastAsia="zh-CN"/>
    </w:rPr>
  </w:style>
  <w:style w:type="paragraph" w:customStyle="1" w:styleId="p3">
    <w:name w:val="p3"/>
    <w:rsid w:val="005C69E7"/>
    <w:pPr>
      <w:pBdr>
        <w:top w:val="none" w:sz="0" w:space="0" w:color="000000"/>
        <w:left w:val="none" w:sz="0" w:space="0" w:color="000000"/>
        <w:bottom w:val="none" w:sz="0" w:space="0" w:color="000000"/>
        <w:right w:val="none" w:sz="0" w:space="0" w:color="000000"/>
      </w:pBdr>
      <w:suppressAutoHyphens/>
    </w:pPr>
    <w:rPr>
      <w:rFonts w:ascii="Times New Roman" w:eastAsia="Arial Unicode MS" w:hAnsi="Times New Roman" w:cs="Arial Unicode MS"/>
      <w:color w:val="000000"/>
      <w:sz w:val="18"/>
      <w:szCs w:val="18"/>
      <w:lang w:eastAsia="zh-CN"/>
    </w:rPr>
  </w:style>
  <w:style w:type="paragraph" w:customStyle="1" w:styleId="p5">
    <w:name w:val="p5"/>
    <w:rsid w:val="005C69E7"/>
    <w:pPr>
      <w:pBdr>
        <w:top w:val="none" w:sz="0" w:space="0" w:color="000000"/>
        <w:left w:val="none" w:sz="0" w:space="0" w:color="000000"/>
        <w:bottom w:val="none" w:sz="0" w:space="0" w:color="000000"/>
        <w:right w:val="none" w:sz="0" w:space="0" w:color="000000"/>
      </w:pBdr>
      <w:suppressAutoHyphens/>
      <w:jc w:val="both"/>
    </w:pPr>
    <w:rPr>
      <w:rFonts w:ascii="Times New Roman" w:eastAsia="Arial Unicode MS" w:hAnsi="Times New Roman" w:cs="Arial Unicode MS"/>
      <w:color w:val="000000"/>
      <w:sz w:val="18"/>
      <w:szCs w:val="18"/>
      <w:lang w:eastAsia="zh-CN"/>
    </w:rPr>
  </w:style>
  <w:style w:type="paragraph" w:customStyle="1" w:styleId="p6">
    <w:name w:val="p6"/>
    <w:uiPriority w:val="99"/>
    <w:rsid w:val="005C69E7"/>
    <w:pPr>
      <w:pBdr>
        <w:top w:val="none" w:sz="0" w:space="0" w:color="000000"/>
        <w:left w:val="none" w:sz="0" w:space="0" w:color="000000"/>
        <w:bottom w:val="none" w:sz="0" w:space="0" w:color="000000"/>
        <w:right w:val="none" w:sz="0" w:space="0" w:color="000000"/>
      </w:pBdr>
      <w:suppressAutoHyphens/>
    </w:pPr>
    <w:rPr>
      <w:rFonts w:ascii="Times New Roman" w:eastAsia="Times New Roman" w:hAnsi="Times New Roman"/>
      <w:color w:val="000000"/>
      <w:sz w:val="18"/>
      <w:szCs w:val="18"/>
      <w:lang w:eastAsia="zh-CN"/>
    </w:rPr>
  </w:style>
  <w:style w:type="character" w:customStyle="1" w:styleId="1f2">
    <w:name w:val="Нижний колонтитул Знак1"/>
    <w:uiPriority w:val="99"/>
    <w:rsid w:val="005C69E7"/>
    <w:rPr>
      <w:rFonts w:ascii="Calibri" w:eastAsia="Calibri" w:hAnsi="Calibri"/>
      <w:color w:val="000000"/>
      <w:sz w:val="22"/>
      <w:szCs w:val="22"/>
      <w:lang w:eastAsia="zh-CN"/>
    </w:rPr>
  </w:style>
  <w:style w:type="paragraph" w:customStyle="1" w:styleId="310">
    <w:name w:val="Основной текст 31"/>
    <w:basedOn w:val="a"/>
    <w:rsid w:val="005C69E7"/>
    <w:pPr>
      <w:pBdr>
        <w:top w:val="none" w:sz="0" w:space="0" w:color="000000"/>
        <w:left w:val="none" w:sz="0" w:space="0" w:color="000000"/>
        <w:bottom w:val="none" w:sz="0" w:space="0" w:color="000000"/>
        <w:right w:val="none" w:sz="0" w:space="0" w:color="000000"/>
      </w:pBdr>
      <w:suppressAutoHyphens/>
      <w:spacing w:after="120" w:line="240" w:lineRule="auto"/>
    </w:pPr>
    <w:rPr>
      <w:rFonts w:ascii="Times New Roman" w:eastAsia="Arial Unicode MS" w:hAnsi="Times New Roman"/>
      <w:kern w:val="2"/>
      <w:sz w:val="16"/>
      <w:szCs w:val="16"/>
      <w:lang w:val="ru-RU" w:eastAsia="zh-CN"/>
    </w:rPr>
  </w:style>
  <w:style w:type="paragraph" w:customStyle="1" w:styleId="afffc">
    <w:name w:val="Письмо"/>
    <w:basedOn w:val="a"/>
    <w:rsid w:val="005C69E7"/>
    <w:pPr>
      <w:widowControl/>
      <w:pBdr>
        <w:top w:val="none" w:sz="0" w:space="0" w:color="000000"/>
        <w:left w:val="none" w:sz="0" w:space="0" w:color="000000"/>
        <w:bottom w:val="none" w:sz="0" w:space="0" w:color="000000"/>
        <w:right w:val="none" w:sz="0" w:space="0" w:color="000000"/>
      </w:pBdr>
      <w:suppressAutoHyphens/>
      <w:spacing w:after="0" w:line="320" w:lineRule="exact"/>
      <w:ind w:firstLine="720"/>
      <w:jc w:val="both"/>
    </w:pPr>
    <w:rPr>
      <w:rFonts w:ascii="Times New Roman" w:eastAsia="Times New Roman" w:hAnsi="Times New Roman"/>
      <w:sz w:val="28"/>
      <w:szCs w:val="20"/>
      <w:lang w:val="ru-RU" w:eastAsia="zh-CN"/>
    </w:rPr>
  </w:style>
  <w:style w:type="character" w:customStyle="1" w:styleId="1f3">
    <w:name w:val="Текст выноски Знак1"/>
    <w:uiPriority w:val="99"/>
    <w:rsid w:val="005C69E7"/>
    <w:rPr>
      <w:rFonts w:ascii="Segoe UI" w:eastAsia="Calibri" w:hAnsi="Segoe UI" w:cs="Times New Roman"/>
      <w:color w:val="000000"/>
      <w:sz w:val="18"/>
      <w:szCs w:val="18"/>
      <w:lang w:eastAsia="zh-CN"/>
    </w:rPr>
  </w:style>
  <w:style w:type="paragraph" w:customStyle="1" w:styleId="c1">
    <w:name w:val="c1"/>
    <w:basedOn w:val="a"/>
    <w:rsid w:val="005C69E7"/>
    <w:pPr>
      <w:widowControl/>
      <w:pBdr>
        <w:top w:val="none" w:sz="0" w:space="0" w:color="000000"/>
        <w:left w:val="none" w:sz="0" w:space="0" w:color="000000"/>
        <w:bottom w:val="none" w:sz="0" w:space="0" w:color="000000"/>
        <w:right w:val="none" w:sz="0" w:space="0" w:color="000000"/>
      </w:pBdr>
      <w:suppressAutoHyphens/>
      <w:spacing w:before="90" w:after="90" w:line="240" w:lineRule="auto"/>
    </w:pPr>
    <w:rPr>
      <w:rFonts w:ascii="Times New Roman" w:eastAsia="Times New Roman" w:hAnsi="Times New Roman"/>
      <w:sz w:val="24"/>
      <w:szCs w:val="24"/>
      <w:lang w:val="ru-RU" w:eastAsia="zh-CN"/>
    </w:rPr>
  </w:style>
  <w:style w:type="paragraph" w:customStyle="1" w:styleId="210">
    <w:name w:val="Основной текст с отступом 21"/>
    <w:basedOn w:val="a"/>
    <w:uiPriority w:val="99"/>
    <w:rsid w:val="005C69E7"/>
    <w:pPr>
      <w:widowControl/>
      <w:pBdr>
        <w:top w:val="none" w:sz="0" w:space="0" w:color="000000"/>
        <w:left w:val="none" w:sz="0" w:space="0" w:color="000000"/>
        <w:bottom w:val="none" w:sz="0" w:space="0" w:color="000000"/>
        <w:right w:val="none" w:sz="0" w:space="0" w:color="000000"/>
      </w:pBdr>
      <w:suppressAutoHyphens/>
      <w:spacing w:after="120" w:line="480" w:lineRule="auto"/>
      <w:ind w:left="283"/>
    </w:pPr>
    <w:rPr>
      <w:color w:val="000000"/>
      <w:lang w:eastAsia="zh-CN"/>
    </w:rPr>
  </w:style>
  <w:style w:type="paragraph" w:customStyle="1" w:styleId="1f4">
    <w:name w:val="Текст примечания1"/>
    <w:basedOn w:val="a"/>
    <w:uiPriority w:val="99"/>
    <w:rsid w:val="005C69E7"/>
    <w:pPr>
      <w:widowControl/>
      <w:pBdr>
        <w:top w:val="none" w:sz="0" w:space="0" w:color="000000"/>
        <w:left w:val="none" w:sz="0" w:space="0" w:color="000000"/>
        <w:bottom w:val="none" w:sz="0" w:space="0" w:color="000000"/>
        <w:right w:val="none" w:sz="0" w:space="0" w:color="000000"/>
      </w:pBdr>
      <w:suppressAutoHyphens/>
      <w:spacing w:line="240" w:lineRule="auto"/>
    </w:pPr>
    <w:rPr>
      <w:color w:val="000000"/>
      <w:sz w:val="20"/>
      <w:szCs w:val="20"/>
      <w:lang w:eastAsia="zh-CN"/>
    </w:rPr>
  </w:style>
  <w:style w:type="character" w:customStyle="1" w:styleId="1f5">
    <w:name w:val="Текст примечания Знак1"/>
    <w:uiPriority w:val="99"/>
    <w:rsid w:val="005C69E7"/>
    <w:rPr>
      <w:rFonts w:ascii="Calibri" w:eastAsia="Calibri" w:hAnsi="Calibri" w:cs="Calibri"/>
      <w:color w:val="000000"/>
      <w:sz w:val="20"/>
      <w:szCs w:val="20"/>
      <w:lang w:eastAsia="zh-CN"/>
    </w:rPr>
  </w:style>
  <w:style w:type="character" w:customStyle="1" w:styleId="1f6">
    <w:name w:val="Тема примечания Знак1"/>
    <w:uiPriority w:val="99"/>
    <w:rsid w:val="005C69E7"/>
    <w:rPr>
      <w:rFonts w:ascii="Calibri" w:eastAsia="Calibri" w:hAnsi="Calibri" w:cs="Times New Roman"/>
      <w:b/>
      <w:bCs/>
      <w:color w:val="000000"/>
      <w:sz w:val="20"/>
      <w:szCs w:val="20"/>
      <w:lang w:eastAsia="zh-CN"/>
    </w:rPr>
  </w:style>
  <w:style w:type="character" w:customStyle="1" w:styleId="1f7">
    <w:name w:val="Текст сноски Знак1"/>
    <w:uiPriority w:val="99"/>
    <w:rsid w:val="005C69E7"/>
    <w:rPr>
      <w:rFonts w:ascii="Calibri" w:eastAsia="Calibri" w:hAnsi="Calibri" w:cs="Times New Roman"/>
      <w:color w:val="000000"/>
      <w:sz w:val="20"/>
      <w:szCs w:val="20"/>
      <w:lang w:eastAsia="zh-CN"/>
    </w:rPr>
  </w:style>
  <w:style w:type="paragraph" w:customStyle="1" w:styleId="1f8">
    <w:name w:val="Абзац списка1"/>
    <w:basedOn w:val="a"/>
    <w:qFormat/>
    <w:rsid w:val="005C69E7"/>
    <w:pPr>
      <w:widowControl/>
      <w:pBdr>
        <w:top w:val="none" w:sz="0" w:space="0" w:color="000000"/>
        <w:left w:val="none" w:sz="0" w:space="0" w:color="000000"/>
        <w:bottom w:val="none" w:sz="0" w:space="0" w:color="000000"/>
        <w:right w:val="none" w:sz="0" w:space="0" w:color="000000"/>
      </w:pBdr>
      <w:suppressAutoHyphens/>
      <w:spacing w:after="0"/>
      <w:ind w:left="720"/>
      <w:contextualSpacing/>
    </w:pPr>
    <w:rPr>
      <w:rFonts w:eastAsia="Times New Roman" w:cs="Calibri"/>
      <w:lang w:val="ru-RU" w:eastAsia="zh-CN"/>
    </w:rPr>
  </w:style>
  <w:style w:type="paragraph" w:customStyle="1" w:styleId="2e">
    <w:name w:val="Абзац списка2"/>
    <w:basedOn w:val="a"/>
    <w:uiPriority w:val="99"/>
    <w:rsid w:val="005C69E7"/>
    <w:pPr>
      <w:widowControl/>
      <w:pBdr>
        <w:top w:val="none" w:sz="0" w:space="0" w:color="000000"/>
        <w:left w:val="none" w:sz="0" w:space="0" w:color="000000"/>
        <w:bottom w:val="none" w:sz="0" w:space="0" w:color="000000"/>
        <w:right w:val="none" w:sz="0" w:space="0" w:color="000000"/>
      </w:pBdr>
      <w:suppressAutoHyphens/>
      <w:spacing w:after="0"/>
      <w:ind w:left="720"/>
      <w:contextualSpacing/>
    </w:pPr>
    <w:rPr>
      <w:rFonts w:eastAsia="Times New Roman" w:cs="Calibri"/>
      <w:lang w:val="ru-RU" w:eastAsia="zh-CN"/>
    </w:rPr>
  </w:style>
  <w:style w:type="paragraph" w:customStyle="1" w:styleId="pcenter">
    <w:name w:val="pcenter"/>
    <w:basedOn w:val="a"/>
    <w:rsid w:val="005C69E7"/>
    <w:pPr>
      <w:widowControl/>
      <w:pBdr>
        <w:top w:val="none" w:sz="0" w:space="0" w:color="000000"/>
        <w:left w:val="none" w:sz="0" w:space="0" w:color="000000"/>
        <w:bottom w:val="none" w:sz="0" w:space="0" w:color="000000"/>
        <w:right w:val="none" w:sz="0" w:space="0" w:color="000000"/>
      </w:pBdr>
      <w:suppressAutoHyphens/>
      <w:spacing w:before="280" w:after="280" w:line="240" w:lineRule="auto"/>
    </w:pPr>
    <w:rPr>
      <w:rFonts w:ascii="Times New Roman" w:eastAsia="Times New Roman" w:hAnsi="Times New Roman"/>
      <w:sz w:val="24"/>
      <w:szCs w:val="24"/>
      <w:lang w:val="ru-RU" w:eastAsia="zh-CN"/>
    </w:rPr>
  </w:style>
  <w:style w:type="paragraph" w:customStyle="1" w:styleId="afffd">
    <w:name w:val="Содержимое таблицы"/>
    <w:basedOn w:val="a"/>
    <w:uiPriority w:val="99"/>
    <w:rsid w:val="005C69E7"/>
    <w:pPr>
      <w:widowControl/>
      <w:suppressLineNumbers/>
      <w:pBdr>
        <w:top w:val="none" w:sz="0" w:space="0" w:color="000000"/>
        <w:left w:val="none" w:sz="0" w:space="0" w:color="000000"/>
        <w:bottom w:val="none" w:sz="0" w:space="0" w:color="000000"/>
        <w:right w:val="none" w:sz="0" w:space="0" w:color="000000"/>
      </w:pBdr>
      <w:suppressAutoHyphens/>
    </w:pPr>
    <w:rPr>
      <w:rFonts w:cs="Calibri"/>
      <w:color w:val="000000"/>
      <w:lang w:val="ru-RU" w:eastAsia="zh-CN"/>
    </w:rPr>
  </w:style>
  <w:style w:type="paragraph" w:customStyle="1" w:styleId="afffe">
    <w:name w:val="Заголовок таблицы"/>
    <w:basedOn w:val="afffd"/>
    <w:uiPriority w:val="99"/>
    <w:rsid w:val="005C69E7"/>
    <w:pPr>
      <w:jc w:val="center"/>
    </w:pPr>
    <w:rPr>
      <w:b/>
      <w:bCs/>
    </w:rPr>
  </w:style>
  <w:style w:type="character" w:customStyle="1" w:styleId="80">
    <w:name w:val="Заголовок 8 Знак"/>
    <w:link w:val="8"/>
    <w:uiPriority w:val="9"/>
    <w:rsid w:val="00F95C9C"/>
    <w:rPr>
      <w:rFonts w:ascii="Arial" w:eastAsia="Arial" w:hAnsi="Arial" w:cs="Arial"/>
      <w:i/>
      <w:iCs/>
      <w:sz w:val="22"/>
      <w:szCs w:val="22"/>
      <w:lang w:eastAsia="en-US"/>
    </w:rPr>
  </w:style>
  <w:style w:type="character" w:customStyle="1" w:styleId="90">
    <w:name w:val="Заголовок 9 Знак"/>
    <w:link w:val="9"/>
    <w:uiPriority w:val="9"/>
    <w:rsid w:val="00F95C9C"/>
    <w:rPr>
      <w:rFonts w:ascii="Arial" w:eastAsia="Arial" w:hAnsi="Arial" w:cs="Arial"/>
      <w:i/>
      <w:iCs/>
      <w:sz w:val="21"/>
      <w:szCs w:val="21"/>
      <w:lang w:eastAsia="en-US"/>
    </w:rPr>
  </w:style>
  <w:style w:type="numbering" w:customStyle="1" w:styleId="2f">
    <w:name w:val="Нет списка2"/>
    <w:next w:val="a2"/>
    <w:uiPriority w:val="99"/>
    <w:semiHidden/>
    <w:unhideWhenUsed/>
    <w:rsid w:val="00F95C9C"/>
  </w:style>
  <w:style w:type="paragraph" w:styleId="2f0">
    <w:name w:val="Quote"/>
    <w:basedOn w:val="a"/>
    <w:next w:val="a"/>
    <w:link w:val="2f1"/>
    <w:uiPriority w:val="29"/>
    <w:qFormat/>
    <w:rsid w:val="00F95C9C"/>
    <w:pPr>
      <w:widowControl/>
      <w:ind w:left="720" w:right="720"/>
      <w:jc w:val="both"/>
    </w:pPr>
    <w:rPr>
      <w:rFonts w:ascii="Times New Roman" w:hAnsi="Times New Roman"/>
      <w:i/>
      <w:sz w:val="28"/>
    </w:rPr>
  </w:style>
  <w:style w:type="character" w:customStyle="1" w:styleId="2f1">
    <w:name w:val="Цитата 2 Знак"/>
    <w:link w:val="2f0"/>
    <w:uiPriority w:val="29"/>
    <w:rsid w:val="00F95C9C"/>
    <w:rPr>
      <w:rFonts w:ascii="Times New Roman" w:hAnsi="Times New Roman"/>
      <w:i/>
      <w:sz w:val="28"/>
      <w:szCs w:val="22"/>
      <w:lang w:eastAsia="en-US"/>
    </w:rPr>
  </w:style>
  <w:style w:type="paragraph" w:styleId="affff">
    <w:name w:val="Intense Quote"/>
    <w:basedOn w:val="a"/>
    <w:next w:val="a"/>
    <w:link w:val="affff0"/>
    <w:uiPriority w:val="30"/>
    <w:qFormat/>
    <w:rsid w:val="00F95C9C"/>
    <w:pPr>
      <w:widowControl/>
      <w:pBdr>
        <w:top w:val="single" w:sz="4" w:space="5" w:color="FFFFFF"/>
        <w:left w:val="single" w:sz="4" w:space="10" w:color="FFFFFF"/>
        <w:bottom w:val="single" w:sz="4" w:space="5" w:color="FFFFFF"/>
        <w:right w:val="single" w:sz="4" w:space="10" w:color="FFFFFF"/>
      </w:pBdr>
      <w:shd w:val="clear" w:color="auto" w:fill="F2F2F2"/>
      <w:ind w:left="720" w:right="720"/>
      <w:jc w:val="both"/>
    </w:pPr>
    <w:rPr>
      <w:rFonts w:ascii="Times New Roman" w:hAnsi="Times New Roman"/>
      <w:i/>
      <w:sz w:val="28"/>
    </w:rPr>
  </w:style>
  <w:style w:type="character" w:customStyle="1" w:styleId="affff0">
    <w:name w:val="Выделенная цитата Знак"/>
    <w:link w:val="affff"/>
    <w:uiPriority w:val="30"/>
    <w:rsid w:val="00F95C9C"/>
    <w:rPr>
      <w:rFonts w:ascii="Times New Roman" w:hAnsi="Times New Roman"/>
      <w:i/>
      <w:sz w:val="28"/>
      <w:szCs w:val="22"/>
      <w:shd w:val="clear" w:color="auto" w:fill="F2F2F2"/>
      <w:lang w:eastAsia="en-US"/>
    </w:rPr>
  </w:style>
  <w:style w:type="character" w:customStyle="1" w:styleId="FooterChar">
    <w:name w:val="Footer Char"/>
    <w:uiPriority w:val="99"/>
    <w:rsid w:val="00F95C9C"/>
  </w:style>
  <w:style w:type="table" w:customStyle="1" w:styleId="1f9">
    <w:name w:val="Сетка таблицы1"/>
    <w:basedOn w:val="a1"/>
    <w:next w:val="afc"/>
    <w:uiPriority w:val="99"/>
    <w:rsid w:val="00F95C9C"/>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basedOn w:val="a1"/>
    <w:uiPriority w:val="59"/>
    <w:rsid w:val="00F95C9C"/>
    <w:rPr>
      <w:sz w:val="22"/>
      <w:szCs w:val="22"/>
      <w:lang w:eastAsia="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110">
    <w:name w:val="Таблица простая 11"/>
    <w:basedOn w:val="a1"/>
    <w:uiPriority w:val="59"/>
    <w:rsid w:val="00F95C9C"/>
    <w:rPr>
      <w:sz w:val="22"/>
      <w:szCs w:val="22"/>
      <w:lang w:eastAsia="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1">
    <w:name w:val="Таблица простая 21"/>
    <w:basedOn w:val="a1"/>
    <w:uiPriority w:val="59"/>
    <w:rsid w:val="00F95C9C"/>
    <w:rPr>
      <w:sz w:val="22"/>
      <w:szCs w:val="22"/>
      <w:lang w:eastAsia="en-US"/>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1">
    <w:name w:val="Таблица простая 31"/>
    <w:basedOn w:val="a1"/>
    <w:uiPriority w:val="99"/>
    <w:rsid w:val="00F95C9C"/>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0">
    <w:name w:val="Таблица простая 41"/>
    <w:basedOn w:val="a1"/>
    <w:uiPriority w:val="99"/>
    <w:rsid w:val="00F95C9C"/>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0">
    <w:name w:val="Таблица простая 51"/>
    <w:basedOn w:val="a1"/>
    <w:uiPriority w:val="99"/>
    <w:rsid w:val="00F95C9C"/>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
    <w:name w:val="Таблица-сетка 1 светлая1"/>
    <w:basedOn w:val="a1"/>
    <w:uiPriority w:val="99"/>
    <w:rsid w:val="00F95C9C"/>
    <w:rPr>
      <w:sz w:val="22"/>
      <w:szCs w:val="22"/>
      <w:lang w:eastAsia="en-US"/>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
    <w:name w:val="Grid Table 1 Light - Accent 1"/>
    <w:basedOn w:val="a1"/>
    <w:uiPriority w:val="99"/>
    <w:rsid w:val="00F95C9C"/>
    <w:rPr>
      <w:sz w:val="22"/>
      <w:szCs w:val="22"/>
      <w:lang w:eastAsia="en-US"/>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
    <w:name w:val="Grid Table 1 Light - Accent 2"/>
    <w:basedOn w:val="a1"/>
    <w:uiPriority w:val="99"/>
    <w:rsid w:val="00F95C9C"/>
    <w:rPr>
      <w:sz w:val="22"/>
      <w:szCs w:val="22"/>
      <w:lang w:eastAsia="en-US"/>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
    <w:name w:val="Grid Table 1 Light - Accent 3"/>
    <w:basedOn w:val="a1"/>
    <w:uiPriority w:val="99"/>
    <w:rsid w:val="00F95C9C"/>
    <w:rPr>
      <w:sz w:val="22"/>
      <w:szCs w:val="22"/>
      <w:lang w:eastAsia="en-US"/>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
    <w:name w:val="Grid Table 1 Light - Accent 4"/>
    <w:basedOn w:val="a1"/>
    <w:uiPriority w:val="99"/>
    <w:rsid w:val="00F95C9C"/>
    <w:rPr>
      <w:sz w:val="22"/>
      <w:szCs w:val="22"/>
      <w:lang w:eastAsia="en-US"/>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
    <w:name w:val="Grid Table 1 Light - Accent 5"/>
    <w:basedOn w:val="a1"/>
    <w:uiPriority w:val="99"/>
    <w:rsid w:val="00F95C9C"/>
    <w:rPr>
      <w:sz w:val="22"/>
      <w:szCs w:val="22"/>
      <w:lang w:eastAsia="en-US"/>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
    <w:name w:val="Grid Table 1 Light - Accent 6"/>
    <w:basedOn w:val="a1"/>
    <w:uiPriority w:val="99"/>
    <w:rsid w:val="00F95C9C"/>
    <w:rPr>
      <w:sz w:val="22"/>
      <w:szCs w:val="22"/>
      <w:lang w:eastAsia="en-US"/>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
    <w:name w:val="Таблица-сетка 21"/>
    <w:basedOn w:val="a1"/>
    <w:uiPriority w:val="99"/>
    <w:rsid w:val="00F95C9C"/>
    <w:rPr>
      <w:sz w:val="22"/>
      <w:szCs w:val="22"/>
      <w:lang w:eastAsia="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
    <w:name w:val="Grid Table 2 - Accent 1"/>
    <w:basedOn w:val="a1"/>
    <w:uiPriority w:val="99"/>
    <w:rsid w:val="00F95C9C"/>
    <w:rPr>
      <w:sz w:val="22"/>
      <w:szCs w:val="22"/>
      <w:lang w:eastAsia="en-US"/>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
    <w:name w:val="Grid Table 2 - Accent 2"/>
    <w:basedOn w:val="a1"/>
    <w:uiPriority w:val="99"/>
    <w:rsid w:val="00F95C9C"/>
    <w:rPr>
      <w:sz w:val="22"/>
      <w:szCs w:val="22"/>
      <w:lang w:eastAsia="en-US"/>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
    <w:name w:val="Grid Table 2 - Accent 3"/>
    <w:basedOn w:val="a1"/>
    <w:uiPriority w:val="99"/>
    <w:rsid w:val="00F95C9C"/>
    <w:rPr>
      <w:sz w:val="22"/>
      <w:szCs w:val="22"/>
      <w:lang w:eastAsia="en-US"/>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
    <w:name w:val="Grid Table 2 - Accent 4"/>
    <w:basedOn w:val="a1"/>
    <w:uiPriority w:val="99"/>
    <w:rsid w:val="00F95C9C"/>
    <w:rPr>
      <w:sz w:val="22"/>
      <w:szCs w:val="22"/>
      <w:lang w:eastAsia="en-US"/>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
    <w:name w:val="Grid Table 2 - Accent 5"/>
    <w:basedOn w:val="a1"/>
    <w:uiPriority w:val="99"/>
    <w:rsid w:val="00F95C9C"/>
    <w:rPr>
      <w:sz w:val="22"/>
      <w:szCs w:val="22"/>
      <w:lang w:eastAsia="en-US"/>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
    <w:name w:val="Grid Table 2 - Accent 6"/>
    <w:basedOn w:val="a1"/>
    <w:uiPriority w:val="99"/>
    <w:rsid w:val="00F95C9C"/>
    <w:rPr>
      <w:sz w:val="22"/>
      <w:szCs w:val="22"/>
      <w:lang w:eastAsia="en-US"/>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1">
    <w:name w:val="Таблица-сетка 31"/>
    <w:basedOn w:val="a1"/>
    <w:uiPriority w:val="99"/>
    <w:rsid w:val="00F95C9C"/>
    <w:rPr>
      <w:sz w:val="22"/>
      <w:szCs w:val="22"/>
      <w:lang w:eastAsia="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
    <w:name w:val="Grid Table 3 - Accent 1"/>
    <w:basedOn w:val="a1"/>
    <w:uiPriority w:val="99"/>
    <w:rsid w:val="00F95C9C"/>
    <w:rPr>
      <w:sz w:val="22"/>
      <w:szCs w:val="22"/>
      <w:lang w:eastAsia="en-US"/>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
    <w:name w:val="Grid Table 3 - Accent 2"/>
    <w:basedOn w:val="a1"/>
    <w:uiPriority w:val="99"/>
    <w:rsid w:val="00F95C9C"/>
    <w:rPr>
      <w:sz w:val="22"/>
      <w:szCs w:val="22"/>
      <w:lang w:eastAsia="en-US"/>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
    <w:name w:val="Grid Table 3 - Accent 3"/>
    <w:basedOn w:val="a1"/>
    <w:uiPriority w:val="99"/>
    <w:rsid w:val="00F95C9C"/>
    <w:rPr>
      <w:sz w:val="22"/>
      <w:szCs w:val="22"/>
      <w:lang w:eastAsia="en-US"/>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
    <w:name w:val="Grid Table 3 - Accent 4"/>
    <w:basedOn w:val="a1"/>
    <w:uiPriority w:val="99"/>
    <w:rsid w:val="00F95C9C"/>
    <w:rPr>
      <w:sz w:val="22"/>
      <w:szCs w:val="22"/>
      <w:lang w:eastAsia="en-US"/>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
    <w:name w:val="Grid Table 3 - Accent 5"/>
    <w:basedOn w:val="a1"/>
    <w:uiPriority w:val="99"/>
    <w:rsid w:val="00F95C9C"/>
    <w:rPr>
      <w:sz w:val="22"/>
      <w:szCs w:val="22"/>
      <w:lang w:eastAsia="en-US"/>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
    <w:name w:val="Grid Table 3 - Accent 6"/>
    <w:basedOn w:val="a1"/>
    <w:uiPriority w:val="99"/>
    <w:rsid w:val="00F95C9C"/>
    <w:rPr>
      <w:sz w:val="22"/>
      <w:szCs w:val="22"/>
      <w:lang w:eastAsia="en-US"/>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1">
    <w:name w:val="Таблица-сетка 41"/>
    <w:basedOn w:val="a1"/>
    <w:uiPriority w:val="59"/>
    <w:rsid w:val="00F95C9C"/>
    <w:rPr>
      <w:sz w:val="22"/>
      <w:szCs w:val="22"/>
      <w:lang w:eastAsia="en-US"/>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
    <w:name w:val="Grid Table 4 - Accent 1"/>
    <w:basedOn w:val="a1"/>
    <w:uiPriority w:val="59"/>
    <w:rsid w:val="00F95C9C"/>
    <w:rPr>
      <w:sz w:val="22"/>
      <w:szCs w:val="22"/>
      <w:lang w:eastAsia="en-US"/>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
    <w:name w:val="Grid Table 4 - Accent 2"/>
    <w:basedOn w:val="a1"/>
    <w:uiPriority w:val="59"/>
    <w:rsid w:val="00F95C9C"/>
    <w:rPr>
      <w:sz w:val="22"/>
      <w:szCs w:val="22"/>
      <w:lang w:eastAsia="en-US"/>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
    <w:name w:val="Grid Table 4 - Accent 3"/>
    <w:basedOn w:val="a1"/>
    <w:uiPriority w:val="59"/>
    <w:rsid w:val="00F95C9C"/>
    <w:rPr>
      <w:sz w:val="22"/>
      <w:szCs w:val="22"/>
      <w:lang w:eastAsia="en-US"/>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
    <w:name w:val="Grid Table 4 - Accent 4"/>
    <w:basedOn w:val="a1"/>
    <w:uiPriority w:val="59"/>
    <w:rsid w:val="00F95C9C"/>
    <w:rPr>
      <w:sz w:val="22"/>
      <w:szCs w:val="22"/>
      <w:lang w:eastAsia="en-US"/>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
    <w:name w:val="Grid Table 4 - Accent 5"/>
    <w:basedOn w:val="a1"/>
    <w:uiPriority w:val="59"/>
    <w:rsid w:val="00F95C9C"/>
    <w:rPr>
      <w:sz w:val="22"/>
      <w:szCs w:val="22"/>
      <w:lang w:eastAsia="en-US"/>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
    <w:name w:val="Grid Table 4 - Accent 6"/>
    <w:basedOn w:val="a1"/>
    <w:uiPriority w:val="59"/>
    <w:rsid w:val="00F95C9C"/>
    <w:rPr>
      <w:sz w:val="22"/>
      <w:szCs w:val="22"/>
      <w:lang w:eastAsia="en-US"/>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1">
    <w:name w:val="Таблица-сетка 5 темная1"/>
    <w:basedOn w:val="a1"/>
    <w:uiPriority w:val="99"/>
    <w:rsid w:val="00F95C9C"/>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
    <w:name w:val="Grid Table 5 Dark- Accent 1"/>
    <w:basedOn w:val="a1"/>
    <w:uiPriority w:val="99"/>
    <w:rsid w:val="00F95C9C"/>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
    <w:name w:val="Grid Table 5 Dark - Accent 2"/>
    <w:basedOn w:val="a1"/>
    <w:uiPriority w:val="99"/>
    <w:rsid w:val="00F95C9C"/>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
    <w:name w:val="Grid Table 5 Dark - Accent 3"/>
    <w:basedOn w:val="a1"/>
    <w:uiPriority w:val="99"/>
    <w:rsid w:val="00F95C9C"/>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
    <w:name w:val="Grid Table 5 Dark- Accent 4"/>
    <w:basedOn w:val="a1"/>
    <w:uiPriority w:val="99"/>
    <w:rsid w:val="00F95C9C"/>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
    <w:name w:val="Grid Table 5 Dark - Accent 5"/>
    <w:basedOn w:val="a1"/>
    <w:uiPriority w:val="99"/>
    <w:rsid w:val="00F95C9C"/>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
    <w:name w:val="Grid Table 5 Dark - Accent 6"/>
    <w:basedOn w:val="a1"/>
    <w:uiPriority w:val="99"/>
    <w:rsid w:val="00F95C9C"/>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1">
    <w:name w:val="Таблица-сетка 6 цветная1"/>
    <w:basedOn w:val="a1"/>
    <w:uiPriority w:val="99"/>
    <w:rsid w:val="00F95C9C"/>
    <w:rPr>
      <w:sz w:val="22"/>
      <w:szCs w:val="22"/>
      <w:lang w:eastAsia="en-US"/>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
    <w:name w:val="Grid Table 6 Colorful - Accent 1"/>
    <w:basedOn w:val="a1"/>
    <w:uiPriority w:val="99"/>
    <w:rsid w:val="00F95C9C"/>
    <w:rPr>
      <w:sz w:val="22"/>
      <w:szCs w:val="22"/>
      <w:lang w:eastAsia="en-US"/>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
    <w:name w:val="Grid Table 6 Colorful - Accent 2"/>
    <w:basedOn w:val="a1"/>
    <w:uiPriority w:val="99"/>
    <w:rsid w:val="00F95C9C"/>
    <w:rPr>
      <w:sz w:val="22"/>
      <w:szCs w:val="22"/>
      <w:lang w:eastAsia="en-US"/>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
    <w:name w:val="Grid Table 6 Colorful - Accent 3"/>
    <w:basedOn w:val="a1"/>
    <w:uiPriority w:val="99"/>
    <w:rsid w:val="00F95C9C"/>
    <w:rPr>
      <w:sz w:val="22"/>
      <w:szCs w:val="22"/>
      <w:lang w:eastAsia="en-US"/>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
    <w:name w:val="Grid Table 6 Colorful - Accent 4"/>
    <w:basedOn w:val="a1"/>
    <w:uiPriority w:val="99"/>
    <w:rsid w:val="00F95C9C"/>
    <w:rPr>
      <w:sz w:val="22"/>
      <w:szCs w:val="22"/>
      <w:lang w:eastAsia="en-US"/>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
    <w:name w:val="Grid Table 6 Colorful - Accent 5"/>
    <w:basedOn w:val="a1"/>
    <w:uiPriority w:val="99"/>
    <w:rsid w:val="00F95C9C"/>
    <w:rPr>
      <w:sz w:val="22"/>
      <w:szCs w:val="22"/>
      <w:lang w:eastAsia="en-US"/>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
    <w:name w:val="Grid Table 6 Colorful - Accent 6"/>
    <w:basedOn w:val="a1"/>
    <w:uiPriority w:val="99"/>
    <w:rsid w:val="00F95C9C"/>
    <w:rPr>
      <w:sz w:val="22"/>
      <w:szCs w:val="22"/>
      <w:lang w:eastAsia="en-US"/>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1">
    <w:name w:val="Таблица-сетка 7 цветная1"/>
    <w:basedOn w:val="a1"/>
    <w:uiPriority w:val="99"/>
    <w:rsid w:val="00F95C9C"/>
    <w:rPr>
      <w:sz w:val="22"/>
      <w:szCs w:val="22"/>
      <w:lang w:eastAsia="en-US"/>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
    <w:name w:val="Grid Table 7 Colorful - Accent 1"/>
    <w:basedOn w:val="a1"/>
    <w:uiPriority w:val="99"/>
    <w:rsid w:val="00F95C9C"/>
    <w:rPr>
      <w:sz w:val="22"/>
      <w:szCs w:val="22"/>
      <w:lang w:eastAsia="en-US"/>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rFonts w:ascii="Arial" w:hAnsi="Arial"/>
        <w:b/>
        <w:color w:val="A6BFDD"/>
        <w:sz w:val="22"/>
      </w:rPr>
      <w:tblPr/>
      <w:tcPr>
        <w:tcBorders>
          <w:top w:val="none" w:sz="4" w:space="0" w:color="000000"/>
          <w:left w:val="none" w:sz="4" w:space="0" w:color="000000"/>
          <w:bottom w:val="single" w:sz="4" w:space="0" w:color="A6BFDD"/>
          <w:right w:val="none" w:sz="4" w:space="0" w:color="000000"/>
        </w:tcBorders>
        <w:shd w:val="clear" w:color="FFFFFF" w:fill="FFFFFF"/>
      </w:tcPr>
    </w:tblStylePr>
    <w:tblStylePr w:type="lastRow">
      <w:rPr>
        <w:rFonts w:ascii="Arial" w:hAnsi="Arial"/>
        <w:b/>
        <w:color w:val="A6BFDD"/>
        <w:sz w:val="22"/>
      </w:rPr>
      <w:tblPr/>
      <w:tcPr>
        <w:tcBorders>
          <w:top w:val="single" w:sz="4" w:space="0" w:color="A6B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6BFDD"/>
        <w:sz w:val="22"/>
      </w:rPr>
      <w:tblPr/>
      <w:tcPr>
        <w:tcBorders>
          <w:top w:val="none" w:sz="4" w:space="0" w:color="000000"/>
          <w:left w:val="none" w:sz="4" w:space="0" w:color="000000"/>
          <w:bottom w:val="none" w:sz="4" w:space="0" w:color="000000"/>
          <w:right w:val="single" w:sz="4" w:space="0" w:color="A6BFDD"/>
        </w:tcBorders>
        <w:shd w:val="clear" w:color="FFFFFF" w:fill="auto"/>
      </w:tcPr>
    </w:tblStylePr>
    <w:tblStylePr w:type="lastCol">
      <w:rPr>
        <w:rFonts w:ascii="Arial" w:hAnsi="Arial"/>
        <w:i/>
        <w:color w:val="A6BFDD"/>
        <w:sz w:val="22"/>
      </w:rPr>
      <w:tblPr/>
      <w:tcPr>
        <w:tcBorders>
          <w:top w:val="none" w:sz="4" w:space="0" w:color="000000"/>
          <w:left w:val="single" w:sz="4" w:space="0" w:color="A6BFDD"/>
          <w:bottom w:val="none" w:sz="4" w:space="0" w:color="000000"/>
          <w:right w:val="none" w:sz="4" w:space="0" w:color="000000"/>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
    <w:name w:val="Grid Table 7 Colorful - Accent 2"/>
    <w:basedOn w:val="a1"/>
    <w:uiPriority w:val="99"/>
    <w:rsid w:val="00F95C9C"/>
    <w:rPr>
      <w:sz w:val="22"/>
      <w:szCs w:val="22"/>
      <w:lang w:eastAsia="en-US"/>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rFonts w:ascii="Arial" w:hAnsi="Arial"/>
        <w:b/>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b/>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
    <w:name w:val="Grid Table 7 Colorful - Accent 3"/>
    <w:basedOn w:val="a1"/>
    <w:uiPriority w:val="99"/>
    <w:rsid w:val="00F95C9C"/>
    <w:rPr>
      <w:sz w:val="22"/>
      <w:szCs w:val="22"/>
      <w:lang w:eastAsia="en-US"/>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rFonts w:ascii="Arial" w:hAnsi="Arial"/>
        <w:b/>
        <w:color w:val="9ABB59"/>
        <w:sz w:val="22"/>
      </w:rPr>
      <w:tblPr/>
      <w:tcPr>
        <w:tcBorders>
          <w:top w:val="none" w:sz="4" w:space="0" w:color="000000"/>
          <w:left w:val="none" w:sz="4" w:space="0" w:color="000000"/>
          <w:bottom w:val="single" w:sz="4" w:space="0" w:color="9ABB59"/>
          <w:right w:val="none" w:sz="4" w:space="0" w:color="000000"/>
        </w:tcBorders>
        <w:shd w:val="clear" w:color="FFFFFF" w:fill="FFFFFF"/>
      </w:tcPr>
    </w:tblStylePr>
    <w:tblStylePr w:type="lastRow">
      <w:rPr>
        <w:rFonts w:ascii="Arial" w:hAnsi="Arial"/>
        <w:b/>
        <w:color w:val="9ABB59"/>
        <w:sz w:val="22"/>
      </w:rPr>
      <w:tblPr/>
      <w:tcPr>
        <w:tcBorders>
          <w:top w:val="single" w:sz="4" w:space="0" w:color="9ABB5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ABB59"/>
        <w:sz w:val="22"/>
      </w:rPr>
      <w:tblPr/>
      <w:tcPr>
        <w:tcBorders>
          <w:top w:val="none" w:sz="4" w:space="0" w:color="000000"/>
          <w:left w:val="none" w:sz="4" w:space="0" w:color="000000"/>
          <w:bottom w:val="none" w:sz="4" w:space="0" w:color="000000"/>
          <w:right w:val="single" w:sz="4" w:space="0" w:color="9ABB59"/>
        </w:tcBorders>
        <w:shd w:val="clear" w:color="FFFFFF" w:fill="auto"/>
      </w:tcPr>
    </w:tblStylePr>
    <w:tblStylePr w:type="lastCol">
      <w:rPr>
        <w:rFonts w:ascii="Arial" w:hAnsi="Arial"/>
        <w:i/>
        <w:color w:val="9ABB59"/>
        <w:sz w:val="22"/>
      </w:rPr>
      <w:tblPr/>
      <w:tcPr>
        <w:tcBorders>
          <w:top w:val="none" w:sz="4" w:space="0" w:color="000000"/>
          <w:left w:val="single" w:sz="4" w:space="0" w:color="9ABB59"/>
          <w:bottom w:val="none" w:sz="4" w:space="0" w:color="000000"/>
          <w:right w:val="none" w:sz="4" w:space="0" w:color="000000"/>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
    <w:name w:val="Grid Table 7 Colorful - Accent 4"/>
    <w:basedOn w:val="a1"/>
    <w:uiPriority w:val="99"/>
    <w:rsid w:val="00F95C9C"/>
    <w:rPr>
      <w:sz w:val="22"/>
      <w:szCs w:val="22"/>
      <w:lang w:eastAsia="en-US"/>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rFonts w:ascii="Arial" w:hAnsi="Arial"/>
        <w:b/>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b/>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
    <w:name w:val="Grid Table 7 Colorful - Accent 5"/>
    <w:basedOn w:val="a1"/>
    <w:uiPriority w:val="99"/>
    <w:rsid w:val="00F95C9C"/>
    <w:rPr>
      <w:sz w:val="22"/>
      <w:szCs w:val="22"/>
      <w:lang w:eastAsia="en-US"/>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266779"/>
        <w:sz w:val="22"/>
      </w:rPr>
      <w:tblPr/>
      <w:tcPr>
        <w:tcBorders>
          <w:top w:val="none" w:sz="4" w:space="0" w:color="000000"/>
          <w:left w:val="none" w:sz="4" w:space="0" w:color="000000"/>
          <w:bottom w:val="single" w:sz="4" w:space="0" w:color="99D0DE"/>
          <w:right w:val="none" w:sz="4" w:space="0" w:color="000000"/>
        </w:tcBorders>
        <w:shd w:val="clear" w:color="FFFFFF" w:fill="FFFFFF"/>
      </w:tcPr>
    </w:tblStylePr>
    <w:tblStylePr w:type="lastRow">
      <w:rPr>
        <w:rFonts w:ascii="Arial" w:hAnsi="Arial"/>
        <w:b/>
        <w:color w:val="266779"/>
        <w:sz w:val="22"/>
      </w:rPr>
      <w:tblPr/>
      <w:tcPr>
        <w:tcBorders>
          <w:top w:val="single" w:sz="4" w:space="0" w:color="99D0D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66779"/>
        <w:sz w:val="22"/>
      </w:rPr>
      <w:tblPr/>
      <w:tcPr>
        <w:tcBorders>
          <w:top w:val="none" w:sz="4" w:space="0" w:color="000000"/>
          <w:left w:val="none" w:sz="4" w:space="0" w:color="000000"/>
          <w:bottom w:val="none" w:sz="4" w:space="0" w:color="000000"/>
          <w:right w:val="single" w:sz="4" w:space="0" w:color="99D0DE"/>
        </w:tcBorders>
        <w:shd w:val="clear" w:color="FFFFFF" w:fill="auto"/>
      </w:tcPr>
    </w:tblStylePr>
    <w:tblStylePr w:type="lastCol">
      <w:rPr>
        <w:rFonts w:ascii="Arial" w:hAnsi="Arial"/>
        <w:i/>
        <w:color w:val="266779"/>
        <w:sz w:val="22"/>
      </w:rPr>
      <w:tblPr/>
      <w:tcPr>
        <w:tcBorders>
          <w:top w:val="none" w:sz="4" w:space="0" w:color="000000"/>
          <w:left w:val="single" w:sz="4" w:space="0" w:color="99D0DE"/>
          <w:bottom w:val="none" w:sz="4" w:space="0" w:color="000000"/>
          <w:right w:val="none" w:sz="4" w:space="0" w:color="000000"/>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
    <w:name w:val="Grid Table 7 Colorful - Accent 6"/>
    <w:basedOn w:val="a1"/>
    <w:uiPriority w:val="99"/>
    <w:rsid w:val="00F95C9C"/>
    <w:rPr>
      <w:sz w:val="22"/>
      <w:szCs w:val="22"/>
      <w:lang w:eastAsia="en-US"/>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B15407"/>
        <w:sz w:val="22"/>
      </w:rPr>
      <w:tblPr/>
      <w:tcPr>
        <w:tcBorders>
          <w:top w:val="none" w:sz="4" w:space="0" w:color="000000"/>
          <w:left w:val="none" w:sz="4" w:space="0" w:color="000000"/>
          <w:bottom w:val="single" w:sz="4" w:space="0" w:color="FAC396"/>
          <w:right w:val="none" w:sz="4" w:space="0" w:color="000000"/>
        </w:tcBorders>
        <w:shd w:val="clear" w:color="FFFFFF" w:fill="FFFFFF"/>
      </w:tcPr>
    </w:tblStylePr>
    <w:tblStylePr w:type="lastRow">
      <w:rPr>
        <w:rFonts w:ascii="Arial" w:hAnsi="Arial"/>
        <w:b/>
        <w:color w:val="B15407"/>
        <w:sz w:val="22"/>
      </w:rPr>
      <w:tblPr/>
      <w:tcPr>
        <w:tcBorders>
          <w:top w:val="single" w:sz="4" w:space="0" w:color="FAC39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15407"/>
        <w:sz w:val="22"/>
      </w:rPr>
      <w:tblPr/>
      <w:tcPr>
        <w:tcBorders>
          <w:top w:val="none" w:sz="4" w:space="0" w:color="000000"/>
          <w:left w:val="none" w:sz="4" w:space="0" w:color="000000"/>
          <w:bottom w:val="none" w:sz="4" w:space="0" w:color="000000"/>
          <w:right w:val="single" w:sz="4" w:space="0" w:color="FAC396"/>
        </w:tcBorders>
        <w:shd w:val="clear" w:color="FFFFFF" w:fill="auto"/>
      </w:tcPr>
    </w:tblStylePr>
    <w:tblStylePr w:type="lastCol">
      <w:rPr>
        <w:rFonts w:ascii="Arial" w:hAnsi="Arial"/>
        <w:i/>
        <w:color w:val="B15407"/>
        <w:sz w:val="22"/>
      </w:rPr>
      <w:tblPr/>
      <w:tcPr>
        <w:tcBorders>
          <w:top w:val="none" w:sz="4" w:space="0" w:color="000000"/>
          <w:left w:val="single" w:sz="4" w:space="0" w:color="FAC396"/>
          <w:bottom w:val="none" w:sz="4" w:space="0" w:color="000000"/>
          <w:right w:val="none" w:sz="4" w:space="0" w:color="000000"/>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110">
    <w:name w:val="Список-таблица 1 светлая1"/>
    <w:basedOn w:val="a1"/>
    <w:uiPriority w:val="99"/>
    <w:rsid w:val="00F95C9C"/>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
    <w:name w:val="List Table 1 Light - Accent 1"/>
    <w:basedOn w:val="a1"/>
    <w:uiPriority w:val="99"/>
    <w:rsid w:val="00F95C9C"/>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
    <w:name w:val="List Table 1 Light - Accent 2"/>
    <w:basedOn w:val="a1"/>
    <w:uiPriority w:val="99"/>
    <w:rsid w:val="00F95C9C"/>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
    <w:name w:val="List Table 1 Light - Accent 3"/>
    <w:basedOn w:val="a1"/>
    <w:uiPriority w:val="99"/>
    <w:rsid w:val="00F95C9C"/>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
    <w:name w:val="List Table 1 Light - Accent 4"/>
    <w:basedOn w:val="a1"/>
    <w:uiPriority w:val="99"/>
    <w:rsid w:val="00F95C9C"/>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
    <w:name w:val="List Table 1 Light - Accent 5"/>
    <w:basedOn w:val="a1"/>
    <w:uiPriority w:val="99"/>
    <w:rsid w:val="00F95C9C"/>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
    <w:name w:val="List Table 1 Light - Accent 6"/>
    <w:basedOn w:val="a1"/>
    <w:uiPriority w:val="99"/>
    <w:rsid w:val="00F95C9C"/>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10">
    <w:name w:val="Список-таблица 21"/>
    <w:basedOn w:val="a1"/>
    <w:uiPriority w:val="99"/>
    <w:rsid w:val="00F95C9C"/>
    <w:rPr>
      <w:sz w:val="22"/>
      <w:szCs w:val="22"/>
      <w:lang w:eastAsia="en-US"/>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
    <w:name w:val="List Table 2 - Accent 1"/>
    <w:basedOn w:val="a1"/>
    <w:uiPriority w:val="99"/>
    <w:rsid w:val="00F95C9C"/>
    <w:rPr>
      <w:sz w:val="22"/>
      <w:szCs w:val="22"/>
      <w:lang w:eastAsia="en-US"/>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
    <w:name w:val="List Table 2 - Accent 2"/>
    <w:basedOn w:val="a1"/>
    <w:uiPriority w:val="99"/>
    <w:rsid w:val="00F95C9C"/>
    <w:rPr>
      <w:sz w:val="22"/>
      <w:szCs w:val="22"/>
      <w:lang w:eastAsia="en-US"/>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
    <w:name w:val="List Table 2 - Accent 3"/>
    <w:basedOn w:val="a1"/>
    <w:uiPriority w:val="99"/>
    <w:rsid w:val="00F95C9C"/>
    <w:rPr>
      <w:sz w:val="22"/>
      <w:szCs w:val="22"/>
      <w:lang w:eastAsia="en-US"/>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
    <w:name w:val="List Table 2 - Accent 4"/>
    <w:basedOn w:val="a1"/>
    <w:uiPriority w:val="99"/>
    <w:rsid w:val="00F95C9C"/>
    <w:rPr>
      <w:sz w:val="22"/>
      <w:szCs w:val="22"/>
      <w:lang w:eastAsia="en-US"/>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
    <w:name w:val="List Table 2 - Accent 5"/>
    <w:basedOn w:val="a1"/>
    <w:uiPriority w:val="99"/>
    <w:rsid w:val="00F95C9C"/>
    <w:rPr>
      <w:sz w:val="22"/>
      <w:szCs w:val="22"/>
      <w:lang w:eastAsia="en-US"/>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
    <w:name w:val="List Table 2 - Accent 6"/>
    <w:basedOn w:val="a1"/>
    <w:uiPriority w:val="99"/>
    <w:rsid w:val="00F95C9C"/>
    <w:rPr>
      <w:sz w:val="22"/>
      <w:szCs w:val="22"/>
      <w:lang w:eastAsia="en-US"/>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10">
    <w:name w:val="Список-таблица 31"/>
    <w:basedOn w:val="a1"/>
    <w:uiPriority w:val="99"/>
    <w:rsid w:val="00F95C9C"/>
    <w:rPr>
      <w:sz w:val="22"/>
      <w:szCs w:val="22"/>
      <w:lang w:eastAsia="en-US"/>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
    <w:name w:val="List Table 3 - Accent 1"/>
    <w:basedOn w:val="a1"/>
    <w:uiPriority w:val="99"/>
    <w:rsid w:val="00F95C9C"/>
    <w:rPr>
      <w:sz w:val="22"/>
      <w:szCs w:val="22"/>
      <w:lang w:eastAsia="en-US"/>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
    <w:name w:val="List Table 3 - Accent 2"/>
    <w:basedOn w:val="a1"/>
    <w:uiPriority w:val="99"/>
    <w:rsid w:val="00F95C9C"/>
    <w:rPr>
      <w:sz w:val="22"/>
      <w:szCs w:val="22"/>
      <w:lang w:eastAsia="en-US"/>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108" w:type="dxa"/>
        <w:bottom w:w="0" w:type="dxa"/>
        <w:right w:w="108" w:type="dxa"/>
      </w:tblCellMar>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
    <w:name w:val="List Table 3 - Accent 3"/>
    <w:basedOn w:val="a1"/>
    <w:uiPriority w:val="99"/>
    <w:rsid w:val="00F95C9C"/>
    <w:rPr>
      <w:sz w:val="22"/>
      <w:szCs w:val="22"/>
      <w:lang w:eastAsia="en-US"/>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108" w:type="dxa"/>
        <w:bottom w:w="0" w:type="dxa"/>
        <w:right w:w="108" w:type="dxa"/>
      </w:tblCellMar>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
    <w:name w:val="List Table 3 - Accent 4"/>
    <w:basedOn w:val="a1"/>
    <w:uiPriority w:val="99"/>
    <w:rsid w:val="00F95C9C"/>
    <w:rPr>
      <w:sz w:val="22"/>
      <w:szCs w:val="22"/>
      <w:lang w:eastAsia="en-US"/>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108" w:type="dxa"/>
        <w:bottom w:w="0" w:type="dxa"/>
        <w:right w:w="108" w:type="dxa"/>
      </w:tblCellMar>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
    <w:name w:val="List Table 3 - Accent 5"/>
    <w:basedOn w:val="a1"/>
    <w:uiPriority w:val="99"/>
    <w:rsid w:val="00F95C9C"/>
    <w:rPr>
      <w:sz w:val="22"/>
      <w:szCs w:val="22"/>
      <w:lang w:eastAsia="en-US"/>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108" w:type="dxa"/>
        <w:bottom w:w="0" w:type="dxa"/>
        <w:right w:w="108" w:type="dxa"/>
      </w:tblCellMar>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
    <w:name w:val="List Table 3 - Accent 6"/>
    <w:basedOn w:val="a1"/>
    <w:uiPriority w:val="99"/>
    <w:rsid w:val="00F95C9C"/>
    <w:rPr>
      <w:sz w:val="22"/>
      <w:szCs w:val="22"/>
      <w:lang w:eastAsia="en-US"/>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108" w:type="dxa"/>
        <w:bottom w:w="0" w:type="dxa"/>
        <w:right w:w="108" w:type="dxa"/>
      </w:tblCellMar>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0">
    <w:name w:val="Список-таблица 41"/>
    <w:basedOn w:val="a1"/>
    <w:uiPriority w:val="99"/>
    <w:rsid w:val="00F95C9C"/>
    <w:rPr>
      <w:sz w:val="22"/>
      <w:szCs w:val="22"/>
      <w:lang w:eastAsia="en-US"/>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
    <w:name w:val="List Table 4 - Accent 1"/>
    <w:basedOn w:val="a1"/>
    <w:uiPriority w:val="99"/>
    <w:rsid w:val="00F95C9C"/>
    <w:rPr>
      <w:sz w:val="22"/>
      <w:szCs w:val="22"/>
      <w:lang w:eastAsia="en-US"/>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
    <w:name w:val="List Table 4 - Accent 2"/>
    <w:basedOn w:val="a1"/>
    <w:uiPriority w:val="99"/>
    <w:rsid w:val="00F95C9C"/>
    <w:rPr>
      <w:sz w:val="22"/>
      <w:szCs w:val="22"/>
      <w:lang w:eastAsia="en-US"/>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
    <w:name w:val="List Table 4 - Accent 3"/>
    <w:basedOn w:val="a1"/>
    <w:uiPriority w:val="99"/>
    <w:rsid w:val="00F95C9C"/>
    <w:rPr>
      <w:sz w:val="22"/>
      <w:szCs w:val="22"/>
      <w:lang w:eastAsia="en-US"/>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
    <w:name w:val="List Table 4 - Accent 4"/>
    <w:basedOn w:val="a1"/>
    <w:uiPriority w:val="99"/>
    <w:rsid w:val="00F95C9C"/>
    <w:rPr>
      <w:sz w:val="22"/>
      <w:szCs w:val="22"/>
      <w:lang w:eastAsia="en-US"/>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
    <w:name w:val="List Table 4 - Accent 5"/>
    <w:basedOn w:val="a1"/>
    <w:uiPriority w:val="99"/>
    <w:rsid w:val="00F95C9C"/>
    <w:rPr>
      <w:sz w:val="22"/>
      <w:szCs w:val="22"/>
      <w:lang w:eastAsia="en-US"/>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
    <w:name w:val="List Table 4 - Accent 6"/>
    <w:basedOn w:val="a1"/>
    <w:uiPriority w:val="99"/>
    <w:rsid w:val="00F95C9C"/>
    <w:rPr>
      <w:sz w:val="22"/>
      <w:szCs w:val="22"/>
      <w:lang w:eastAsia="en-US"/>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10">
    <w:name w:val="Список-таблица 5 темная1"/>
    <w:basedOn w:val="a1"/>
    <w:uiPriority w:val="99"/>
    <w:rsid w:val="00F95C9C"/>
    <w:rPr>
      <w:sz w:val="22"/>
      <w:szCs w:val="22"/>
      <w:lang w:eastAsia="en-US"/>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108" w:type="dxa"/>
        <w:bottom w:w="0" w:type="dxa"/>
        <w:right w:w="108" w:type="dxa"/>
      </w:tblCellMar>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
    <w:name w:val="List Table 5 Dark - Accent 1"/>
    <w:basedOn w:val="a1"/>
    <w:uiPriority w:val="99"/>
    <w:rsid w:val="00F95C9C"/>
    <w:rPr>
      <w:sz w:val="22"/>
      <w:szCs w:val="22"/>
      <w:lang w:eastAsia="en-US"/>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4F81BD" w:fill="4F81BD"/>
      <w:tblCellMar>
        <w:top w:w="0" w:type="dxa"/>
        <w:left w:w="108" w:type="dxa"/>
        <w:bottom w:w="0" w:type="dxa"/>
        <w:right w:w="108" w:type="dxa"/>
      </w:tblCellMar>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
    <w:name w:val="List Table 5 Dark - Accent 2"/>
    <w:basedOn w:val="a1"/>
    <w:uiPriority w:val="99"/>
    <w:rsid w:val="00F95C9C"/>
    <w:rPr>
      <w:sz w:val="22"/>
      <w:szCs w:val="22"/>
      <w:lang w:eastAsia="en-US"/>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D99695" w:fill="D99695"/>
      <w:tblCellMar>
        <w:top w:w="0" w:type="dxa"/>
        <w:left w:w="108" w:type="dxa"/>
        <w:bottom w:w="0" w:type="dxa"/>
        <w:right w:w="108" w:type="dxa"/>
      </w:tblCellMar>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
    <w:name w:val="List Table 5 Dark - Accent 3"/>
    <w:basedOn w:val="a1"/>
    <w:uiPriority w:val="99"/>
    <w:rsid w:val="00F95C9C"/>
    <w:rPr>
      <w:sz w:val="22"/>
      <w:szCs w:val="22"/>
      <w:lang w:eastAsia="en-US"/>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C3D69B" w:fill="C3D69B"/>
      <w:tblCellMar>
        <w:top w:w="0" w:type="dxa"/>
        <w:left w:w="108" w:type="dxa"/>
        <w:bottom w:w="0" w:type="dxa"/>
        <w:right w:w="108" w:type="dxa"/>
      </w:tblCellMar>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
    <w:name w:val="List Table 5 Dark - Accent 4"/>
    <w:basedOn w:val="a1"/>
    <w:uiPriority w:val="99"/>
    <w:rsid w:val="00F95C9C"/>
    <w:rPr>
      <w:sz w:val="22"/>
      <w:szCs w:val="22"/>
      <w:lang w:eastAsia="en-US"/>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B2A1C6" w:fill="B2A1C6"/>
      <w:tblCellMar>
        <w:top w:w="0" w:type="dxa"/>
        <w:left w:w="108" w:type="dxa"/>
        <w:bottom w:w="0" w:type="dxa"/>
        <w:right w:w="108" w:type="dxa"/>
      </w:tblCellMar>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
    <w:name w:val="List Table 5 Dark - Accent 5"/>
    <w:basedOn w:val="a1"/>
    <w:uiPriority w:val="99"/>
    <w:rsid w:val="00F95C9C"/>
    <w:rPr>
      <w:sz w:val="22"/>
      <w:szCs w:val="22"/>
      <w:lang w:eastAsia="en-US"/>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92CCDC" w:fill="92CCDC"/>
      <w:tblCellMar>
        <w:top w:w="0" w:type="dxa"/>
        <w:left w:w="108" w:type="dxa"/>
        <w:bottom w:w="0" w:type="dxa"/>
        <w:right w:w="108" w:type="dxa"/>
      </w:tblCellMar>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
    <w:name w:val="List Table 5 Dark - Accent 6"/>
    <w:basedOn w:val="a1"/>
    <w:uiPriority w:val="99"/>
    <w:rsid w:val="00F95C9C"/>
    <w:rPr>
      <w:sz w:val="22"/>
      <w:szCs w:val="22"/>
      <w:lang w:eastAsia="en-US"/>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FAC090" w:fill="FAC090"/>
      <w:tblCellMar>
        <w:top w:w="0" w:type="dxa"/>
        <w:left w:w="108" w:type="dxa"/>
        <w:bottom w:w="0" w:type="dxa"/>
        <w:right w:w="108" w:type="dxa"/>
      </w:tblCellMar>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10">
    <w:name w:val="Список-таблица 6 цветная1"/>
    <w:basedOn w:val="a1"/>
    <w:uiPriority w:val="99"/>
    <w:rsid w:val="00F95C9C"/>
    <w:rPr>
      <w:sz w:val="22"/>
      <w:szCs w:val="22"/>
      <w:lang w:eastAsia="en-US"/>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
    <w:name w:val="List Table 6 Colorful - Accent 1"/>
    <w:basedOn w:val="a1"/>
    <w:uiPriority w:val="99"/>
    <w:rsid w:val="00F95C9C"/>
    <w:rPr>
      <w:sz w:val="22"/>
      <w:szCs w:val="22"/>
      <w:lang w:eastAsia="en-US"/>
    </w:rPr>
    <w:tblPr>
      <w:tblStyleRowBandSize w:val="1"/>
      <w:tblStyleColBandSize w:val="1"/>
      <w:tblInd w:w="0" w:type="dxa"/>
      <w:tblBorders>
        <w:top w:val="single" w:sz="4" w:space="0" w:color="4F81BD"/>
        <w:bottom w:val="single" w:sz="4" w:space="0" w:color="4F81BD"/>
      </w:tblBorders>
      <w:tblCellMar>
        <w:top w:w="0" w:type="dxa"/>
        <w:left w:w="108" w:type="dxa"/>
        <w:bottom w:w="0" w:type="dxa"/>
        <w:right w:w="108" w:type="dxa"/>
      </w:tblCellMar>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
    <w:name w:val="List Table 6 Colorful - Accent 2"/>
    <w:basedOn w:val="a1"/>
    <w:uiPriority w:val="99"/>
    <w:rsid w:val="00F95C9C"/>
    <w:rPr>
      <w:sz w:val="22"/>
      <w:szCs w:val="22"/>
      <w:lang w:eastAsia="en-US"/>
    </w:rPr>
    <w:tblPr>
      <w:tblStyleRowBandSize w:val="1"/>
      <w:tblStyleColBandSize w:val="1"/>
      <w:tblInd w:w="0" w:type="dxa"/>
      <w:tblBorders>
        <w:top w:val="single" w:sz="4" w:space="0" w:color="D99695"/>
        <w:bottom w:val="single" w:sz="4" w:space="0" w:color="D99695"/>
      </w:tblBorders>
      <w:tblCellMar>
        <w:top w:w="0" w:type="dxa"/>
        <w:left w:w="108" w:type="dxa"/>
        <w:bottom w:w="0" w:type="dxa"/>
        <w:right w:w="108" w:type="dxa"/>
      </w:tblCellMar>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
    <w:name w:val="List Table 6 Colorful - Accent 3"/>
    <w:basedOn w:val="a1"/>
    <w:uiPriority w:val="99"/>
    <w:rsid w:val="00F95C9C"/>
    <w:rPr>
      <w:sz w:val="22"/>
      <w:szCs w:val="22"/>
      <w:lang w:eastAsia="en-US"/>
    </w:rPr>
    <w:tblPr>
      <w:tblStyleRowBandSize w:val="1"/>
      <w:tblStyleColBandSize w:val="1"/>
      <w:tblInd w:w="0" w:type="dxa"/>
      <w:tblBorders>
        <w:top w:val="single" w:sz="4" w:space="0" w:color="C3D69B"/>
        <w:bottom w:val="single" w:sz="4" w:space="0" w:color="C3D69B"/>
      </w:tblBorders>
      <w:tblCellMar>
        <w:top w:w="0" w:type="dxa"/>
        <w:left w:w="108" w:type="dxa"/>
        <w:bottom w:w="0" w:type="dxa"/>
        <w:right w:w="108" w:type="dxa"/>
      </w:tblCellMar>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
    <w:name w:val="List Table 6 Colorful - Accent 4"/>
    <w:basedOn w:val="a1"/>
    <w:uiPriority w:val="99"/>
    <w:rsid w:val="00F95C9C"/>
    <w:rPr>
      <w:sz w:val="22"/>
      <w:szCs w:val="22"/>
      <w:lang w:eastAsia="en-US"/>
    </w:rPr>
    <w:tblPr>
      <w:tblStyleRowBandSize w:val="1"/>
      <w:tblStyleColBandSize w:val="1"/>
      <w:tblInd w:w="0" w:type="dxa"/>
      <w:tblBorders>
        <w:top w:val="single" w:sz="4" w:space="0" w:color="B2A1C6"/>
        <w:bottom w:val="single" w:sz="4" w:space="0" w:color="B2A1C6"/>
      </w:tblBorders>
      <w:tblCellMar>
        <w:top w:w="0" w:type="dxa"/>
        <w:left w:w="108" w:type="dxa"/>
        <w:bottom w:w="0" w:type="dxa"/>
        <w:right w:w="108" w:type="dxa"/>
      </w:tblCellMar>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
    <w:name w:val="List Table 6 Colorful - Accent 5"/>
    <w:basedOn w:val="a1"/>
    <w:uiPriority w:val="99"/>
    <w:rsid w:val="00F95C9C"/>
    <w:rPr>
      <w:sz w:val="22"/>
      <w:szCs w:val="22"/>
      <w:lang w:eastAsia="en-US"/>
    </w:rPr>
    <w:tblPr>
      <w:tblStyleRowBandSize w:val="1"/>
      <w:tblStyleColBandSize w:val="1"/>
      <w:tblInd w:w="0" w:type="dxa"/>
      <w:tblBorders>
        <w:top w:val="single" w:sz="4" w:space="0" w:color="92CCDC"/>
        <w:bottom w:val="single" w:sz="4" w:space="0" w:color="92CCDC"/>
      </w:tblBorders>
      <w:tblCellMar>
        <w:top w:w="0" w:type="dxa"/>
        <w:left w:w="108" w:type="dxa"/>
        <w:bottom w:w="0" w:type="dxa"/>
        <w:right w:w="108" w:type="dxa"/>
      </w:tblCellMar>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
    <w:name w:val="List Table 6 Colorful - Accent 6"/>
    <w:basedOn w:val="a1"/>
    <w:uiPriority w:val="99"/>
    <w:rsid w:val="00F95C9C"/>
    <w:rPr>
      <w:sz w:val="22"/>
      <w:szCs w:val="22"/>
      <w:lang w:eastAsia="en-US"/>
    </w:rPr>
    <w:tblPr>
      <w:tblStyleRowBandSize w:val="1"/>
      <w:tblStyleColBandSize w:val="1"/>
      <w:tblInd w:w="0" w:type="dxa"/>
      <w:tblBorders>
        <w:top w:val="single" w:sz="4" w:space="0" w:color="FAC090"/>
        <w:bottom w:val="single" w:sz="4" w:space="0" w:color="FAC090"/>
      </w:tblBorders>
      <w:tblCellMar>
        <w:top w:w="0" w:type="dxa"/>
        <w:left w:w="108" w:type="dxa"/>
        <w:bottom w:w="0" w:type="dxa"/>
        <w:right w:w="108" w:type="dxa"/>
      </w:tblCellMar>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10">
    <w:name w:val="Список-таблица 7 цветная1"/>
    <w:basedOn w:val="a1"/>
    <w:uiPriority w:val="99"/>
    <w:rsid w:val="00F95C9C"/>
    <w:rPr>
      <w:sz w:val="22"/>
      <w:szCs w:val="22"/>
      <w:lang w:eastAsia="en-US"/>
    </w:rPr>
    <w:tblPr>
      <w:tblStyleRowBandSize w:val="1"/>
      <w:tblStyleColBandSize w:val="1"/>
      <w:tblInd w:w="0" w:type="dxa"/>
      <w:tblBorders>
        <w:right w:val="single" w:sz="4" w:space="0" w:color="7F7F7F"/>
      </w:tblBorders>
      <w:tblCellMar>
        <w:top w:w="0" w:type="dxa"/>
        <w:left w:w="108" w:type="dxa"/>
        <w:bottom w:w="0" w:type="dxa"/>
        <w:right w:w="108" w:type="dxa"/>
      </w:tblCellMar>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
    <w:name w:val="List Table 7 Colorful - Accent 1"/>
    <w:basedOn w:val="a1"/>
    <w:uiPriority w:val="99"/>
    <w:rsid w:val="00F95C9C"/>
    <w:rPr>
      <w:sz w:val="22"/>
      <w:szCs w:val="22"/>
      <w:lang w:eastAsia="en-US"/>
    </w:rPr>
    <w:tblPr>
      <w:tblStyleRowBandSize w:val="1"/>
      <w:tblStyleColBandSize w:val="1"/>
      <w:tblInd w:w="0" w:type="dxa"/>
      <w:tblBorders>
        <w:right w:val="single" w:sz="4" w:space="0" w:color="4F81BD"/>
      </w:tblBorders>
      <w:tblCellMar>
        <w:top w:w="0" w:type="dxa"/>
        <w:left w:w="108" w:type="dxa"/>
        <w:bottom w:w="0" w:type="dxa"/>
        <w:right w:w="108" w:type="dxa"/>
      </w:tblCellMar>
    </w:tblPr>
    <w:tblStylePr w:type="firstRow">
      <w:rPr>
        <w:rFonts w:ascii="Arial" w:hAnsi="Arial"/>
        <w:i/>
        <w:color w:val="2A4A71"/>
        <w:sz w:val="22"/>
      </w:rPr>
      <w:tblPr/>
      <w:tcPr>
        <w:tcBorders>
          <w:top w:val="none" w:sz="4" w:space="0" w:color="000000"/>
          <w:left w:val="none" w:sz="4" w:space="0" w:color="000000"/>
          <w:bottom w:val="single" w:sz="4" w:space="0" w:color="4F81BD"/>
          <w:right w:val="none" w:sz="4" w:space="0" w:color="000000"/>
        </w:tcBorders>
        <w:shd w:val="clear" w:color="FFFFFF" w:fill="FFFFFF"/>
      </w:tcPr>
    </w:tblStylePr>
    <w:tblStylePr w:type="lastRow">
      <w:rPr>
        <w:rFonts w:ascii="Arial" w:hAnsi="Arial"/>
        <w:i/>
        <w:color w:val="2A4A71"/>
        <w:sz w:val="22"/>
      </w:rPr>
      <w:tblPr/>
      <w:tcPr>
        <w:tcBorders>
          <w:top w:val="single" w:sz="4" w:space="0" w:color="4F81B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A4A71"/>
        <w:sz w:val="22"/>
      </w:rPr>
      <w:tblPr/>
      <w:tcPr>
        <w:tcBorders>
          <w:top w:val="none" w:sz="4" w:space="0" w:color="000000"/>
          <w:left w:val="none" w:sz="4" w:space="0" w:color="000000"/>
          <w:bottom w:val="none" w:sz="4" w:space="0" w:color="000000"/>
          <w:right w:val="single" w:sz="4" w:space="0" w:color="4F81BD"/>
        </w:tcBorders>
        <w:shd w:val="clear" w:color="FFFFFF" w:fill="auto"/>
      </w:tcPr>
    </w:tblStylePr>
    <w:tblStylePr w:type="lastCol">
      <w:rPr>
        <w:rFonts w:ascii="Arial" w:hAnsi="Arial"/>
        <w:i/>
        <w:color w:val="2A4A71"/>
        <w:sz w:val="22"/>
      </w:rPr>
      <w:tblPr/>
      <w:tcPr>
        <w:tcBorders>
          <w:top w:val="none" w:sz="4" w:space="0" w:color="000000"/>
          <w:left w:val="single" w:sz="4" w:space="0" w:color="4F81BD"/>
          <w:bottom w:val="none" w:sz="4" w:space="0" w:color="000000"/>
          <w:right w:val="none" w:sz="4" w:space="0" w:color="000000"/>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
    <w:name w:val="List Table 7 Colorful - Accent 2"/>
    <w:basedOn w:val="a1"/>
    <w:uiPriority w:val="99"/>
    <w:rsid w:val="00F95C9C"/>
    <w:rPr>
      <w:sz w:val="22"/>
      <w:szCs w:val="22"/>
      <w:lang w:eastAsia="en-US"/>
    </w:rPr>
    <w:tblPr>
      <w:tblStyleRowBandSize w:val="1"/>
      <w:tblStyleColBandSize w:val="1"/>
      <w:tblInd w:w="0" w:type="dxa"/>
      <w:tblBorders>
        <w:right w:val="single" w:sz="4" w:space="0" w:color="D99695"/>
      </w:tblBorders>
      <w:tblCellMar>
        <w:top w:w="0" w:type="dxa"/>
        <w:left w:w="108" w:type="dxa"/>
        <w:bottom w:w="0" w:type="dxa"/>
        <w:right w:w="108" w:type="dxa"/>
      </w:tblCellMar>
    </w:tblPr>
    <w:tblStylePr w:type="firstRow">
      <w:rPr>
        <w:rFonts w:ascii="Arial" w:hAnsi="Arial"/>
        <w:i/>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i/>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
    <w:name w:val="List Table 7 Colorful - Accent 3"/>
    <w:basedOn w:val="a1"/>
    <w:uiPriority w:val="99"/>
    <w:rsid w:val="00F95C9C"/>
    <w:rPr>
      <w:sz w:val="22"/>
      <w:szCs w:val="22"/>
      <w:lang w:eastAsia="en-US"/>
    </w:rPr>
    <w:tblPr>
      <w:tblStyleRowBandSize w:val="1"/>
      <w:tblStyleColBandSize w:val="1"/>
      <w:tblInd w:w="0" w:type="dxa"/>
      <w:tblBorders>
        <w:right w:val="single" w:sz="4" w:space="0" w:color="C3D69B"/>
      </w:tblBorders>
      <w:tblCellMar>
        <w:top w:w="0" w:type="dxa"/>
        <w:left w:w="108" w:type="dxa"/>
        <w:bottom w:w="0" w:type="dxa"/>
        <w:right w:w="108" w:type="dxa"/>
      </w:tblCellMar>
    </w:tblPr>
    <w:tblStylePr w:type="firstRow">
      <w:rPr>
        <w:rFonts w:ascii="Arial" w:hAnsi="Arial"/>
        <w:i/>
        <w:color w:val="C3D69B"/>
        <w:sz w:val="22"/>
      </w:rPr>
      <w:tblPr/>
      <w:tcPr>
        <w:tcBorders>
          <w:top w:val="none" w:sz="4" w:space="0" w:color="000000"/>
          <w:left w:val="none" w:sz="4" w:space="0" w:color="000000"/>
          <w:bottom w:val="single" w:sz="4" w:space="0" w:color="C3D69B"/>
          <w:right w:val="none" w:sz="4" w:space="0" w:color="000000"/>
        </w:tcBorders>
        <w:shd w:val="clear" w:color="FFFFFF" w:fill="FFFFFF"/>
      </w:tcPr>
    </w:tblStylePr>
    <w:tblStylePr w:type="lastRow">
      <w:rPr>
        <w:rFonts w:ascii="Arial" w:hAnsi="Arial"/>
        <w:i/>
        <w:color w:val="C3D69B"/>
        <w:sz w:val="22"/>
      </w:rPr>
      <w:tblPr/>
      <w:tcPr>
        <w:tcBorders>
          <w:top w:val="single" w:sz="4" w:space="0" w:color="C3D69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3D69B"/>
        <w:sz w:val="22"/>
      </w:rPr>
      <w:tblPr/>
      <w:tcPr>
        <w:tcBorders>
          <w:top w:val="none" w:sz="4" w:space="0" w:color="000000"/>
          <w:left w:val="none" w:sz="4" w:space="0" w:color="000000"/>
          <w:bottom w:val="none" w:sz="4" w:space="0" w:color="000000"/>
          <w:right w:val="single" w:sz="4" w:space="0" w:color="C3D69B"/>
        </w:tcBorders>
        <w:shd w:val="clear" w:color="FFFFFF" w:fill="auto"/>
      </w:tcPr>
    </w:tblStylePr>
    <w:tblStylePr w:type="lastCol">
      <w:rPr>
        <w:rFonts w:ascii="Arial" w:hAnsi="Arial"/>
        <w:i/>
        <w:color w:val="C3D69B"/>
        <w:sz w:val="22"/>
      </w:rPr>
      <w:tblPr/>
      <w:tcPr>
        <w:tcBorders>
          <w:top w:val="none" w:sz="4" w:space="0" w:color="000000"/>
          <w:left w:val="single" w:sz="4" w:space="0" w:color="C3D69B"/>
          <w:bottom w:val="none" w:sz="4" w:space="0" w:color="000000"/>
          <w:right w:val="none" w:sz="4" w:space="0" w:color="000000"/>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
    <w:name w:val="List Table 7 Colorful - Accent 4"/>
    <w:basedOn w:val="a1"/>
    <w:uiPriority w:val="99"/>
    <w:rsid w:val="00F95C9C"/>
    <w:rPr>
      <w:sz w:val="22"/>
      <w:szCs w:val="22"/>
      <w:lang w:eastAsia="en-US"/>
    </w:rPr>
    <w:tblPr>
      <w:tblStyleRowBandSize w:val="1"/>
      <w:tblStyleColBandSize w:val="1"/>
      <w:tblInd w:w="0" w:type="dxa"/>
      <w:tblBorders>
        <w:right w:val="single" w:sz="4" w:space="0" w:color="B2A1C6"/>
      </w:tblBorders>
      <w:tblCellMar>
        <w:top w:w="0" w:type="dxa"/>
        <w:left w:w="108" w:type="dxa"/>
        <w:bottom w:w="0" w:type="dxa"/>
        <w:right w:w="108" w:type="dxa"/>
      </w:tblCellMar>
    </w:tblPr>
    <w:tblStylePr w:type="firstRow">
      <w:rPr>
        <w:rFonts w:ascii="Arial" w:hAnsi="Arial"/>
        <w:i/>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i/>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
    <w:name w:val="List Table 7 Colorful - Accent 5"/>
    <w:basedOn w:val="a1"/>
    <w:uiPriority w:val="99"/>
    <w:rsid w:val="00F95C9C"/>
    <w:rPr>
      <w:sz w:val="22"/>
      <w:szCs w:val="22"/>
      <w:lang w:eastAsia="en-US"/>
    </w:rPr>
    <w:tblPr>
      <w:tblStyleRowBandSize w:val="1"/>
      <w:tblStyleColBandSize w:val="1"/>
      <w:tblInd w:w="0" w:type="dxa"/>
      <w:tblBorders>
        <w:right w:val="single" w:sz="4" w:space="0" w:color="92CCDC"/>
      </w:tblBorders>
      <w:tblCellMar>
        <w:top w:w="0" w:type="dxa"/>
        <w:left w:w="108" w:type="dxa"/>
        <w:bottom w:w="0" w:type="dxa"/>
        <w:right w:w="108" w:type="dxa"/>
      </w:tblCellMar>
    </w:tblPr>
    <w:tblStylePr w:type="firstRow">
      <w:rPr>
        <w:rFonts w:ascii="Arial" w:hAnsi="Arial"/>
        <w:i/>
        <w:color w:val="92CCDC"/>
        <w:sz w:val="22"/>
      </w:rPr>
      <w:tblPr/>
      <w:tcPr>
        <w:tcBorders>
          <w:top w:val="none" w:sz="4" w:space="0" w:color="000000"/>
          <w:left w:val="none" w:sz="4" w:space="0" w:color="000000"/>
          <w:bottom w:val="single" w:sz="4" w:space="0" w:color="92CCDC"/>
          <w:right w:val="none" w:sz="4" w:space="0" w:color="000000"/>
        </w:tcBorders>
        <w:shd w:val="clear" w:color="FFFFFF" w:fill="FFFFFF"/>
      </w:tcPr>
    </w:tblStylePr>
    <w:tblStylePr w:type="lastRow">
      <w:rPr>
        <w:rFonts w:ascii="Arial" w:hAnsi="Arial"/>
        <w:i/>
        <w:color w:val="92CCDC"/>
        <w:sz w:val="22"/>
      </w:rPr>
      <w:tblPr/>
      <w:tcPr>
        <w:tcBorders>
          <w:top w:val="single" w:sz="4" w:space="0" w:color="92CCDC"/>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2CCDC"/>
        <w:sz w:val="22"/>
      </w:rPr>
      <w:tblPr/>
      <w:tcPr>
        <w:tcBorders>
          <w:top w:val="none" w:sz="4" w:space="0" w:color="000000"/>
          <w:left w:val="none" w:sz="4" w:space="0" w:color="000000"/>
          <w:bottom w:val="none" w:sz="4" w:space="0" w:color="000000"/>
          <w:right w:val="single" w:sz="4" w:space="0" w:color="92CCDC"/>
        </w:tcBorders>
        <w:shd w:val="clear" w:color="FFFFFF" w:fill="auto"/>
      </w:tcPr>
    </w:tblStylePr>
    <w:tblStylePr w:type="lastCol">
      <w:rPr>
        <w:rFonts w:ascii="Arial" w:hAnsi="Arial"/>
        <w:i/>
        <w:color w:val="92CCDC"/>
        <w:sz w:val="22"/>
      </w:rPr>
      <w:tblPr/>
      <w:tcPr>
        <w:tcBorders>
          <w:top w:val="none" w:sz="4" w:space="0" w:color="000000"/>
          <w:left w:val="single" w:sz="4" w:space="0" w:color="92CCDC"/>
          <w:bottom w:val="none" w:sz="4" w:space="0" w:color="000000"/>
          <w:right w:val="none" w:sz="4" w:space="0" w:color="000000"/>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
    <w:name w:val="List Table 7 Colorful - Accent 6"/>
    <w:basedOn w:val="a1"/>
    <w:uiPriority w:val="99"/>
    <w:rsid w:val="00F95C9C"/>
    <w:rPr>
      <w:sz w:val="22"/>
      <w:szCs w:val="22"/>
      <w:lang w:eastAsia="en-US"/>
    </w:rPr>
    <w:tblPr>
      <w:tblStyleRowBandSize w:val="1"/>
      <w:tblStyleColBandSize w:val="1"/>
      <w:tblInd w:w="0" w:type="dxa"/>
      <w:tblBorders>
        <w:right w:val="single" w:sz="4" w:space="0" w:color="FAC090"/>
      </w:tblBorders>
      <w:tblCellMar>
        <w:top w:w="0" w:type="dxa"/>
        <w:left w:w="108" w:type="dxa"/>
        <w:bottom w:w="0" w:type="dxa"/>
        <w:right w:w="108" w:type="dxa"/>
      </w:tblCellMar>
    </w:tblPr>
    <w:tblStylePr w:type="firstRow">
      <w:rPr>
        <w:rFonts w:ascii="Arial" w:hAnsi="Arial"/>
        <w:i/>
        <w:color w:val="FAC090"/>
        <w:sz w:val="22"/>
      </w:rPr>
      <w:tblPr/>
      <w:tcPr>
        <w:tcBorders>
          <w:top w:val="none" w:sz="4" w:space="0" w:color="000000"/>
          <w:left w:val="none" w:sz="4" w:space="0" w:color="000000"/>
          <w:bottom w:val="single" w:sz="4" w:space="0" w:color="FAC090"/>
          <w:right w:val="none" w:sz="4" w:space="0" w:color="000000"/>
        </w:tcBorders>
        <w:shd w:val="clear" w:color="FFFFFF" w:fill="FFFFFF"/>
      </w:tcPr>
    </w:tblStylePr>
    <w:tblStylePr w:type="lastRow">
      <w:rPr>
        <w:rFonts w:ascii="Arial" w:hAnsi="Arial"/>
        <w:i/>
        <w:color w:val="FAC090"/>
        <w:sz w:val="22"/>
      </w:rPr>
      <w:tblPr/>
      <w:tcPr>
        <w:tcBorders>
          <w:top w:val="single" w:sz="4" w:space="0" w:color="FAC09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AC090"/>
        <w:sz w:val="22"/>
      </w:rPr>
      <w:tblPr/>
      <w:tcPr>
        <w:tcBorders>
          <w:top w:val="none" w:sz="4" w:space="0" w:color="000000"/>
          <w:left w:val="none" w:sz="4" w:space="0" w:color="000000"/>
          <w:bottom w:val="none" w:sz="4" w:space="0" w:color="000000"/>
          <w:right w:val="single" w:sz="4" w:space="0" w:color="FAC090"/>
        </w:tcBorders>
        <w:shd w:val="clear" w:color="FFFFFF" w:fill="auto"/>
      </w:tcPr>
    </w:tblStylePr>
    <w:tblStylePr w:type="lastCol">
      <w:rPr>
        <w:rFonts w:ascii="Arial" w:hAnsi="Arial"/>
        <w:i/>
        <w:color w:val="FAC090"/>
        <w:sz w:val="22"/>
      </w:rPr>
      <w:tblPr/>
      <w:tcPr>
        <w:tcBorders>
          <w:top w:val="none" w:sz="4" w:space="0" w:color="000000"/>
          <w:left w:val="single" w:sz="4" w:space="0" w:color="FAC090"/>
          <w:bottom w:val="none" w:sz="4" w:space="0" w:color="000000"/>
          <w:right w:val="none" w:sz="4" w:space="0" w:color="000000"/>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
    <w:name w:val="Lined - Accent"/>
    <w:basedOn w:val="a1"/>
    <w:uiPriority w:val="99"/>
    <w:rsid w:val="00F95C9C"/>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
    <w:name w:val="Lined - Accent 1"/>
    <w:basedOn w:val="a1"/>
    <w:uiPriority w:val="99"/>
    <w:rsid w:val="00F95C9C"/>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
    <w:name w:val="Lined - Accent 2"/>
    <w:basedOn w:val="a1"/>
    <w:uiPriority w:val="99"/>
    <w:rsid w:val="00F95C9C"/>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
    <w:name w:val="Lined - Accent 3"/>
    <w:basedOn w:val="a1"/>
    <w:uiPriority w:val="99"/>
    <w:rsid w:val="00F95C9C"/>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
    <w:name w:val="Lined - Accent 4"/>
    <w:basedOn w:val="a1"/>
    <w:uiPriority w:val="99"/>
    <w:rsid w:val="00F95C9C"/>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
    <w:name w:val="Lined - Accent 5"/>
    <w:basedOn w:val="a1"/>
    <w:uiPriority w:val="99"/>
    <w:rsid w:val="00F95C9C"/>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
    <w:name w:val="Lined - Accent 6"/>
    <w:basedOn w:val="a1"/>
    <w:uiPriority w:val="99"/>
    <w:rsid w:val="00F95C9C"/>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
    <w:name w:val="Bordered &amp; Lined - Accent"/>
    <w:basedOn w:val="a1"/>
    <w:uiPriority w:val="99"/>
    <w:rsid w:val="00F95C9C"/>
    <w:rPr>
      <w:color w:val="404040"/>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
    <w:name w:val="Bordered &amp; Lined - Accent 1"/>
    <w:basedOn w:val="a1"/>
    <w:uiPriority w:val="99"/>
    <w:rsid w:val="00F95C9C"/>
    <w:rPr>
      <w:color w:val="404040"/>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
    <w:name w:val="Bordered &amp; Lined - Accent 2"/>
    <w:basedOn w:val="a1"/>
    <w:uiPriority w:val="99"/>
    <w:rsid w:val="00F95C9C"/>
    <w:rPr>
      <w:color w:val="404040"/>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
    <w:name w:val="Bordered &amp; Lined - Accent 3"/>
    <w:basedOn w:val="a1"/>
    <w:uiPriority w:val="99"/>
    <w:rsid w:val="00F95C9C"/>
    <w:rPr>
      <w:color w:val="404040"/>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
    <w:name w:val="Bordered &amp; Lined - Accent 4"/>
    <w:basedOn w:val="a1"/>
    <w:uiPriority w:val="99"/>
    <w:rsid w:val="00F95C9C"/>
    <w:rPr>
      <w:color w:val="404040"/>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
    <w:name w:val="Bordered &amp; Lined - Accent 5"/>
    <w:basedOn w:val="a1"/>
    <w:uiPriority w:val="99"/>
    <w:rsid w:val="00F95C9C"/>
    <w:rPr>
      <w:color w:val="404040"/>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
    <w:name w:val="Bordered &amp; Lined - Accent 6"/>
    <w:basedOn w:val="a1"/>
    <w:uiPriority w:val="99"/>
    <w:rsid w:val="00F95C9C"/>
    <w:rPr>
      <w:color w:val="404040"/>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
    <w:name w:val="Bordered"/>
    <w:basedOn w:val="a1"/>
    <w:uiPriority w:val="99"/>
    <w:rsid w:val="00F95C9C"/>
    <w:rPr>
      <w:sz w:val="22"/>
      <w:szCs w:val="22"/>
      <w:lang w:eastAsia="en-US"/>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rsid w:val="00F95C9C"/>
    <w:rPr>
      <w:sz w:val="22"/>
      <w:szCs w:val="22"/>
      <w:lang w:eastAsia="en-US"/>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
    <w:name w:val="Bordered - Accent 2"/>
    <w:basedOn w:val="a1"/>
    <w:uiPriority w:val="99"/>
    <w:rsid w:val="00F95C9C"/>
    <w:rPr>
      <w:sz w:val="22"/>
      <w:szCs w:val="22"/>
      <w:lang w:eastAsia="en-US"/>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
    <w:name w:val="Bordered - Accent 3"/>
    <w:basedOn w:val="a1"/>
    <w:uiPriority w:val="99"/>
    <w:rsid w:val="00F95C9C"/>
    <w:rPr>
      <w:sz w:val="22"/>
      <w:szCs w:val="22"/>
      <w:lang w:eastAsia="en-US"/>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
    <w:name w:val="Bordered - Accent 4"/>
    <w:basedOn w:val="a1"/>
    <w:uiPriority w:val="99"/>
    <w:rsid w:val="00F95C9C"/>
    <w:rPr>
      <w:sz w:val="22"/>
      <w:szCs w:val="22"/>
      <w:lang w:eastAsia="en-US"/>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
    <w:name w:val="Bordered - Accent 5"/>
    <w:basedOn w:val="a1"/>
    <w:uiPriority w:val="99"/>
    <w:rsid w:val="00F95C9C"/>
    <w:rPr>
      <w:sz w:val="22"/>
      <w:szCs w:val="22"/>
      <w:lang w:eastAsia="en-US"/>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1"/>
    <w:uiPriority w:val="99"/>
    <w:rsid w:val="00F95C9C"/>
    <w:rPr>
      <w:sz w:val="22"/>
      <w:szCs w:val="22"/>
      <w:lang w:eastAsia="en-US"/>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paragraph" w:styleId="affff1">
    <w:name w:val="table of figures"/>
    <w:basedOn w:val="a"/>
    <w:next w:val="a"/>
    <w:uiPriority w:val="99"/>
    <w:unhideWhenUsed/>
    <w:rsid w:val="00F95C9C"/>
    <w:pPr>
      <w:widowControl/>
      <w:spacing w:after="0"/>
      <w:jc w:val="both"/>
    </w:pPr>
    <w:rPr>
      <w:rFonts w:ascii="Times New Roman" w:hAnsi="Times New Roman"/>
      <w:sz w:val="28"/>
      <w:lang w:val="ru-RU"/>
    </w:rPr>
  </w:style>
  <w:style w:type="numbering" w:customStyle="1" w:styleId="36">
    <w:name w:val="Нет списка3"/>
    <w:next w:val="a2"/>
    <w:uiPriority w:val="99"/>
    <w:semiHidden/>
    <w:unhideWhenUsed/>
    <w:rsid w:val="001575D1"/>
  </w:style>
  <w:style w:type="paragraph" w:customStyle="1" w:styleId="u-2-msonormal">
    <w:name w:val="u-2-msonormal"/>
    <w:basedOn w:val="a"/>
    <w:uiPriority w:val="99"/>
    <w:rsid w:val="001575D1"/>
    <w:pPr>
      <w:widowControl/>
      <w:spacing w:before="100" w:beforeAutospacing="1" w:after="100" w:afterAutospacing="1" w:line="240" w:lineRule="auto"/>
    </w:pPr>
    <w:rPr>
      <w:rFonts w:ascii="Times New Roman" w:eastAsia="Times New Roman" w:hAnsi="Times New Roman"/>
      <w:sz w:val="24"/>
      <w:szCs w:val="24"/>
      <w:lang w:val="ru-RU" w:eastAsia="ru-RU"/>
    </w:rPr>
  </w:style>
  <w:style w:type="character" w:customStyle="1" w:styleId="affff2">
    <w:name w:val="Стиль полужирный"/>
    <w:rsid w:val="001575D1"/>
    <w:rPr>
      <w:rFonts w:ascii="Times New Roman" w:hAnsi="Times New Roman"/>
      <w:b/>
      <w:bCs/>
      <w:sz w:val="24"/>
    </w:rPr>
  </w:style>
  <w:style w:type="paragraph" w:customStyle="1" w:styleId="37">
    <w:name w:val="Абзац списка3"/>
    <w:basedOn w:val="a"/>
    <w:uiPriority w:val="99"/>
    <w:rsid w:val="001575D1"/>
    <w:pPr>
      <w:widowControl/>
      <w:ind w:left="720"/>
      <w:contextualSpacing/>
    </w:pPr>
    <w:rPr>
      <w:rFonts w:eastAsia="Times New Roman"/>
      <w:lang w:val="ru-RU"/>
    </w:rPr>
  </w:style>
  <w:style w:type="character" w:customStyle="1" w:styleId="afff">
    <w:name w:val="Без интервала Знак"/>
    <w:link w:val="affe"/>
    <w:uiPriority w:val="1"/>
    <w:locked/>
    <w:rsid w:val="001575D1"/>
    <w:rPr>
      <w:rFonts w:ascii="Courier New" w:eastAsia="Times New Roman" w:hAnsi="Courier New"/>
      <w:color w:val="000000"/>
      <w:sz w:val="24"/>
      <w:szCs w:val="24"/>
      <w:lang w:bidi="ar-SA"/>
    </w:rPr>
  </w:style>
  <w:style w:type="paragraph" w:customStyle="1" w:styleId="affff3">
    <w:name w:val="Петит"/>
    <w:basedOn w:val="a"/>
    <w:rsid w:val="001575D1"/>
    <w:pPr>
      <w:tabs>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 w:val="left" w:pos="4819"/>
        <w:tab w:val="left" w:pos="5102"/>
        <w:tab w:val="left" w:pos="5386"/>
        <w:tab w:val="left" w:pos="5669"/>
        <w:tab w:val="left" w:pos="5953"/>
        <w:tab w:val="left" w:pos="6236"/>
        <w:tab w:val="left" w:pos="6520"/>
      </w:tabs>
      <w:autoSpaceDE w:val="0"/>
      <w:autoSpaceDN w:val="0"/>
      <w:adjustRightInd w:val="0"/>
      <w:spacing w:after="0" w:line="304" w:lineRule="auto"/>
      <w:ind w:firstLine="340"/>
      <w:jc w:val="both"/>
    </w:pPr>
    <w:rPr>
      <w:rFonts w:ascii="SchoolBookC" w:eastAsia="Times New Roman" w:hAnsi="SchoolBookC" w:cs="SchoolBookC"/>
      <w:color w:val="000000"/>
      <w:sz w:val="19"/>
      <w:szCs w:val="19"/>
      <w:lang w:val="ru-RU" w:eastAsia="ru-RU"/>
    </w:rPr>
  </w:style>
  <w:style w:type="character" w:customStyle="1" w:styleId="1fa">
    <w:name w:val="Неразрешенное упоминание1"/>
    <w:uiPriority w:val="99"/>
    <w:semiHidden/>
    <w:unhideWhenUsed/>
    <w:rsid w:val="001575D1"/>
    <w:rPr>
      <w:color w:val="605E5C"/>
      <w:shd w:val="clear" w:color="auto" w:fill="E1DFDD"/>
    </w:rPr>
  </w:style>
  <w:style w:type="character" w:styleId="affff4">
    <w:name w:val="Emphasis"/>
    <w:uiPriority w:val="20"/>
    <w:qFormat/>
    <w:rsid w:val="0003076F"/>
    <w:rPr>
      <w:i/>
      <w:iCs/>
    </w:rPr>
  </w:style>
  <w:style w:type="numbering" w:customStyle="1" w:styleId="46">
    <w:name w:val="Нет списка4"/>
    <w:next w:val="a2"/>
    <w:uiPriority w:val="99"/>
    <w:semiHidden/>
    <w:unhideWhenUsed/>
    <w:rsid w:val="0049466A"/>
  </w:style>
  <w:style w:type="paragraph" w:customStyle="1" w:styleId="111">
    <w:name w:val="Заголовок 11"/>
    <w:basedOn w:val="a"/>
    <w:next w:val="a"/>
    <w:uiPriority w:val="1"/>
    <w:qFormat/>
    <w:rsid w:val="0049466A"/>
    <w:pPr>
      <w:keepNext/>
      <w:keepLines/>
      <w:widowControl/>
      <w:spacing w:before="240" w:after="120" w:line="360" w:lineRule="auto"/>
      <w:jc w:val="center"/>
      <w:outlineLvl w:val="0"/>
    </w:pPr>
    <w:rPr>
      <w:rFonts w:ascii="Cambria" w:eastAsia="Times New Roman" w:hAnsi="Cambria"/>
      <w:b/>
      <w:bCs/>
      <w:color w:val="365F91"/>
      <w:sz w:val="28"/>
      <w:szCs w:val="28"/>
      <w:lang w:val="ru-RU"/>
    </w:rPr>
  </w:style>
  <w:style w:type="paragraph" w:customStyle="1" w:styleId="312">
    <w:name w:val="Заголовок 31"/>
    <w:basedOn w:val="a"/>
    <w:next w:val="a"/>
    <w:uiPriority w:val="9"/>
    <w:unhideWhenUsed/>
    <w:qFormat/>
    <w:rsid w:val="0049466A"/>
    <w:pPr>
      <w:keepNext/>
      <w:keepLines/>
      <w:widowControl/>
      <w:spacing w:before="200" w:after="0" w:line="240" w:lineRule="auto"/>
      <w:outlineLvl w:val="2"/>
    </w:pPr>
    <w:rPr>
      <w:rFonts w:ascii="Cambria" w:eastAsia="Arial" w:hAnsi="Cambria"/>
      <w:b/>
      <w:bCs/>
      <w:color w:val="4F81BD"/>
      <w:sz w:val="24"/>
      <w:szCs w:val="24"/>
      <w:lang w:val="ru-RU" w:eastAsia="ar-SA"/>
    </w:rPr>
  </w:style>
  <w:style w:type="paragraph" w:customStyle="1" w:styleId="710">
    <w:name w:val="Заголовок 71"/>
    <w:basedOn w:val="a"/>
    <w:next w:val="a"/>
    <w:uiPriority w:val="9"/>
    <w:semiHidden/>
    <w:unhideWhenUsed/>
    <w:qFormat/>
    <w:rsid w:val="0049466A"/>
    <w:pPr>
      <w:keepNext/>
      <w:keepLines/>
      <w:widowControl/>
      <w:spacing w:before="200" w:after="0"/>
      <w:outlineLvl w:val="6"/>
    </w:pPr>
    <w:rPr>
      <w:b/>
      <w:bCs/>
      <w:i/>
      <w:iCs/>
      <w:color w:val="5A5A5A"/>
      <w:sz w:val="20"/>
      <w:szCs w:val="20"/>
      <w:lang w:val="ru-RU"/>
    </w:rPr>
  </w:style>
  <w:style w:type="paragraph" w:customStyle="1" w:styleId="810">
    <w:name w:val="Заголовок 81"/>
    <w:basedOn w:val="a"/>
    <w:next w:val="a"/>
    <w:uiPriority w:val="9"/>
    <w:semiHidden/>
    <w:unhideWhenUsed/>
    <w:qFormat/>
    <w:rsid w:val="0049466A"/>
    <w:pPr>
      <w:keepNext/>
      <w:keepLines/>
      <w:widowControl/>
      <w:spacing w:before="200" w:after="0"/>
      <w:outlineLvl w:val="7"/>
    </w:pPr>
    <w:rPr>
      <w:b/>
      <w:bCs/>
      <w:color w:val="7F7F7F"/>
      <w:sz w:val="20"/>
      <w:szCs w:val="20"/>
      <w:lang w:val="ru-RU"/>
    </w:rPr>
  </w:style>
  <w:style w:type="paragraph" w:customStyle="1" w:styleId="910">
    <w:name w:val="Заголовок 91"/>
    <w:basedOn w:val="a"/>
    <w:next w:val="a"/>
    <w:uiPriority w:val="9"/>
    <w:semiHidden/>
    <w:unhideWhenUsed/>
    <w:qFormat/>
    <w:rsid w:val="0049466A"/>
    <w:pPr>
      <w:keepNext/>
      <w:keepLines/>
      <w:widowControl/>
      <w:spacing w:before="200" w:after="0"/>
      <w:outlineLvl w:val="8"/>
    </w:pPr>
    <w:rPr>
      <w:b/>
      <w:bCs/>
      <w:i/>
      <w:iCs/>
      <w:color w:val="7F7F7F"/>
      <w:sz w:val="18"/>
      <w:szCs w:val="18"/>
      <w:lang w:val="ru-RU"/>
    </w:rPr>
  </w:style>
  <w:style w:type="character" w:customStyle="1" w:styleId="Heading1Char">
    <w:name w:val="Heading 1 Char"/>
    <w:uiPriority w:val="9"/>
    <w:rsid w:val="0049466A"/>
    <w:rPr>
      <w:rFonts w:ascii="Arial" w:eastAsia="Arial" w:hAnsi="Arial" w:cs="Arial"/>
      <w:sz w:val="40"/>
      <w:szCs w:val="40"/>
    </w:rPr>
  </w:style>
  <w:style w:type="character" w:customStyle="1" w:styleId="Heading2Char">
    <w:name w:val="Heading 2 Char"/>
    <w:uiPriority w:val="9"/>
    <w:rsid w:val="0049466A"/>
    <w:rPr>
      <w:rFonts w:ascii="Arial" w:eastAsia="Arial" w:hAnsi="Arial" w:cs="Arial"/>
      <w:sz w:val="34"/>
    </w:rPr>
  </w:style>
  <w:style w:type="character" w:customStyle="1" w:styleId="Heading3Char">
    <w:name w:val="Heading 3 Char"/>
    <w:uiPriority w:val="9"/>
    <w:rsid w:val="0049466A"/>
    <w:rPr>
      <w:rFonts w:ascii="Arial" w:eastAsia="Arial" w:hAnsi="Arial" w:cs="Arial"/>
      <w:sz w:val="30"/>
      <w:szCs w:val="30"/>
    </w:rPr>
  </w:style>
  <w:style w:type="character" w:customStyle="1" w:styleId="Heading4Char">
    <w:name w:val="Heading 4 Char"/>
    <w:uiPriority w:val="9"/>
    <w:rsid w:val="0049466A"/>
    <w:rPr>
      <w:rFonts w:ascii="Arial" w:eastAsia="Arial" w:hAnsi="Arial" w:cs="Arial"/>
      <w:b/>
      <w:bCs/>
      <w:sz w:val="26"/>
      <w:szCs w:val="26"/>
    </w:rPr>
  </w:style>
  <w:style w:type="character" w:customStyle="1" w:styleId="Heading5Char">
    <w:name w:val="Heading 5 Char"/>
    <w:uiPriority w:val="9"/>
    <w:rsid w:val="0049466A"/>
    <w:rPr>
      <w:rFonts w:ascii="Arial" w:eastAsia="Arial" w:hAnsi="Arial" w:cs="Arial"/>
      <w:b/>
      <w:bCs/>
      <w:sz w:val="24"/>
      <w:szCs w:val="24"/>
    </w:rPr>
  </w:style>
  <w:style w:type="character" w:customStyle="1" w:styleId="Heading6Char">
    <w:name w:val="Heading 6 Char"/>
    <w:uiPriority w:val="9"/>
    <w:rsid w:val="0049466A"/>
    <w:rPr>
      <w:rFonts w:ascii="Arial" w:eastAsia="Arial" w:hAnsi="Arial" w:cs="Arial"/>
      <w:b/>
      <w:bCs/>
      <w:sz w:val="22"/>
      <w:szCs w:val="22"/>
    </w:rPr>
  </w:style>
  <w:style w:type="character" w:customStyle="1" w:styleId="Heading7Char">
    <w:name w:val="Heading 7 Char"/>
    <w:uiPriority w:val="9"/>
    <w:rsid w:val="0049466A"/>
    <w:rPr>
      <w:rFonts w:ascii="Arial" w:eastAsia="Arial" w:hAnsi="Arial" w:cs="Arial"/>
      <w:b/>
      <w:bCs/>
      <w:i/>
      <w:iCs/>
      <w:sz w:val="22"/>
      <w:szCs w:val="22"/>
    </w:rPr>
  </w:style>
  <w:style w:type="character" w:customStyle="1" w:styleId="Heading8Char">
    <w:name w:val="Heading 8 Char"/>
    <w:uiPriority w:val="9"/>
    <w:rsid w:val="0049466A"/>
    <w:rPr>
      <w:rFonts w:ascii="Arial" w:eastAsia="Arial" w:hAnsi="Arial" w:cs="Arial"/>
      <w:i/>
      <w:iCs/>
      <w:sz w:val="22"/>
      <w:szCs w:val="22"/>
    </w:rPr>
  </w:style>
  <w:style w:type="character" w:customStyle="1" w:styleId="Heading9Char">
    <w:name w:val="Heading 9 Char"/>
    <w:uiPriority w:val="9"/>
    <w:rsid w:val="0049466A"/>
    <w:rPr>
      <w:rFonts w:ascii="Arial" w:eastAsia="Arial" w:hAnsi="Arial" w:cs="Arial"/>
      <w:i/>
      <w:iCs/>
      <w:sz w:val="21"/>
      <w:szCs w:val="21"/>
    </w:rPr>
  </w:style>
  <w:style w:type="character" w:customStyle="1" w:styleId="TitleChar">
    <w:name w:val="Title Char"/>
    <w:uiPriority w:val="10"/>
    <w:rsid w:val="0049466A"/>
    <w:rPr>
      <w:sz w:val="48"/>
      <w:szCs w:val="48"/>
    </w:rPr>
  </w:style>
  <w:style w:type="character" w:customStyle="1" w:styleId="SubtitleChar">
    <w:name w:val="Subtitle Char"/>
    <w:uiPriority w:val="11"/>
    <w:rsid w:val="0049466A"/>
    <w:rPr>
      <w:sz w:val="24"/>
      <w:szCs w:val="24"/>
    </w:rPr>
  </w:style>
  <w:style w:type="character" w:customStyle="1" w:styleId="QuoteChar">
    <w:name w:val="Quote Char"/>
    <w:uiPriority w:val="29"/>
    <w:rsid w:val="0049466A"/>
    <w:rPr>
      <w:i/>
    </w:rPr>
  </w:style>
  <w:style w:type="character" w:customStyle="1" w:styleId="IntenseQuoteChar">
    <w:name w:val="Intense Quote Char"/>
    <w:uiPriority w:val="30"/>
    <w:rsid w:val="0049466A"/>
    <w:rPr>
      <w:i/>
    </w:rPr>
  </w:style>
  <w:style w:type="character" w:customStyle="1" w:styleId="HeaderChar">
    <w:name w:val="Header Char"/>
    <w:uiPriority w:val="99"/>
    <w:rsid w:val="0049466A"/>
  </w:style>
  <w:style w:type="character" w:customStyle="1" w:styleId="CaptionChar">
    <w:name w:val="Caption Char"/>
    <w:uiPriority w:val="99"/>
    <w:rsid w:val="0049466A"/>
  </w:style>
  <w:style w:type="table" w:customStyle="1" w:styleId="TableGridLight1">
    <w:name w:val="Table Grid Light1"/>
    <w:basedOn w:val="a1"/>
    <w:uiPriority w:val="59"/>
    <w:rsid w:val="0049466A"/>
    <w:rPr>
      <w:sz w:val="22"/>
      <w:szCs w:val="22"/>
      <w:lang w:eastAsia="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112">
    <w:name w:val="Таблица простая 11"/>
    <w:basedOn w:val="a1"/>
    <w:next w:val="120"/>
    <w:uiPriority w:val="59"/>
    <w:rsid w:val="0049466A"/>
    <w:rPr>
      <w:sz w:val="22"/>
      <w:szCs w:val="22"/>
      <w:lang w:eastAsia="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2">
    <w:name w:val="Таблица простая 21"/>
    <w:basedOn w:val="a1"/>
    <w:next w:val="220"/>
    <w:uiPriority w:val="59"/>
    <w:rsid w:val="0049466A"/>
    <w:rPr>
      <w:sz w:val="22"/>
      <w:szCs w:val="22"/>
      <w:lang w:eastAsia="en-US"/>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3">
    <w:name w:val="Таблица простая 31"/>
    <w:basedOn w:val="a1"/>
    <w:next w:val="320"/>
    <w:uiPriority w:val="99"/>
    <w:rsid w:val="0049466A"/>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1">
    <w:name w:val="Таблица простая 41"/>
    <w:basedOn w:val="a1"/>
    <w:next w:val="420"/>
    <w:uiPriority w:val="99"/>
    <w:rsid w:val="0049466A"/>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1">
    <w:name w:val="Таблица простая 51"/>
    <w:basedOn w:val="a1"/>
    <w:next w:val="52"/>
    <w:uiPriority w:val="99"/>
    <w:rsid w:val="0049466A"/>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1">
    <w:name w:val="Таблица-сетка 1 светлая1"/>
    <w:basedOn w:val="a1"/>
    <w:next w:val="-12"/>
    <w:uiPriority w:val="99"/>
    <w:rsid w:val="0049466A"/>
    <w:rPr>
      <w:sz w:val="22"/>
      <w:szCs w:val="22"/>
      <w:lang w:eastAsia="en-US"/>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1">
    <w:name w:val="Grid Table 1 Light - Accent 11"/>
    <w:basedOn w:val="a1"/>
    <w:uiPriority w:val="99"/>
    <w:rsid w:val="0049466A"/>
    <w:rPr>
      <w:sz w:val="22"/>
      <w:szCs w:val="22"/>
      <w:lang w:eastAsia="en-US"/>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1">
    <w:name w:val="Grid Table 1 Light - Accent 21"/>
    <w:basedOn w:val="a1"/>
    <w:uiPriority w:val="99"/>
    <w:rsid w:val="0049466A"/>
    <w:rPr>
      <w:sz w:val="22"/>
      <w:szCs w:val="22"/>
      <w:lang w:eastAsia="en-US"/>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1">
    <w:name w:val="Grid Table 1 Light - Accent 31"/>
    <w:basedOn w:val="a1"/>
    <w:uiPriority w:val="99"/>
    <w:rsid w:val="0049466A"/>
    <w:rPr>
      <w:sz w:val="22"/>
      <w:szCs w:val="22"/>
      <w:lang w:eastAsia="en-US"/>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1">
    <w:name w:val="Grid Table 1 Light - Accent 41"/>
    <w:basedOn w:val="a1"/>
    <w:uiPriority w:val="99"/>
    <w:rsid w:val="0049466A"/>
    <w:rPr>
      <w:sz w:val="22"/>
      <w:szCs w:val="22"/>
      <w:lang w:eastAsia="en-US"/>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1">
    <w:name w:val="Grid Table 1 Light - Accent 51"/>
    <w:basedOn w:val="a1"/>
    <w:uiPriority w:val="99"/>
    <w:rsid w:val="0049466A"/>
    <w:rPr>
      <w:sz w:val="22"/>
      <w:szCs w:val="22"/>
      <w:lang w:eastAsia="en-US"/>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1">
    <w:name w:val="Grid Table 1 Light - Accent 61"/>
    <w:basedOn w:val="a1"/>
    <w:uiPriority w:val="99"/>
    <w:rsid w:val="0049466A"/>
    <w:rPr>
      <w:sz w:val="22"/>
      <w:szCs w:val="22"/>
      <w:lang w:eastAsia="en-US"/>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1">
    <w:name w:val="Таблица-сетка 21"/>
    <w:basedOn w:val="a1"/>
    <w:next w:val="-22"/>
    <w:uiPriority w:val="99"/>
    <w:rsid w:val="0049466A"/>
    <w:rPr>
      <w:sz w:val="22"/>
      <w:szCs w:val="22"/>
      <w:lang w:eastAsia="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1">
    <w:name w:val="Grid Table 2 - Accent 11"/>
    <w:basedOn w:val="a1"/>
    <w:uiPriority w:val="99"/>
    <w:rsid w:val="0049466A"/>
    <w:rPr>
      <w:sz w:val="22"/>
      <w:szCs w:val="22"/>
      <w:lang w:eastAsia="en-US"/>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1">
    <w:name w:val="Grid Table 2 - Accent 21"/>
    <w:basedOn w:val="a1"/>
    <w:uiPriority w:val="99"/>
    <w:rsid w:val="0049466A"/>
    <w:rPr>
      <w:sz w:val="22"/>
      <w:szCs w:val="22"/>
      <w:lang w:eastAsia="en-US"/>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1">
    <w:name w:val="Grid Table 2 - Accent 31"/>
    <w:basedOn w:val="a1"/>
    <w:uiPriority w:val="99"/>
    <w:rsid w:val="0049466A"/>
    <w:rPr>
      <w:sz w:val="22"/>
      <w:szCs w:val="22"/>
      <w:lang w:eastAsia="en-US"/>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1">
    <w:name w:val="Grid Table 2 - Accent 41"/>
    <w:basedOn w:val="a1"/>
    <w:uiPriority w:val="99"/>
    <w:rsid w:val="0049466A"/>
    <w:rPr>
      <w:sz w:val="22"/>
      <w:szCs w:val="22"/>
      <w:lang w:eastAsia="en-US"/>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1">
    <w:name w:val="Grid Table 2 - Accent 51"/>
    <w:basedOn w:val="a1"/>
    <w:uiPriority w:val="99"/>
    <w:rsid w:val="0049466A"/>
    <w:rPr>
      <w:sz w:val="22"/>
      <w:szCs w:val="22"/>
      <w:lang w:eastAsia="en-US"/>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1">
    <w:name w:val="Grid Table 2 - Accent 61"/>
    <w:basedOn w:val="a1"/>
    <w:uiPriority w:val="99"/>
    <w:rsid w:val="0049466A"/>
    <w:rPr>
      <w:sz w:val="22"/>
      <w:szCs w:val="22"/>
      <w:lang w:eastAsia="en-US"/>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11">
    <w:name w:val="Таблица-сетка 31"/>
    <w:basedOn w:val="a1"/>
    <w:next w:val="-32"/>
    <w:uiPriority w:val="99"/>
    <w:rsid w:val="0049466A"/>
    <w:rPr>
      <w:sz w:val="22"/>
      <w:szCs w:val="22"/>
      <w:lang w:eastAsia="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1">
    <w:name w:val="Grid Table 3 - Accent 11"/>
    <w:basedOn w:val="a1"/>
    <w:uiPriority w:val="99"/>
    <w:rsid w:val="0049466A"/>
    <w:rPr>
      <w:sz w:val="22"/>
      <w:szCs w:val="22"/>
      <w:lang w:eastAsia="en-US"/>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1">
    <w:name w:val="Grid Table 3 - Accent 21"/>
    <w:basedOn w:val="a1"/>
    <w:uiPriority w:val="99"/>
    <w:rsid w:val="0049466A"/>
    <w:rPr>
      <w:sz w:val="22"/>
      <w:szCs w:val="22"/>
      <w:lang w:eastAsia="en-US"/>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1">
    <w:name w:val="Grid Table 3 - Accent 31"/>
    <w:basedOn w:val="a1"/>
    <w:uiPriority w:val="99"/>
    <w:rsid w:val="0049466A"/>
    <w:rPr>
      <w:sz w:val="22"/>
      <w:szCs w:val="22"/>
      <w:lang w:eastAsia="en-US"/>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1">
    <w:name w:val="Grid Table 3 - Accent 41"/>
    <w:basedOn w:val="a1"/>
    <w:uiPriority w:val="99"/>
    <w:rsid w:val="0049466A"/>
    <w:rPr>
      <w:sz w:val="22"/>
      <w:szCs w:val="22"/>
      <w:lang w:eastAsia="en-US"/>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1">
    <w:name w:val="Grid Table 3 - Accent 51"/>
    <w:basedOn w:val="a1"/>
    <w:uiPriority w:val="99"/>
    <w:rsid w:val="0049466A"/>
    <w:rPr>
      <w:sz w:val="22"/>
      <w:szCs w:val="22"/>
      <w:lang w:eastAsia="en-US"/>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1">
    <w:name w:val="Grid Table 3 - Accent 61"/>
    <w:basedOn w:val="a1"/>
    <w:uiPriority w:val="99"/>
    <w:rsid w:val="0049466A"/>
    <w:rPr>
      <w:sz w:val="22"/>
      <w:szCs w:val="22"/>
      <w:lang w:eastAsia="en-US"/>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11">
    <w:name w:val="Таблица-сетка 41"/>
    <w:basedOn w:val="a1"/>
    <w:next w:val="-42"/>
    <w:uiPriority w:val="59"/>
    <w:rsid w:val="0049466A"/>
    <w:rPr>
      <w:sz w:val="22"/>
      <w:szCs w:val="22"/>
      <w:lang w:eastAsia="en-US"/>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1">
    <w:name w:val="Grid Table 4 - Accent 11"/>
    <w:basedOn w:val="a1"/>
    <w:uiPriority w:val="59"/>
    <w:rsid w:val="0049466A"/>
    <w:rPr>
      <w:sz w:val="22"/>
      <w:szCs w:val="22"/>
      <w:lang w:eastAsia="en-US"/>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1">
    <w:name w:val="Grid Table 4 - Accent 21"/>
    <w:basedOn w:val="a1"/>
    <w:uiPriority w:val="59"/>
    <w:rsid w:val="0049466A"/>
    <w:rPr>
      <w:sz w:val="22"/>
      <w:szCs w:val="22"/>
      <w:lang w:eastAsia="en-US"/>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1">
    <w:name w:val="Grid Table 4 - Accent 31"/>
    <w:basedOn w:val="a1"/>
    <w:uiPriority w:val="59"/>
    <w:rsid w:val="0049466A"/>
    <w:rPr>
      <w:sz w:val="22"/>
      <w:szCs w:val="22"/>
      <w:lang w:eastAsia="en-US"/>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1">
    <w:name w:val="Grid Table 4 - Accent 41"/>
    <w:basedOn w:val="a1"/>
    <w:uiPriority w:val="59"/>
    <w:rsid w:val="0049466A"/>
    <w:rPr>
      <w:sz w:val="22"/>
      <w:szCs w:val="22"/>
      <w:lang w:eastAsia="en-US"/>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1">
    <w:name w:val="Grid Table 4 - Accent 51"/>
    <w:basedOn w:val="a1"/>
    <w:uiPriority w:val="59"/>
    <w:rsid w:val="0049466A"/>
    <w:rPr>
      <w:sz w:val="22"/>
      <w:szCs w:val="22"/>
      <w:lang w:eastAsia="en-US"/>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1">
    <w:name w:val="Grid Table 4 - Accent 61"/>
    <w:basedOn w:val="a1"/>
    <w:uiPriority w:val="59"/>
    <w:rsid w:val="0049466A"/>
    <w:rPr>
      <w:sz w:val="22"/>
      <w:szCs w:val="22"/>
      <w:lang w:eastAsia="en-US"/>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11">
    <w:name w:val="Таблица-сетка 5 темная1"/>
    <w:basedOn w:val="a1"/>
    <w:next w:val="-52"/>
    <w:uiPriority w:val="99"/>
    <w:rsid w:val="0049466A"/>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1">
    <w:name w:val="Grid Table 5 Dark- Accent 11"/>
    <w:basedOn w:val="a1"/>
    <w:uiPriority w:val="99"/>
    <w:rsid w:val="0049466A"/>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1">
    <w:name w:val="Grid Table 5 Dark - Accent 21"/>
    <w:basedOn w:val="a1"/>
    <w:uiPriority w:val="99"/>
    <w:rsid w:val="0049466A"/>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1">
    <w:name w:val="Grid Table 5 Dark - Accent 31"/>
    <w:basedOn w:val="a1"/>
    <w:uiPriority w:val="99"/>
    <w:rsid w:val="0049466A"/>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1">
    <w:name w:val="Grid Table 5 Dark- Accent 41"/>
    <w:basedOn w:val="a1"/>
    <w:uiPriority w:val="99"/>
    <w:rsid w:val="0049466A"/>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1">
    <w:name w:val="Grid Table 5 Dark - Accent 51"/>
    <w:basedOn w:val="a1"/>
    <w:uiPriority w:val="99"/>
    <w:rsid w:val="0049466A"/>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1">
    <w:name w:val="Grid Table 5 Dark - Accent 61"/>
    <w:basedOn w:val="a1"/>
    <w:uiPriority w:val="99"/>
    <w:rsid w:val="0049466A"/>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11">
    <w:name w:val="Таблица-сетка 6 цветная1"/>
    <w:basedOn w:val="a1"/>
    <w:next w:val="-62"/>
    <w:uiPriority w:val="99"/>
    <w:rsid w:val="0049466A"/>
    <w:rPr>
      <w:sz w:val="22"/>
      <w:szCs w:val="22"/>
      <w:lang w:eastAsia="en-US"/>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1">
    <w:name w:val="Grid Table 6 Colorful - Accent 11"/>
    <w:basedOn w:val="a1"/>
    <w:uiPriority w:val="99"/>
    <w:rsid w:val="0049466A"/>
    <w:rPr>
      <w:sz w:val="22"/>
      <w:szCs w:val="22"/>
      <w:lang w:eastAsia="en-US"/>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1">
    <w:name w:val="Grid Table 6 Colorful - Accent 21"/>
    <w:basedOn w:val="a1"/>
    <w:uiPriority w:val="99"/>
    <w:rsid w:val="0049466A"/>
    <w:rPr>
      <w:sz w:val="22"/>
      <w:szCs w:val="22"/>
      <w:lang w:eastAsia="en-US"/>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1">
    <w:name w:val="Grid Table 6 Colorful - Accent 31"/>
    <w:basedOn w:val="a1"/>
    <w:uiPriority w:val="99"/>
    <w:rsid w:val="0049466A"/>
    <w:rPr>
      <w:sz w:val="22"/>
      <w:szCs w:val="22"/>
      <w:lang w:eastAsia="en-US"/>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1">
    <w:name w:val="Grid Table 6 Colorful - Accent 41"/>
    <w:basedOn w:val="a1"/>
    <w:uiPriority w:val="99"/>
    <w:rsid w:val="0049466A"/>
    <w:rPr>
      <w:sz w:val="22"/>
      <w:szCs w:val="22"/>
      <w:lang w:eastAsia="en-US"/>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1">
    <w:name w:val="Grid Table 6 Colorful - Accent 51"/>
    <w:basedOn w:val="a1"/>
    <w:uiPriority w:val="99"/>
    <w:rsid w:val="0049466A"/>
    <w:rPr>
      <w:sz w:val="22"/>
      <w:szCs w:val="22"/>
      <w:lang w:eastAsia="en-US"/>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1">
    <w:name w:val="Grid Table 6 Colorful - Accent 61"/>
    <w:basedOn w:val="a1"/>
    <w:uiPriority w:val="99"/>
    <w:rsid w:val="0049466A"/>
    <w:rPr>
      <w:sz w:val="22"/>
      <w:szCs w:val="22"/>
      <w:lang w:eastAsia="en-US"/>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11">
    <w:name w:val="Таблица-сетка 7 цветная1"/>
    <w:basedOn w:val="a1"/>
    <w:next w:val="-72"/>
    <w:uiPriority w:val="99"/>
    <w:rsid w:val="0049466A"/>
    <w:rPr>
      <w:sz w:val="22"/>
      <w:szCs w:val="22"/>
      <w:lang w:eastAsia="en-US"/>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b/>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b/>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1">
    <w:name w:val="Grid Table 7 Colorful - Accent 11"/>
    <w:basedOn w:val="a1"/>
    <w:uiPriority w:val="99"/>
    <w:rsid w:val="0049466A"/>
    <w:rPr>
      <w:sz w:val="22"/>
      <w:szCs w:val="22"/>
      <w:lang w:eastAsia="en-US"/>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rFonts w:ascii="Arial" w:hAnsi="Arial"/>
        <w:b/>
        <w:color w:val="A6BFDD"/>
        <w:sz w:val="22"/>
      </w:rPr>
      <w:tblPr/>
      <w:tcPr>
        <w:tcBorders>
          <w:top w:val="none" w:sz="0" w:space="0" w:color="auto"/>
          <w:left w:val="none" w:sz="0" w:space="0" w:color="auto"/>
          <w:bottom w:val="single" w:sz="4" w:space="0" w:color="A6BFDD"/>
          <w:right w:val="none" w:sz="0" w:space="0" w:color="auto"/>
        </w:tcBorders>
        <w:shd w:val="clear" w:color="FFFFFF" w:fill="FFFFFF"/>
      </w:tcPr>
    </w:tblStylePr>
    <w:tblStylePr w:type="lastRow">
      <w:rPr>
        <w:rFonts w:ascii="Arial" w:hAnsi="Arial"/>
        <w:b/>
        <w:color w:val="A6BFDD"/>
        <w:sz w:val="22"/>
      </w:rPr>
      <w:tblPr/>
      <w:tcPr>
        <w:tcBorders>
          <w:top w:val="single" w:sz="4" w:space="0" w:color="A6BFDD"/>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6BFDD"/>
        <w:sz w:val="22"/>
      </w:rPr>
      <w:tblPr/>
      <w:tcPr>
        <w:tcBorders>
          <w:top w:val="none" w:sz="0" w:space="0" w:color="auto"/>
          <w:left w:val="none" w:sz="0" w:space="0" w:color="auto"/>
          <w:bottom w:val="none" w:sz="0" w:space="0" w:color="auto"/>
          <w:right w:val="single" w:sz="4" w:space="0" w:color="A6BFDD"/>
        </w:tcBorders>
        <w:shd w:val="clear" w:color="FFFFFF" w:fill="auto"/>
      </w:tcPr>
    </w:tblStylePr>
    <w:tblStylePr w:type="lastCol">
      <w:rPr>
        <w:rFonts w:ascii="Arial" w:hAnsi="Arial"/>
        <w:i/>
        <w:color w:val="A6BFDD"/>
        <w:sz w:val="22"/>
      </w:rPr>
      <w:tblPr/>
      <w:tcPr>
        <w:tcBorders>
          <w:top w:val="none" w:sz="0" w:space="0" w:color="auto"/>
          <w:left w:val="single" w:sz="4" w:space="0" w:color="A6BFDD"/>
          <w:bottom w:val="none" w:sz="0" w:space="0" w:color="auto"/>
          <w:right w:val="none" w:sz="0" w:space="0" w:color="auto"/>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1">
    <w:name w:val="Grid Table 7 Colorful - Accent 21"/>
    <w:basedOn w:val="a1"/>
    <w:uiPriority w:val="99"/>
    <w:rsid w:val="0049466A"/>
    <w:rPr>
      <w:sz w:val="22"/>
      <w:szCs w:val="22"/>
      <w:lang w:eastAsia="en-US"/>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rFonts w:ascii="Arial" w:hAnsi="Arial"/>
        <w:b/>
        <w:color w:val="D99695"/>
        <w:sz w:val="22"/>
      </w:rPr>
      <w:tblPr/>
      <w:tcPr>
        <w:tcBorders>
          <w:top w:val="none" w:sz="0" w:space="0" w:color="auto"/>
          <w:left w:val="none" w:sz="0" w:space="0" w:color="auto"/>
          <w:bottom w:val="single" w:sz="4" w:space="0" w:color="D99695"/>
          <w:right w:val="none" w:sz="0" w:space="0" w:color="auto"/>
        </w:tcBorders>
        <w:shd w:val="clear" w:color="FFFFFF" w:fill="FFFFFF"/>
      </w:tcPr>
    </w:tblStylePr>
    <w:tblStylePr w:type="lastRow">
      <w:rPr>
        <w:rFonts w:ascii="Arial" w:hAnsi="Arial"/>
        <w:b/>
        <w:color w:val="D99695"/>
        <w:sz w:val="22"/>
      </w:rPr>
      <w:tblPr/>
      <w:tcPr>
        <w:tcBorders>
          <w:top w:val="single" w:sz="4" w:space="0" w:color="D9969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D99695"/>
        <w:sz w:val="22"/>
      </w:rPr>
      <w:tblPr/>
      <w:tcPr>
        <w:tcBorders>
          <w:top w:val="none" w:sz="0" w:space="0" w:color="auto"/>
          <w:left w:val="none" w:sz="0" w:space="0" w:color="auto"/>
          <w:bottom w:val="none" w:sz="0" w:space="0" w:color="auto"/>
          <w:right w:val="single" w:sz="4" w:space="0" w:color="D99695"/>
        </w:tcBorders>
        <w:shd w:val="clear" w:color="FFFFFF" w:fill="auto"/>
      </w:tcPr>
    </w:tblStylePr>
    <w:tblStylePr w:type="lastCol">
      <w:rPr>
        <w:rFonts w:ascii="Arial" w:hAnsi="Arial"/>
        <w:i/>
        <w:color w:val="D99695"/>
        <w:sz w:val="22"/>
      </w:rPr>
      <w:tblPr/>
      <w:tcPr>
        <w:tcBorders>
          <w:top w:val="none" w:sz="0" w:space="0" w:color="auto"/>
          <w:left w:val="single" w:sz="4" w:space="0" w:color="D99695"/>
          <w:bottom w:val="none" w:sz="0" w:space="0" w:color="auto"/>
          <w:right w:val="none" w:sz="0" w:space="0" w:color="auto"/>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1">
    <w:name w:val="Grid Table 7 Colorful - Accent 31"/>
    <w:basedOn w:val="a1"/>
    <w:uiPriority w:val="99"/>
    <w:rsid w:val="0049466A"/>
    <w:rPr>
      <w:sz w:val="22"/>
      <w:szCs w:val="22"/>
      <w:lang w:eastAsia="en-US"/>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rFonts w:ascii="Arial" w:hAnsi="Arial"/>
        <w:b/>
        <w:color w:val="9ABB59"/>
        <w:sz w:val="22"/>
      </w:rPr>
      <w:tblPr/>
      <w:tcPr>
        <w:tcBorders>
          <w:top w:val="none" w:sz="0" w:space="0" w:color="auto"/>
          <w:left w:val="none" w:sz="0" w:space="0" w:color="auto"/>
          <w:bottom w:val="single" w:sz="4" w:space="0" w:color="9ABB59"/>
          <w:right w:val="none" w:sz="0" w:space="0" w:color="auto"/>
        </w:tcBorders>
        <w:shd w:val="clear" w:color="FFFFFF" w:fill="FFFFFF"/>
      </w:tcPr>
    </w:tblStylePr>
    <w:tblStylePr w:type="lastRow">
      <w:rPr>
        <w:rFonts w:ascii="Arial" w:hAnsi="Arial"/>
        <w:b/>
        <w:color w:val="9ABB59"/>
        <w:sz w:val="22"/>
      </w:rPr>
      <w:tblPr/>
      <w:tcPr>
        <w:tcBorders>
          <w:top w:val="single" w:sz="4" w:space="0" w:color="9ABB59"/>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9ABB59"/>
        <w:sz w:val="22"/>
      </w:rPr>
      <w:tblPr/>
      <w:tcPr>
        <w:tcBorders>
          <w:top w:val="none" w:sz="0" w:space="0" w:color="auto"/>
          <w:left w:val="none" w:sz="0" w:space="0" w:color="auto"/>
          <w:bottom w:val="none" w:sz="0" w:space="0" w:color="auto"/>
          <w:right w:val="single" w:sz="4" w:space="0" w:color="9ABB59"/>
        </w:tcBorders>
        <w:shd w:val="clear" w:color="FFFFFF" w:fill="auto"/>
      </w:tcPr>
    </w:tblStylePr>
    <w:tblStylePr w:type="lastCol">
      <w:rPr>
        <w:rFonts w:ascii="Arial" w:hAnsi="Arial"/>
        <w:i/>
        <w:color w:val="9ABB59"/>
        <w:sz w:val="22"/>
      </w:rPr>
      <w:tblPr/>
      <w:tcPr>
        <w:tcBorders>
          <w:top w:val="none" w:sz="0" w:space="0" w:color="auto"/>
          <w:left w:val="single" w:sz="4" w:space="0" w:color="9ABB59"/>
          <w:bottom w:val="none" w:sz="0" w:space="0" w:color="auto"/>
          <w:right w:val="none" w:sz="0" w:space="0" w:color="auto"/>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1">
    <w:name w:val="Grid Table 7 Colorful - Accent 41"/>
    <w:basedOn w:val="a1"/>
    <w:uiPriority w:val="99"/>
    <w:rsid w:val="0049466A"/>
    <w:rPr>
      <w:sz w:val="22"/>
      <w:szCs w:val="22"/>
      <w:lang w:eastAsia="en-US"/>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rFonts w:ascii="Arial" w:hAnsi="Arial"/>
        <w:b/>
        <w:color w:val="B2A1C6"/>
        <w:sz w:val="22"/>
      </w:rPr>
      <w:tblPr/>
      <w:tcPr>
        <w:tcBorders>
          <w:top w:val="none" w:sz="0" w:space="0" w:color="auto"/>
          <w:left w:val="none" w:sz="0" w:space="0" w:color="auto"/>
          <w:bottom w:val="single" w:sz="4" w:space="0" w:color="B2A1C6"/>
          <w:right w:val="none" w:sz="0" w:space="0" w:color="auto"/>
        </w:tcBorders>
        <w:shd w:val="clear" w:color="FFFFFF" w:fill="FFFFFF"/>
      </w:tcPr>
    </w:tblStylePr>
    <w:tblStylePr w:type="lastRow">
      <w:rPr>
        <w:rFonts w:ascii="Arial" w:hAnsi="Arial"/>
        <w:b/>
        <w:color w:val="B2A1C6"/>
        <w:sz w:val="22"/>
      </w:rPr>
      <w:tblPr/>
      <w:tcPr>
        <w:tcBorders>
          <w:top w:val="single" w:sz="4" w:space="0" w:color="B2A1C6"/>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B2A1C6"/>
        <w:sz w:val="22"/>
      </w:rPr>
      <w:tblPr/>
      <w:tcPr>
        <w:tcBorders>
          <w:top w:val="none" w:sz="0" w:space="0" w:color="auto"/>
          <w:left w:val="none" w:sz="0" w:space="0" w:color="auto"/>
          <w:bottom w:val="none" w:sz="0" w:space="0" w:color="auto"/>
          <w:right w:val="single" w:sz="4" w:space="0" w:color="B2A1C6"/>
        </w:tcBorders>
        <w:shd w:val="clear" w:color="FFFFFF" w:fill="auto"/>
      </w:tcPr>
    </w:tblStylePr>
    <w:tblStylePr w:type="lastCol">
      <w:rPr>
        <w:rFonts w:ascii="Arial" w:hAnsi="Arial"/>
        <w:i/>
        <w:color w:val="B2A1C6"/>
        <w:sz w:val="22"/>
      </w:rPr>
      <w:tblPr/>
      <w:tcPr>
        <w:tcBorders>
          <w:top w:val="none" w:sz="0" w:space="0" w:color="auto"/>
          <w:left w:val="single" w:sz="4" w:space="0" w:color="B2A1C6"/>
          <w:bottom w:val="none" w:sz="0" w:space="0" w:color="auto"/>
          <w:right w:val="none" w:sz="0" w:space="0" w:color="auto"/>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1">
    <w:name w:val="Grid Table 7 Colorful - Accent 51"/>
    <w:basedOn w:val="a1"/>
    <w:uiPriority w:val="99"/>
    <w:rsid w:val="0049466A"/>
    <w:rPr>
      <w:sz w:val="22"/>
      <w:szCs w:val="22"/>
      <w:lang w:eastAsia="en-US"/>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266779"/>
        <w:sz w:val="22"/>
      </w:rPr>
      <w:tblPr/>
      <w:tcPr>
        <w:tcBorders>
          <w:top w:val="none" w:sz="0" w:space="0" w:color="auto"/>
          <w:left w:val="none" w:sz="0" w:space="0" w:color="auto"/>
          <w:bottom w:val="single" w:sz="4" w:space="0" w:color="99D0DE"/>
          <w:right w:val="none" w:sz="0" w:space="0" w:color="auto"/>
        </w:tcBorders>
        <w:shd w:val="clear" w:color="FFFFFF" w:fill="FFFFFF"/>
      </w:tcPr>
    </w:tblStylePr>
    <w:tblStylePr w:type="lastRow">
      <w:rPr>
        <w:rFonts w:ascii="Arial" w:hAnsi="Arial"/>
        <w:b/>
        <w:color w:val="266779"/>
        <w:sz w:val="22"/>
      </w:rPr>
      <w:tblPr/>
      <w:tcPr>
        <w:tcBorders>
          <w:top w:val="single" w:sz="4" w:space="0" w:color="99D0DE"/>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66779"/>
        <w:sz w:val="22"/>
      </w:rPr>
      <w:tblPr/>
      <w:tcPr>
        <w:tcBorders>
          <w:top w:val="none" w:sz="0" w:space="0" w:color="auto"/>
          <w:left w:val="none" w:sz="0" w:space="0" w:color="auto"/>
          <w:bottom w:val="none" w:sz="0" w:space="0" w:color="auto"/>
          <w:right w:val="single" w:sz="4" w:space="0" w:color="99D0DE"/>
        </w:tcBorders>
        <w:shd w:val="clear" w:color="FFFFFF" w:fill="auto"/>
      </w:tcPr>
    </w:tblStylePr>
    <w:tblStylePr w:type="lastCol">
      <w:rPr>
        <w:rFonts w:ascii="Arial" w:hAnsi="Arial"/>
        <w:i/>
        <w:color w:val="266779"/>
        <w:sz w:val="22"/>
      </w:rPr>
      <w:tblPr/>
      <w:tcPr>
        <w:tcBorders>
          <w:top w:val="none" w:sz="0" w:space="0" w:color="auto"/>
          <w:left w:val="single" w:sz="4" w:space="0" w:color="99D0DE"/>
          <w:bottom w:val="none" w:sz="0" w:space="0" w:color="auto"/>
          <w:right w:val="none" w:sz="0" w:space="0" w:color="auto"/>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1">
    <w:name w:val="Grid Table 7 Colorful - Accent 61"/>
    <w:basedOn w:val="a1"/>
    <w:uiPriority w:val="99"/>
    <w:rsid w:val="0049466A"/>
    <w:rPr>
      <w:sz w:val="22"/>
      <w:szCs w:val="22"/>
      <w:lang w:eastAsia="en-US"/>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B15407"/>
        <w:sz w:val="22"/>
      </w:rPr>
      <w:tblPr/>
      <w:tcPr>
        <w:tcBorders>
          <w:top w:val="none" w:sz="0" w:space="0" w:color="auto"/>
          <w:left w:val="none" w:sz="0" w:space="0" w:color="auto"/>
          <w:bottom w:val="single" w:sz="4" w:space="0" w:color="FAC396"/>
          <w:right w:val="none" w:sz="0" w:space="0" w:color="auto"/>
        </w:tcBorders>
        <w:shd w:val="clear" w:color="FFFFFF" w:fill="FFFFFF"/>
      </w:tcPr>
    </w:tblStylePr>
    <w:tblStylePr w:type="lastRow">
      <w:rPr>
        <w:rFonts w:ascii="Arial" w:hAnsi="Arial"/>
        <w:b/>
        <w:color w:val="B15407"/>
        <w:sz w:val="22"/>
      </w:rPr>
      <w:tblPr/>
      <w:tcPr>
        <w:tcBorders>
          <w:top w:val="single" w:sz="4" w:space="0" w:color="FAC396"/>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B15407"/>
        <w:sz w:val="22"/>
      </w:rPr>
      <w:tblPr/>
      <w:tcPr>
        <w:tcBorders>
          <w:top w:val="none" w:sz="0" w:space="0" w:color="auto"/>
          <w:left w:val="none" w:sz="0" w:space="0" w:color="auto"/>
          <w:bottom w:val="none" w:sz="0" w:space="0" w:color="auto"/>
          <w:right w:val="single" w:sz="4" w:space="0" w:color="FAC396"/>
        </w:tcBorders>
        <w:shd w:val="clear" w:color="FFFFFF" w:fill="auto"/>
      </w:tcPr>
    </w:tblStylePr>
    <w:tblStylePr w:type="lastCol">
      <w:rPr>
        <w:rFonts w:ascii="Arial" w:hAnsi="Arial"/>
        <w:i/>
        <w:color w:val="B15407"/>
        <w:sz w:val="22"/>
      </w:rPr>
      <w:tblPr/>
      <w:tcPr>
        <w:tcBorders>
          <w:top w:val="none" w:sz="0" w:space="0" w:color="auto"/>
          <w:left w:val="single" w:sz="4" w:space="0" w:color="FAC396"/>
          <w:bottom w:val="none" w:sz="0" w:space="0" w:color="auto"/>
          <w:right w:val="none" w:sz="0" w:space="0" w:color="auto"/>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112">
    <w:name w:val="Список-таблица 1 светлая1"/>
    <w:basedOn w:val="a1"/>
    <w:next w:val="-120"/>
    <w:uiPriority w:val="99"/>
    <w:rsid w:val="0049466A"/>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1">
    <w:name w:val="List Table 1 Light - Accent 11"/>
    <w:basedOn w:val="a1"/>
    <w:uiPriority w:val="99"/>
    <w:rsid w:val="0049466A"/>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1">
    <w:name w:val="List Table 1 Light - Accent 21"/>
    <w:basedOn w:val="a1"/>
    <w:uiPriority w:val="99"/>
    <w:rsid w:val="0049466A"/>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1">
    <w:name w:val="List Table 1 Light - Accent 31"/>
    <w:basedOn w:val="a1"/>
    <w:uiPriority w:val="99"/>
    <w:rsid w:val="0049466A"/>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1">
    <w:name w:val="List Table 1 Light - Accent 41"/>
    <w:basedOn w:val="a1"/>
    <w:uiPriority w:val="99"/>
    <w:rsid w:val="0049466A"/>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1">
    <w:name w:val="List Table 1 Light - Accent 51"/>
    <w:basedOn w:val="a1"/>
    <w:uiPriority w:val="99"/>
    <w:rsid w:val="0049466A"/>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1">
    <w:name w:val="List Table 1 Light - Accent 61"/>
    <w:basedOn w:val="a1"/>
    <w:uiPriority w:val="99"/>
    <w:rsid w:val="0049466A"/>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12">
    <w:name w:val="Список-таблица 21"/>
    <w:basedOn w:val="a1"/>
    <w:next w:val="-220"/>
    <w:uiPriority w:val="99"/>
    <w:rsid w:val="0049466A"/>
    <w:rPr>
      <w:sz w:val="22"/>
      <w:szCs w:val="22"/>
      <w:lang w:eastAsia="en-US"/>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1">
    <w:name w:val="List Table 2 - Accent 11"/>
    <w:basedOn w:val="a1"/>
    <w:uiPriority w:val="99"/>
    <w:rsid w:val="0049466A"/>
    <w:rPr>
      <w:sz w:val="22"/>
      <w:szCs w:val="22"/>
      <w:lang w:eastAsia="en-US"/>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1">
    <w:name w:val="List Table 2 - Accent 21"/>
    <w:basedOn w:val="a1"/>
    <w:uiPriority w:val="99"/>
    <w:rsid w:val="0049466A"/>
    <w:rPr>
      <w:sz w:val="22"/>
      <w:szCs w:val="22"/>
      <w:lang w:eastAsia="en-US"/>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1">
    <w:name w:val="List Table 2 - Accent 31"/>
    <w:basedOn w:val="a1"/>
    <w:uiPriority w:val="99"/>
    <w:rsid w:val="0049466A"/>
    <w:rPr>
      <w:sz w:val="22"/>
      <w:szCs w:val="22"/>
      <w:lang w:eastAsia="en-US"/>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1">
    <w:name w:val="List Table 2 - Accent 41"/>
    <w:basedOn w:val="a1"/>
    <w:uiPriority w:val="99"/>
    <w:rsid w:val="0049466A"/>
    <w:rPr>
      <w:sz w:val="22"/>
      <w:szCs w:val="22"/>
      <w:lang w:eastAsia="en-US"/>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1">
    <w:name w:val="List Table 2 - Accent 51"/>
    <w:basedOn w:val="a1"/>
    <w:uiPriority w:val="99"/>
    <w:rsid w:val="0049466A"/>
    <w:rPr>
      <w:sz w:val="22"/>
      <w:szCs w:val="22"/>
      <w:lang w:eastAsia="en-US"/>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1">
    <w:name w:val="List Table 2 - Accent 61"/>
    <w:basedOn w:val="a1"/>
    <w:uiPriority w:val="99"/>
    <w:rsid w:val="0049466A"/>
    <w:rPr>
      <w:sz w:val="22"/>
      <w:szCs w:val="22"/>
      <w:lang w:eastAsia="en-US"/>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12">
    <w:name w:val="Список-таблица 31"/>
    <w:basedOn w:val="a1"/>
    <w:next w:val="-320"/>
    <w:uiPriority w:val="99"/>
    <w:rsid w:val="0049466A"/>
    <w:rPr>
      <w:sz w:val="22"/>
      <w:szCs w:val="22"/>
      <w:lang w:eastAsia="en-US"/>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1">
    <w:name w:val="List Table 3 - Accent 11"/>
    <w:basedOn w:val="a1"/>
    <w:uiPriority w:val="99"/>
    <w:rsid w:val="0049466A"/>
    <w:rPr>
      <w:sz w:val="22"/>
      <w:szCs w:val="22"/>
      <w:lang w:eastAsia="en-US"/>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1">
    <w:name w:val="List Table 3 - Accent 21"/>
    <w:basedOn w:val="a1"/>
    <w:uiPriority w:val="99"/>
    <w:rsid w:val="0049466A"/>
    <w:rPr>
      <w:sz w:val="22"/>
      <w:szCs w:val="22"/>
      <w:lang w:eastAsia="en-US"/>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108" w:type="dxa"/>
        <w:bottom w:w="0" w:type="dxa"/>
        <w:right w:w="108" w:type="dxa"/>
      </w:tblCellMar>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1">
    <w:name w:val="List Table 3 - Accent 31"/>
    <w:basedOn w:val="a1"/>
    <w:uiPriority w:val="99"/>
    <w:rsid w:val="0049466A"/>
    <w:rPr>
      <w:sz w:val="22"/>
      <w:szCs w:val="22"/>
      <w:lang w:eastAsia="en-US"/>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108" w:type="dxa"/>
        <w:bottom w:w="0" w:type="dxa"/>
        <w:right w:w="108" w:type="dxa"/>
      </w:tblCellMar>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1">
    <w:name w:val="List Table 3 - Accent 41"/>
    <w:basedOn w:val="a1"/>
    <w:uiPriority w:val="99"/>
    <w:rsid w:val="0049466A"/>
    <w:rPr>
      <w:sz w:val="22"/>
      <w:szCs w:val="22"/>
      <w:lang w:eastAsia="en-US"/>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108" w:type="dxa"/>
        <w:bottom w:w="0" w:type="dxa"/>
        <w:right w:w="108" w:type="dxa"/>
      </w:tblCellMar>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1">
    <w:name w:val="List Table 3 - Accent 51"/>
    <w:basedOn w:val="a1"/>
    <w:uiPriority w:val="99"/>
    <w:rsid w:val="0049466A"/>
    <w:rPr>
      <w:sz w:val="22"/>
      <w:szCs w:val="22"/>
      <w:lang w:eastAsia="en-US"/>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108" w:type="dxa"/>
        <w:bottom w:w="0" w:type="dxa"/>
        <w:right w:w="108" w:type="dxa"/>
      </w:tblCellMar>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1">
    <w:name w:val="List Table 3 - Accent 61"/>
    <w:basedOn w:val="a1"/>
    <w:uiPriority w:val="99"/>
    <w:rsid w:val="0049466A"/>
    <w:rPr>
      <w:sz w:val="22"/>
      <w:szCs w:val="22"/>
      <w:lang w:eastAsia="en-US"/>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108" w:type="dxa"/>
        <w:bottom w:w="0" w:type="dxa"/>
        <w:right w:w="108" w:type="dxa"/>
      </w:tblCellMar>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2">
    <w:name w:val="Список-таблица 41"/>
    <w:basedOn w:val="a1"/>
    <w:next w:val="-420"/>
    <w:uiPriority w:val="99"/>
    <w:rsid w:val="0049466A"/>
    <w:rPr>
      <w:sz w:val="22"/>
      <w:szCs w:val="22"/>
      <w:lang w:eastAsia="en-US"/>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1">
    <w:name w:val="List Table 4 - Accent 11"/>
    <w:basedOn w:val="a1"/>
    <w:uiPriority w:val="99"/>
    <w:rsid w:val="0049466A"/>
    <w:rPr>
      <w:sz w:val="22"/>
      <w:szCs w:val="22"/>
      <w:lang w:eastAsia="en-US"/>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1">
    <w:name w:val="List Table 4 - Accent 21"/>
    <w:basedOn w:val="a1"/>
    <w:uiPriority w:val="99"/>
    <w:rsid w:val="0049466A"/>
    <w:rPr>
      <w:sz w:val="22"/>
      <w:szCs w:val="22"/>
      <w:lang w:eastAsia="en-US"/>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1">
    <w:name w:val="List Table 4 - Accent 31"/>
    <w:basedOn w:val="a1"/>
    <w:uiPriority w:val="99"/>
    <w:rsid w:val="0049466A"/>
    <w:rPr>
      <w:sz w:val="22"/>
      <w:szCs w:val="22"/>
      <w:lang w:eastAsia="en-US"/>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1">
    <w:name w:val="List Table 4 - Accent 41"/>
    <w:basedOn w:val="a1"/>
    <w:uiPriority w:val="99"/>
    <w:rsid w:val="0049466A"/>
    <w:rPr>
      <w:sz w:val="22"/>
      <w:szCs w:val="22"/>
      <w:lang w:eastAsia="en-US"/>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1">
    <w:name w:val="List Table 4 - Accent 51"/>
    <w:basedOn w:val="a1"/>
    <w:uiPriority w:val="99"/>
    <w:rsid w:val="0049466A"/>
    <w:rPr>
      <w:sz w:val="22"/>
      <w:szCs w:val="22"/>
      <w:lang w:eastAsia="en-US"/>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1">
    <w:name w:val="List Table 4 - Accent 61"/>
    <w:basedOn w:val="a1"/>
    <w:uiPriority w:val="99"/>
    <w:rsid w:val="0049466A"/>
    <w:rPr>
      <w:sz w:val="22"/>
      <w:szCs w:val="22"/>
      <w:lang w:eastAsia="en-US"/>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12">
    <w:name w:val="Список-таблица 5 темная1"/>
    <w:basedOn w:val="a1"/>
    <w:next w:val="-520"/>
    <w:uiPriority w:val="99"/>
    <w:rsid w:val="0049466A"/>
    <w:rPr>
      <w:sz w:val="22"/>
      <w:szCs w:val="22"/>
      <w:lang w:eastAsia="en-US"/>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108" w:type="dxa"/>
        <w:bottom w:w="0" w:type="dxa"/>
        <w:right w:w="108" w:type="dxa"/>
      </w:tblCellMar>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1">
    <w:name w:val="List Table 5 Dark - Accent 11"/>
    <w:basedOn w:val="a1"/>
    <w:uiPriority w:val="99"/>
    <w:rsid w:val="0049466A"/>
    <w:rPr>
      <w:sz w:val="22"/>
      <w:szCs w:val="22"/>
      <w:lang w:eastAsia="en-US"/>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4F81BD" w:fill="4F81BD"/>
      <w:tblCellMar>
        <w:top w:w="0" w:type="dxa"/>
        <w:left w:w="108" w:type="dxa"/>
        <w:bottom w:w="0" w:type="dxa"/>
        <w:right w:w="108" w:type="dxa"/>
      </w:tblCellMar>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1">
    <w:name w:val="List Table 5 Dark - Accent 21"/>
    <w:basedOn w:val="a1"/>
    <w:uiPriority w:val="99"/>
    <w:rsid w:val="0049466A"/>
    <w:rPr>
      <w:sz w:val="22"/>
      <w:szCs w:val="22"/>
      <w:lang w:eastAsia="en-US"/>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D99695" w:fill="D99695"/>
      <w:tblCellMar>
        <w:top w:w="0" w:type="dxa"/>
        <w:left w:w="108" w:type="dxa"/>
        <w:bottom w:w="0" w:type="dxa"/>
        <w:right w:w="108" w:type="dxa"/>
      </w:tblCellMar>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1">
    <w:name w:val="List Table 5 Dark - Accent 31"/>
    <w:basedOn w:val="a1"/>
    <w:uiPriority w:val="99"/>
    <w:rsid w:val="0049466A"/>
    <w:rPr>
      <w:sz w:val="22"/>
      <w:szCs w:val="22"/>
      <w:lang w:eastAsia="en-US"/>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C3D69B" w:fill="C3D69B"/>
      <w:tblCellMar>
        <w:top w:w="0" w:type="dxa"/>
        <w:left w:w="108" w:type="dxa"/>
        <w:bottom w:w="0" w:type="dxa"/>
        <w:right w:w="108" w:type="dxa"/>
      </w:tblCellMar>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1">
    <w:name w:val="List Table 5 Dark - Accent 41"/>
    <w:basedOn w:val="a1"/>
    <w:uiPriority w:val="99"/>
    <w:rsid w:val="0049466A"/>
    <w:rPr>
      <w:sz w:val="22"/>
      <w:szCs w:val="22"/>
      <w:lang w:eastAsia="en-US"/>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B2A1C6" w:fill="B2A1C6"/>
      <w:tblCellMar>
        <w:top w:w="0" w:type="dxa"/>
        <w:left w:w="108" w:type="dxa"/>
        <w:bottom w:w="0" w:type="dxa"/>
        <w:right w:w="108" w:type="dxa"/>
      </w:tblCellMar>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1">
    <w:name w:val="List Table 5 Dark - Accent 51"/>
    <w:basedOn w:val="a1"/>
    <w:uiPriority w:val="99"/>
    <w:rsid w:val="0049466A"/>
    <w:rPr>
      <w:sz w:val="22"/>
      <w:szCs w:val="22"/>
      <w:lang w:eastAsia="en-US"/>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92CCDC" w:fill="92CCDC"/>
      <w:tblCellMar>
        <w:top w:w="0" w:type="dxa"/>
        <w:left w:w="108" w:type="dxa"/>
        <w:bottom w:w="0" w:type="dxa"/>
        <w:right w:w="108" w:type="dxa"/>
      </w:tblCellMar>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1">
    <w:name w:val="List Table 5 Dark - Accent 61"/>
    <w:basedOn w:val="a1"/>
    <w:uiPriority w:val="99"/>
    <w:rsid w:val="0049466A"/>
    <w:rPr>
      <w:sz w:val="22"/>
      <w:szCs w:val="22"/>
      <w:lang w:eastAsia="en-US"/>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FAC090" w:fill="FAC090"/>
      <w:tblCellMar>
        <w:top w:w="0" w:type="dxa"/>
        <w:left w:w="108" w:type="dxa"/>
        <w:bottom w:w="0" w:type="dxa"/>
        <w:right w:w="108" w:type="dxa"/>
      </w:tblCellMar>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12">
    <w:name w:val="Список-таблица 6 цветная1"/>
    <w:basedOn w:val="a1"/>
    <w:next w:val="-620"/>
    <w:uiPriority w:val="99"/>
    <w:rsid w:val="0049466A"/>
    <w:rPr>
      <w:sz w:val="22"/>
      <w:szCs w:val="22"/>
      <w:lang w:eastAsia="en-US"/>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1">
    <w:name w:val="List Table 6 Colorful - Accent 11"/>
    <w:basedOn w:val="a1"/>
    <w:uiPriority w:val="99"/>
    <w:rsid w:val="0049466A"/>
    <w:rPr>
      <w:sz w:val="22"/>
      <w:szCs w:val="22"/>
      <w:lang w:eastAsia="en-US"/>
    </w:rPr>
    <w:tblPr>
      <w:tblStyleRowBandSize w:val="1"/>
      <w:tblStyleColBandSize w:val="1"/>
      <w:tblInd w:w="0" w:type="dxa"/>
      <w:tblBorders>
        <w:top w:val="single" w:sz="4" w:space="0" w:color="4F81BD"/>
        <w:bottom w:val="single" w:sz="4" w:space="0" w:color="4F81BD"/>
      </w:tblBorders>
      <w:tblCellMar>
        <w:top w:w="0" w:type="dxa"/>
        <w:left w:w="108" w:type="dxa"/>
        <w:bottom w:w="0" w:type="dxa"/>
        <w:right w:w="108" w:type="dxa"/>
      </w:tblCellMar>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1">
    <w:name w:val="List Table 6 Colorful - Accent 21"/>
    <w:basedOn w:val="a1"/>
    <w:uiPriority w:val="99"/>
    <w:rsid w:val="0049466A"/>
    <w:rPr>
      <w:sz w:val="22"/>
      <w:szCs w:val="22"/>
      <w:lang w:eastAsia="en-US"/>
    </w:rPr>
    <w:tblPr>
      <w:tblStyleRowBandSize w:val="1"/>
      <w:tblStyleColBandSize w:val="1"/>
      <w:tblInd w:w="0" w:type="dxa"/>
      <w:tblBorders>
        <w:top w:val="single" w:sz="4" w:space="0" w:color="D99695"/>
        <w:bottom w:val="single" w:sz="4" w:space="0" w:color="D99695"/>
      </w:tblBorders>
      <w:tblCellMar>
        <w:top w:w="0" w:type="dxa"/>
        <w:left w:w="108" w:type="dxa"/>
        <w:bottom w:w="0" w:type="dxa"/>
        <w:right w:w="108" w:type="dxa"/>
      </w:tblCellMar>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1">
    <w:name w:val="List Table 6 Colorful - Accent 31"/>
    <w:basedOn w:val="a1"/>
    <w:uiPriority w:val="99"/>
    <w:rsid w:val="0049466A"/>
    <w:rPr>
      <w:sz w:val="22"/>
      <w:szCs w:val="22"/>
      <w:lang w:eastAsia="en-US"/>
    </w:rPr>
    <w:tblPr>
      <w:tblStyleRowBandSize w:val="1"/>
      <w:tblStyleColBandSize w:val="1"/>
      <w:tblInd w:w="0" w:type="dxa"/>
      <w:tblBorders>
        <w:top w:val="single" w:sz="4" w:space="0" w:color="C3D69B"/>
        <w:bottom w:val="single" w:sz="4" w:space="0" w:color="C3D69B"/>
      </w:tblBorders>
      <w:tblCellMar>
        <w:top w:w="0" w:type="dxa"/>
        <w:left w:w="108" w:type="dxa"/>
        <w:bottom w:w="0" w:type="dxa"/>
        <w:right w:w="108" w:type="dxa"/>
      </w:tblCellMar>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1">
    <w:name w:val="List Table 6 Colorful - Accent 41"/>
    <w:basedOn w:val="a1"/>
    <w:uiPriority w:val="99"/>
    <w:rsid w:val="0049466A"/>
    <w:rPr>
      <w:sz w:val="22"/>
      <w:szCs w:val="22"/>
      <w:lang w:eastAsia="en-US"/>
    </w:rPr>
    <w:tblPr>
      <w:tblStyleRowBandSize w:val="1"/>
      <w:tblStyleColBandSize w:val="1"/>
      <w:tblInd w:w="0" w:type="dxa"/>
      <w:tblBorders>
        <w:top w:val="single" w:sz="4" w:space="0" w:color="B2A1C6"/>
        <w:bottom w:val="single" w:sz="4" w:space="0" w:color="B2A1C6"/>
      </w:tblBorders>
      <w:tblCellMar>
        <w:top w:w="0" w:type="dxa"/>
        <w:left w:w="108" w:type="dxa"/>
        <w:bottom w:w="0" w:type="dxa"/>
        <w:right w:w="108" w:type="dxa"/>
      </w:tblCellMar>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1">
    <w:name w:val="List Table 6 Colorful - Accent 51"/>
    <w:basedOn w:val="a1"/>
    <w:uiPriority w:val="99"/>
    <w:rsid w:val="0049466A"/>
    <w:rPr>
      <w:sz w:val="22"/>
      <w:szCs w:val="22"/>
      <w:lang w:eastAsia="en-US"/>
    </w:rPr>
    <w:tblPr>
      <w:tblStyleRowBandSize w:val="1"/>
      <w:tblStyleColBandSize w:val="1"/>
      <w:tblInd w:w="0" w:type="dxa"/>
      <w:tblBorders>
        <w:top w:val="single" w:sz="4" w:space="0" w:color="92CCDC"/>
        <w:bottom w:val="single" w:sz="4" w:space="0" w:color="92CCDC"/>
      </w:tblBorders>
      <w:tblCellMar>
        <w:top w:w="0" w:type="dxa"/>
        <w:left w:w="108" w:type="dxa"/>
        <w:bottom w:w="0" w:type="dxa"/>
        <w:right w:w="108" w:type="dxa"/>
      </w:tblCellMar>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1">
    <w:name w:val="List Table 6 Colorful - Accent 61"/>
    <w:basedOn w:val="a1"/>
    <w:uiPriority w:val="99"/>
    <w:rsid w:val="0049466A"/>
    <w:rPr>
      <w:sz w:val="22"/>
      <w:szCs w:val="22"/>
      <w:lang w:eastAsia="en-US"/>
    </w:rPr>
    <w:tblPr>
      <w:tblStyleRowBandSize w:val="1"/>
      <w:tblStyleColBandSize w:val="1"/>
      <w:tblInd w:w="0" w:type="dxa"/>
      <w:tblBorders>
        <w:top w:val="single" w:sz="4" w:space="0" w:color="FAC090"/>
        <w:bottom w:val="single" w:sz="4" w:space="0" w:color="FAC090"/>
      </w:tblBorders>
      <w:tblCellMar>
        <w:top w:w="0" w:type="dxa"/>
        <w:left w:w="108" w:type="dxa"/>
        <w:bottom w:w="0" w:type="dxa"/>
        <w:right w:w="108" w:type="dxa"/>
      </w:tblCellMar>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12">
    <w:name w:val="Список-таблица 7 цветная1"/>
    <w:basedOn w:val="a1"/>
    <w:next w:val="-720"/>
    <w:uiPriority w:val="99"/>
    <w:rsid w:val="0049466A"/>
    <w:rPr>
      <w:sz w:val="22"/>
      <w:szCs w:val="22"/>
      <w:lang w:eastAsia="en-US"/>
    </w:rPr>
    <w:tblPr>
      <w:tblStyleRowBandSize w:val="1"/>
      <w:tblStyleColBandSize w:val="1"/>
      <w:tblInd w:w="0" w:type="dxa"/>
      <w:tblBorders>
        <w:right w:val="single" w:sz="4" w:space="0" w:color="7F7F7F"/>
      </w:tblBorders>
      <w:tblCellMar>
        <w:top w:w="0" w:type="dxa"/>
        <w:left w:w="108" w:type="dxa"/>
        <w:bottom w:w="0" w:type="dxa"/>
        <w:right w:w="108" w:type="dxa"/>
      </w:tblCellMar>
    </w:tblPr>
    <w:tblStylePr w:type="firstRow">
      <w:rPr>
        <w:rFonts w:ascii="Arial" w:hAnsi="Arial"/>
        <w:i/>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i/>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1">
    <w:name w:val="List Table 7 Colorful - Accent 11"/>
    <w:basedOn w:val="a1"/>
    <w:uiPriority w:val="99"/>
    <w:rsid w:val="0049466A"/>
    <w:rPr>
      <w:sz w:val="22"/>
      <w:szCs w:val="22"/>
      <w:lang w:eastAsia="en-US"/>
    </w:rPr>
    <w:tblPr>
      <w:tblStyleRowBandSize w:val="1"/>
      <w:tblStyleColBandSize w:val="1"/>
      <w:tblInd w:w="0" w:type="dxa"/>
      <w:tblBorders>
        <w:right w:val="single" w:sz="4" w:space="0" w:color="4F81BD"/>
      </w:tblBorders>
      <w:tblCellMar>
        <w:top w:w="0" w:type="dxa"/>
        <w:left w:w="108" w:type="dxa"/>
        <w:bottom w:w="0" w:type="dxa"/>
        <w:right w:w="108" w:type="dxa"/>
      </w:tblCellMar>
    </w:tblPr>
    <w:tblStylePr w:type="firstRow">
      <w:rPr>
        <w:rFonts w:ascii="Arial" w:hAnsi="Arial"/>
        <w:i/>
        <w:color w:val="2A4A71"/>
        <w:sz w:val="22"/>
      </w:rPr>
      <w:tblPr/>
      <w:tcPr>
        <w:tcBorders>
          <w:top w:val="none" w:sz="0" w:space="0" w:color="auto"/>
          <w:left w:val="none" w:sz="0" w:space="0" w:color="auto"/>
          <w:bottom w:val="single" w:sz="4" w:space="0" w:color="4F81BD"/>
          <w:right w:val="none" w:sz="0" w:space="0" w:color="auto"/>
        </w:tcBorders>
        <w:shd w:val="clear" w:color="FFFFFF" w:fill="FFFFFF"/>
      </w:tcPr>
    </w:tblStylePr>
    <w:tblStylePr w:type="lastRow">
      <w:rPr>
        <w:rFonts w:ascii="Arial" w:hAnsi="Arial"/>
        <w:i/>
        <w:color w:val="2A4A71"/>
        <w:sz w:val="22"/>
      </w:rPr>
      <w:tblPr/>
      <w:tcPr>
        <w:tcBorders>
          <w:top w:val="single" w:sz="4" w:space="0" w:color="4F81BD"/>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A4A71"/>
        <w:sz w:val="22"/>
      </w:rPr>
      <w:tblPr/>
      <w:tcPr>
        <w:tcBorders>
          <w:top w:val="none" w:sz="0" w:space="0" w:color="auto"/>
          <w:left w:val="none" w:sz="0" w:space="0" w:color="auto"/>
          <w:bottom w:val="none" w:sz="0" w:space="0" w:color="auto"/>
          <w:right w:val="single" w:sz="4" w:space="0" w:color="4F81BD"/>
        </w:tcBorders>
        <w:shd w:val="clear" w:color="FFFFFF" w:fill="auto"/>
      </w:tcPr>
    </w:tblStylePr>
    <w:tblStylePr w:type="lastCol">
      <w:rPr>
        <w:rFonts w:ascii="Arial" w:hAnsi="Arial"/>
        <w:i/>
        <w:color w:val="2A4A71"/>
        <w:sz w:val="22"/>
      </w:rPr>
      <w:tblPr/>
      <w:tcPr>
        <w:tcBorders>
          <w:top w:val="none" w:sz="0" w:space="0" w:color="auto"/>
          <w:left w:val="single" w:sz="4" w:space="0" w:color="4F81BD"/>
          <w:bottom w:val="none" w:sz="0" w:space="0" w:color="auto"/>
          <w:right w:val="none" w:sz="0" w:space="0" w:color="auto"/>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1">
    <w:name w:val="List Table 7 Colorful - Accent 21"/>
    <w:basedOn w:val="a1"/>
    <w:uiPriority w:val="99"/>
    <w:rsid w:val="0049466A"/>
    <w:rPr>
      <w:sz w:val="22"/>
      <w:szCs w:val="22"/>
      <w:lang w:eastAsia="en-US"/>
    </w:rPr>
    <w:tblPr>
      <w:tblStyleRowBandSize w:val="1"/>
      <w:tblStyleColBandSize w:val="1"/>
      <w:tblInd w:w="0" w:type="dxa"/>
      <w:tblBorders>
        <w:right w:val="single" w:sz="4" w:space="0" w:color="D99695"/>
      </w:tblBorders>
      <w:tblCellMar>
        <w:top w:w="0" w:type="dxa"/>
        <w:left w:w="108" w:type="dxa"/>
        <w:bottom w:w="0" w:type="dxa"/>
        <w:right w:w="108" w:type="dxa"/>
      </w:tblCellMar>
    </w:tblPr>
    <w:tblStylePr w:type="firstRow">
      <w:rPr>
        <w:rFonts w:ascii="Arial" w:hAnsi="Arial"/>
        <w:i/>
        <w:color w:val="D99695"/>
        <w:sz w:val="22"/>
      </w:rPr>
      <w:tblPr/>
      <w:tcPr>
        <w:tcBorders>
          <w:top w:val="none" w:sz="0" w:space="0" w:color="auto"/>
          <w:left w:val="none" w:sz="0" w:space="0" w:color="auto"/>
          <w:bottom w:val="single" w:sz="4" w:space="0" w:color="D99695"/>
          <w:right w:val="none" w:sz="0" w:space="0" w:color="auto"/>
        </w:tcBorders>
        <w:shd w:val="clear" w:color="FFFFFF" w:fill="FFFFFF"/>
      </w:tcPr>
    </w:tblStylePr>
    <w:tblStylePr w:type="lastRow">
      <w:rPr>
        <w:rFonts w:ascii="Arial" w:hAnsi="Arial"/>
        <w:i/>
        <w:color w:val="D99695"/>
        <w:sz w:val="22"/>
      </w:rPr>
      <w:tblPr/>
      <w:tcPr>
        <w:tcBorders>
          <w:top w:val="single" w:sz="4" w:space="0" w:color="D9969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D99695"/>
        <w:sz w:val="22"/>
      </w:rPr>
      <w:tblPr/>
      <w:tcPr>
        <w:tcBorders>
          <w:top w:val="none" w:sz="0" w:space="0" w:color="auto"/>
          <w:left w:val="none" w:sz="0" w:space="0" w:color="auto"/>
          <w:bottom w:val="none" w:sz="0" w:space="0" w:color="auto"/>
          <w:right w:val="single" w:sz="4" w:space="0" w:color="D99695"/>
        </w:tcBorders>
        <w:shd w:val="clear" w:color="FFFFFF" w:fill="auto"/>
      </w:tcPr>
    </w:tblStylePr>
    <w:tblStylePr w:type="lastCol">
      <w:rPr>
        <w:rFonts w:ascii="Arial" w:hAnsi="Arial"/>
        <w:i/>
        <w:color w:val="D99695"/>
        <w:sz w:val="22"/>
      </w:rPr>
      <w:tblPr/>
      <w:tcPr>
        <w:tcBorders>
          <w:top w:val="none" w:sz="0" w:space="0" w:color="auto"/>
          <w:left w:val="single" w:sz="4" w:space="0" w:color="D99695"/>
          <w:bottom w:val="none" w:sz="0" w:space="0" w:color="auto"/>
          <w:right w:val="none" w:sz="0" w:space="0" w:color="auto"/>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1">
    <w:name w:val="List Table 7 Colorful - Accent 31"/>
    <w:basedOn w:val="a1"/>
    <w:uiPriority w:val="99"/>
    <w:rsid w:val="0049466A"/>
    <w:rPr>
      <w:sz w:val="22"/>
      <w:szCs w:val="22"/>
      <w:lang w:eastAsia="en-US"/>
    </w:rPr>
    <w:tblPr>
      <w:tblStyleRowBandSize w:val="1"/>
      <w:tblStyleColBandSize w:val="1"/>
      <w:tblInd w:w="0" w:type="dxa"/>
      <w:tblBorders>
        <w:right w:val="single" w:sz="4" w:space="0" w:color="C3D69B"/>
      </w:tblBorders>
      <w:tblCellMar>
        <w:top w:w="0" w:type="dxa"/>
        <w:left w:w="108" w:type="dxa"/>
        <w:bottom w:w="0" w:type="dxa"/>
        <w:right w:w="108" w:type="dxa"/>
      </w:tblCellMar>
    </w:tblPr>
    <w:tblStylePr w:type="firstRow">
      <w:rPr>
        <w:rFonts w:ascii="Arial" w:hAnsi="Arial"/>
        <w:i/>
        <w:color w:val="C3D69B"/>
        <w:sz w:val="22"/>
      </w:rPr>
      <w:tblPr/>
      <w:tcPr>
        <w:tcBorders>
          <w:top w:val="none" w:sz="0" w:space="0" w:color="auto"/>
          <w:left w:val="none" w:sz="0" w:space="0" w:color="auto"/>
          <w:bottom w:val="single" w:sz="4" w:space="0" w:color="C3D69B"/>
          <w:right w:val="none" w:sz="0" w:space="0" w:color="auto"/>
        </w:tcBorders>
        <w:shd w:val="clear" w:color="FFFFFF" w:fill="FFFFFF"/>
      </w:tcPr>
    </w:tblStylePr>
    <w:tblStylePr w:type="lastRow">
      <w:rPr>
        <w:rFonts w:ascii="Arial" w:hAnsi="Arial"/>
        <w:i/>
        <w:color w:val="C3D69B"/>
        <w:sz w:val="22"/>
      </w:rPr>
      <w:tblPr/>
      <w:tcPr>
        <w:tcBorders>
          <w:top w:val="single" w:sz="4" w:space="0" w:color="C3D69B"/>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C3D69B"/>
        <w:sz w:val="22"/>
      </w:rPr>
      <w:tblPr/>
      <w:tcPr>
        <w:tcBorders>
          <w:top w:val="none" w:sz="0" w:space="0" w:color="auto"/>
          <w:left w:val="none" w:sz="0" w:space="0" w:color="auto"/>
          <w:bottom w:val="none" w:sz="0" w:space="0" w:color="auto"/>
          <w:right w:val="single" w:sz="4" w:space="0" w:color="C3D69B"/>
        </w:tcBorders>
        <w:shd w:val="clear" w:color="FFFFFF" w:fill="auto"/>
      </w:tcPr>
    </w:tblStylePr>
    <w:tblStylePr w:type="lastCol">
      <w:rPr>
        <w:rFonts w:ascii="Arial" w:hAnsi="Arial"/>
        <w:i/>
        <w:color w:val="C3D69B"/>
        <w:sz w:val="22"/>
      </w:rPr>
      <w:tblPr/>
      <w:tcPr>
        <w:tcBorders>
          <w:top w:val="none" w:sz="0" w:space="0" w:color="auto"/>
          <w:left w:val="single" w:sz="4" w:space="0" w:color="C3D69B"/>
          <w:bottom w:val="none" w:sz="0" w:space="0" w:color="auto"/>
          <w:right w:val="none" w:sz="0" w:space="0" w:color="auto"/>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1">
    <w:name w:val="List Table 7 Colorful - Accent 41"/>
    <w:basedOn w:val="a1"/>
    <w:uiPriority w:val="99"/>
    <w:rsid w:val="0049466A"/>
    <w:rPr>
      <w:sz w:val="22"/>
      <w:szCs w:val="22"/>
      <w:lang w:eastAsia="en-US"/>
    </w:rPr>
    <w:tblPr>
      <w:tblStyleRowBandSize w:val="1"/>
      <w:tblStyleColBandSize w:val="1"/>
      <w:tblInd w:w="0" w:type="dxa"/>
      <w:tblBorders>
        <w:right w:val="single" w:sz="4" w:space="0" w:color="B2A1C6"/>
      </w:tblBorders>
      <w:tblCellMar>
        <w:top w:w="0" w:type="dxa"/>
        <w:left w:w="108" w:type="dxa"/>
        <w:bottom w:w="0" w:type="dxa"/>
        <w:right w:w="108" w:type="dxa"/>
      </w:tblCellMar>
    </w:tblPr>
    <w:tblStylePr w:type="firstRow">
      <w:rPr>
        <w:rFonts w:ascii="Arial" w:hAnsi="Arial"/>
        <w:i/>
        <w:color w:val="B2A1C6"/>
        <w:sz w:val="22"/>
      </w:rPr>
      <w:tblPr/>
      <w:tcPr>
        <w:tcBorders>
          <w:top w:val="none" w:sz="0" w:space="0" w:color="auto"/>
          <w:left w:val="none" w:sz="0" w:space="0" w:color="auto"/>
          <w:bottom w:val="single" w:sz="4" w:space="0" w:color="B2A1C6"/>
          <w:right w:val="none" w:sz="0" w:space="0" w:color="auto"/>
        </w:tcBorders>
        <w:shd w:val="clear" w:color="FFFFFF" w:fill="FFFFFF"/>
      </w:tcPr>
    </w:tblStylePr>
    <w:tblStylePr w:type="lastRow">
      <w:rPr>
        <w:rFonts w:ascii="Arial" w:hAnsi="Arial"/>
        <w:i/>
        <w:color w:val="B2A1C6"/>
        <w:sz w:val="22"/>
      </w:rPr>
      <w:tblPr/>
      <w:tcPr>
        <w:tcBorders>
          <w:top w:val="single" w:sz="4" w:space="0" w:color="B2A1C6"/>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B2A1C6"/>
        <w:sz w:val="22"/>
      </w:rPr>
      <w:tblPr/>
      <w:tcPr>
        <w:tcBorders>
          <w:top w:val="none" w:sz="0" w:space="0" w:color="auto"/>
          <w:left w:val="none" w:sz="0" w:space="0" w:color="auto"/>
          <w:bottom w:val="none" w:sz="0" w:space="0" w:color="auto"/>
          <w:right w:val="single" w:sz="4" w:space="0" w:color="B2A1C6"/>
        </w:tcBorders>
        <w:shd w:val="clear" w:color="FFFFFF" w:fill="auto"/>
      </w:tcPr>
    </w:tblStylePr>
    <w:tblStylePr w:type="lastCol">
      <w:rPr>
        <w:rFonts w:ascii="Arial" w:hAnsi="Arial"/>
        <w:i/>
        <w:color w:val="B2A1C6"/>
        <w:sz w:val="22"/>
      </w:rPr>
      <w:tblPr/>
      <w:tcPr>
        <w:tcBorders>
          <w:top w:val="none" w:sz="0" w:space="0" w:color="auto"/>
          <w:left w:val="single" w:sz="4" w:space="0" w:color="B2A1C6"/>
          <w:bottom w:val="none" w:sz="0" w:space="0" w:color="auto"/>
          <w:right w:val="none" w:sz="0" w:space="0" w:color="auto"/>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1">
    <w:name w:val="List Table 7 Colorful - Accent 51"/>
    <w:basedOn w:val="a1"/>
    <w:uiPriority w:val="99"/>
    <w:rsid w:val="0049466A"/>
    <w:rPr>
      <w:sz w:val="22"/>
      <w:szCs w:val="22"/>
      <w:lang w:eastAsia="en-US"/>
    </w:rPr>
    <w:tblPr>
      <w:tblStyleRowBandSize w:val="1"/>
      <w:tblStyleColBandSize w:val="1"/>
      <w:tblInd w:w="0" w:type="dxa"/>
      <w:tblBorders>
        <w:right w:val="single" w:sz="4" w:space="0" w:color="92CCDC"/>
      </w:tblBorders>
      <w:tblCellMar>
        <w:top w:w="0" w:type="dxa"/>
        <w:left w:w="108" w:type="dxa"/>
        <w:bottom w:w="0" w:type="dxa"/>
        <w:right w:w="108" w:type="dxa"/>
      </w:tblCellMar>
    </w:tblPr>
    <w:tblStylePr w:type="firstRow">
      <w:rPr>
        <w:rFonts w:ascii="Arial" w:hAnsi="Arial"/>
        <w:i/>
        <w:color w:val="92CCDC"/>
        <w:sz w:val="22"/>
      </w:rPr>
      <w:tblPr/>
      <w:tcPr>
        <w:tcBorders>
          <w:top w:val="none" w:sz="0" w:space="0" w:color="auto"/>
          <w:left w:val="none" w:sz="0" w:space="0" w:color="auto"/>
          <w:bottom w:val="single" w:sz="4" w:space="0" w:color="92CCDC"/>
          <w:right w:val="none" w:sz="0" w:space="0" w:color="auto"/>
        </w:tcBorders>
        <w:shd w:val="clear" w:color="FFFFFF" w:fill="FFFFFF"/>
      </w:tcPr>
    </w:tblStylePr>
    <w:tblStylePr w:type="lastRow">
      <w:rPr>
        <w:rFonts w:ascii="Arial" w:hAnsi="Arial"/>
        <w:i/>
        <w:color w:val="92CCDC"/>
        <w:sz w:val="22"/>
      </w:rPr>
      <w:tblPr/>
      <w:tcPr>
        <w:tcBorders>
          <w:top w:val="single" w:sz="4" w:space="0" w:color="92CCDC"/>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92CCDC"/>
        <w:sz w:val="22"/>
      </w:rPr>
      <w:tblPr/>
      <w:tcPr>
        <w:tcBorders>
          <w:top w:val="none" w:sz="0" w:space="0" w:color="auto"/>
          <w:left w:val="none" w:sz="0" w:space="0" w:color="auto"/>
          <w:bottom w:val="none" w:sz="0" w:space="0" w:color="auto"/>
          <w:right w:val="single" w:sz="4" w:space="0" w:color="92CCDC"/>
        </w:tcBorders>
        <w:shd w:val="clear" w:color="FFFFFF" w:fill="auto"/>
      </w:tcPr>
    </w:tblStylePr>
    <w:tblStylePr w:type="lastCol">
      <w:rPr>
        <w:rFonts w:ascii="Arial" w:hAnsi="Arial"/>
        <w:i/>
        <w:color w:val="92CCDC"/>
        <w:sz w:val="22"/>
      </w:rPr>
      <w:tblPr/>
      <w:tcPr>
        <w:tcBorders>
          <w:top w:val="none" w:sz="0" w:space="0" w:color="auto"/>
          <w:left w:val="single" w:sz="4" w:space="0" w:color="92CCDC"/>
          <w:bottom w:val="none" w:sz="0" w:space="0" w:color="auto"/>
          <w:right w:val="none" w:sz="0" w:space="0" w:color="auto"/>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1">
    <w:name w:val="List Table 7 Colorful - Accent 61"/>
    <w:basedOn w:val="a1"/>
    <w:uiPriority w:val="99"/>
    <w:rsid w:val="0049466A"/>
    <w:rPr>
      <w:sz w:val="22"/>
      <w:szCs w:val="22"/>
      <w:lang w:eastAsia="en-US"/>
    </w:rPr>
    <w:tblPr>
      <w:tblStyleRowBandSize w:val="1"/>
      <w:tblStyleColBandSize w:val="1"/>
      <w:tblInd w:w="0" w:type="dxa"/>
      <w:tblBorders>
        <w:right w:val="single" w:sz="4" w:space="0" w:color="FAC090"/>
      </w:tblBorders>
      <w:tblCellMar>
        <w:top w:w="0" w:type="dxa"/>
        <w:left w:w="108" w:type="dxa"/>
        <w:bottom w:w="0" w:type="dxa"/>
        <w:right w:w="108" w:type="dxa"/>
      </w:tblCellMar>
    </w:tblPr>
    <w:tblStylePr w:type="firstRow">
      <w:rPr>
        <w:rFonts w:ascii="Arial" w:hAnsi="Arial"/>
        <w:i/>
        <w:color w:val="FAC090"/>
        <w:sz w:val="22"/>
      </w:rPr>
      <w:tblPr/>
      <w:tcPr>
        <w:tcBorders>
          <w:top w:val="none" w:sz="0" w:space="0" w:color="auto"/>
          <w:left w:val="none" w:sz="0" w:space="0" w:color="auto"/>
          <w:bottom w:val="single" w:sz="4" w:space="0" w:color="FAC090"/>
          <w:right w:val="none" w:sz="0" w:space="0" w:color="auto"/>
        </w:tcBorders>
        <w:shd w:val="clear" w:color="FFFFFF" w:fill="FFFFFF"/>
      </w:tcPr>
    </w:tblStylePr>
    <w:tblStylePr w:type="lastRow">
      <w:rPr>
        <w:rFonts w:ascii="Arial" w:hAnsi="Arial"/>
        <w:i/>
        <w:color w:val="FAC090"/>
        <w:sz w:val="22"/>
      </w:rPr>
      <w:tblPr/>
      <w:tcPr>
        <w:tcBorders>
          <w:top w:val="single" w:sz="4" w:space="0" w:color="FAC090"/>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AC090"/>
        <w:sz w:val="22"/>
      </w:rPr>
      <w:tblPr/>
      <w:tcPr>
        <w:tcBorders>
          <w:top w:val="none" w:sz="0" w:space="0" w:color="auto"/>
          <w:left w:val="none" w:sz="0" w:space="0" w:color="auto"/>
          <w:bottom w:val="none" w:sz="0" w:space="0" w:color="auto"/>
          <w:right w:val="single" w:sz="4" w:space="0" w:color="FAC090"/>
        </w:tcBorders>
        <w:shd w:val="clear" w:color="FFFFFF" w:fill="auto"/>
      </w:tcPr>
    </w:tblStylePr>
    <w:tblStylePr w:type="lastCol">
      <w:rPr>
        <w:rFonts w:ascii="Arial" w:hAnsi="Arial"/>
        <w:i/>
        <w:color w:val="FAC090"/>
        <w:sz w:val="22"/>
      </w:rPr>
      <w:tblPr/>
      <w:tcPr>
        <w:tcBorders>
          <w:top w:val="none" w:sz="0" w:space="0" w:color="auto"/>
          <w:left w:val="single" w:sz="4" w:space="0" w:color="FAC090"/>
          <w:bottom w:val="none" w:sz="0" w:space="0" w:color="auto"/>
          <w:right w:val="none" w:sz="0" w:space="0" w:color="auto"/>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10">
    <w:name w:val="Lined - Accent1"/>
    <w:basedOn w:val="a1"/>
    <w:uiPriority w:val="99"/>
    <w:rsid w:val="0049466A"/>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1">
    <w:name w:val="Lined - Accent 11"/>
    <w:basedOn w:val="a1"/>
    <w:uiPriority w:val="99"/>
    <w:rsid w:val="0049466A"/>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1">
    <w:name w:val="Lined - Accent 21"/>
    <w:basedOn w:val="a1"/>
    <w:uiPriority w:val="99"/>
    <w:rsid w:val="0049466A"/>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1">
    <w:name w:val="Lined - Accent 31"/>
    <w:basedOn w:val="a1"/>
    <w:uiPriority w:val="99"/>
    <w:rsid w:val="0049466A"/>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1">
    <w:name w:val="Lined - Accent 41"/>
    <w:basedOn w:val="a1"/>
    <w:uiPriority w:val="99"/>
    <w:rsid w:val="0049466A"/>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1">
    <w:name w:val="Lined - Accent 51"/>
    <w:basedOn w:val="a1"/>
    <w:uiPriority w:val="99"/>
    <w:rsid w:val="0049466A"/>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1">
    <w:name w:val="Lined - Accent 61"/>
    <w:basedOn w:val="a1"/>
    <w:uiPriority w:val="99"/>
    <w:rsid w:val="0049466A"/>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10">
    <w:name w:val="Bordered &amp; Lined - Accent1"/>
    <w:basedOn w:val="a1"/>
    <w:uiPriority w:val="99"/>
    <w:rsid w:val="0049466A"/>
    <w:rPr>
      <w:color w:val="404040"/>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1">
    <w:name w:val="Bordered &amp; Lined - Accent 11"/>
    <w:basedOn w:val="a1"/>
    <w:uiPriority w:val="99"/>
    <w:rsid w:val="0049466A"/>
    <w:rPr>
      <w:color w:val="404040"/>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1">
    <w:name w:val="Bordered &amp; Lined - Accent 21"/>
    <w:basedOn w:val="a1"/>
    <w:uiPriority w:val="99"/>
    <w:rsid w:val="0049466A"/>
    <w:rPr>
      <w:color w:val="404040"/>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1">
    <w:name w:val="Bordered &amp; Lined - Accent 31"/>
    <w:basedOn w:val="a1"/>
    <w:uiPriority w:val="99"/>
    <w:rsid w:val="0049466A"/>
    <w:rPr>
      <w:color w:val="404040"/>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1">
    <w:name w:val="Bordered &amp; Lined - Accent 41"/>
    <w:basedOn w:val="a1"/>
    <w:uiPriority w:val="99"/>
    <w:rsid w:val="0049466A"/>
    <w:rPr>
      <w:color w:val="404040"/>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1">
    <w:name w:val="Bordered &amp; Lined - Accent 51"/>
    <w:basedOn w:val="a1"/>
    <w:uiPriority w:val="99"/>
    <w:rsid w:val="0049466A"/>
    <w:rPr>
      <w:color w:val="404040"/>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1">
    <w:name w:val="Bordered &amp; Lined - Accent 61"/>
    <w:basedOn w:val="a1"/>
    <w:uiPriority w:val="99"/>
    <w:rsid w:val="0049466A"/>
    <w:rPr>
      <w:color w:val="404040"/>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1">
    <w:name w:val="Bordered1"/>
    <w:basedOn w:val="a1"/>
    <w:uiPriority w:val="99"/>
    <w:rsid w:val="0049466A"/>
    <w:rPr>
      <w:sz w:val="22"/>
      <w:szCs w:val="22"/>
      <w:lang w:eastAsia="en-US"/>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1">
    <w:name w:val="Bordered - Accent 11"/>
    <w:basedOn w:val="a1"/>
    <w:uiPriority w:val="99"/>
    <w:rsid w:val="0049466A"/>
    <w:rPr>
      <w:sz w:val="22"/>
      <w:szCs w:val="22"/>
      <w:lang w:eastAsia="en-US"/>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1">
    <w:name w:val="Bordered - Accent 21"/>
    <w:basedOn w:val="a1"/>
    <w:uiPriority w:val="99"/>
    <w:rsid w:val="0049466A"/>
    <w:rPr>
      <w:sz w:val="22"/>
      <w:szCs w:val="22"/>
      <w:lang w:eastAsia="en-US"/>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1">
    <w:name w:val="Bordered - Accent 31"/>
    <w:basedOn w:val="a1"/>
    <w:uiPriority w:val="99"/>
    <w:rsid w:val="0049466A"/>
    <w:rPr>
      <w:sz w:val="22"/>
      <w:szCs w:val="22"/>
      <w:lang w:eastAsia="en-US"/>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1">
    <w:name w:val="Bordered - Accent 41"/>
    <w:basedOn w:val="a1"/>
    <w:uiPriority w:val="99"/>
    <w:rsid w:val="0049466A"/>
    <w:rPr>
      <w:sz w:val="22"/>
      <w:szCs w:val="22"/>
      <w:lang w:eastAsia="en-US"/>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1">
    <w:name w:val="Bordered - Accent 51"/>
    <w:basedOn w:val="a1"/>
    <w:uiPriority w:val="99"/>
    <w:rsid w:val="0049466A"/>
    <w:rPr>
      <w:sz w:val="22"/>
      <w:szCs w:val="22"/>
      <w:lang w:eastAsia="en-US"/>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1">
    <w:name w:val="Bordered - Accent 61"/>
    <w:basedOn w:val="a1"/>
    <w:uiPriority w:val="99"/>
    <w:rsid w:val="0049466A"/>
    <w:rPr>
      <w:sz w:val="22"/>
      <w:szCs w:val="22"/>
      <w:lang w:eastAsia="en-US"/>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character" w:customStyle="1" w:styleId="FootnoteTextChar">
    <w:name w:val="Footnote Text Char"/>
    <w:rsid w:val="0049466A"/>
    <w:rPr>
      <w:sz w:val="18"/>
    </w:rPr>
  </w:style>
  <w:style w:type="character" w:customStyle="1" w:styleId="A20">
    <w:name w:val="A2"/>
    <w:uiPriority w:val="99"/>
    <w:rsid w:val="0049466A"/>
    <w:rPr>
      <w:rFonts w:cs="Newton"/>
      <w:b/>
      <w:bCs/>
      <w:color w:val="000000"/>
      <w:sz w:val="34"/>
      <w:szCs w:val="34"/>
    </w:rPr>
  </w:style>
  <w:style w:type="paragraph" w:customStyle="1" w:styleId="Pa0">
    <w:name w:val="Pa0"/>
    <w:basedOn w:val="Default"/>
    <w:next w:val="Default"/>
    <w:uiPriority w:val="99"/>
    <w:rsid w:val="0049466A"/>
    <w:pPr>
      <w:autoSpaceDE/>
      <w:autoSpaceDN/>
      <w:adjustRightInd/>
      <w:spacing w:line="281" w:lineRule="atLeast"/>
    </w:pPr>
    <w:rPr>
      <w:rFonts w:ascii="Newton" w:hAnsi="Newton" w:cs="Times New Roman"/>
      <w:color w:val="auto"/>
    </w:rPr>
  </w:style>
  <w:style w:type="paragraph" w:customStyle="1" w:styleId="Pa2">
    <w:name w:val="Pa2"/>
    <w:basedOn w:val="Default"/>
    <w:next w:val="Default"/>
    <w:uiPriority w:val="99"/>
    <w:rsid w:val="0049466A"/>
    <w:pPr>
      <w:autoSpaceDE/>
      <w:autoSpaceDN/>
      <w:adjustRightInd/>
      <w:spacing w:line="281" w:lineRule="atLeast"/>
    </w:pPr>
    <w:rPr>
      <w:rFonts w:ascii="Newton" w:hAnsi="Newton" w:cs="Times New Roman"/>
      <w:color w:val="auto"/>
    </w:rPr>
  </w:style>
  <w:style w:type="character" w:customStyle="1" w:styleId="A00">
    <w:name w:val="A0"/>
    <w:uiPriority w:val="99"/>
    <w:rsid w:val="0049466A"/>
    <w:rPr>
      <w:rFonts w:cs="Newton"/>
      <w:color w:val="000000"/>
      <w:sz w:val="18"/>
      <w:szCs w:val="18"/>
    </w:rPr>
  </w:style>
  <w:style w:type="character" w:customStyle="1" w:styleId="A10">
    <w:name w:val="A1"/>
    <w:uiPriority w:val="99"/>
    <w:rsid w:val="0049466A"/>
    <w:rPr>
      <w:rFonts w:cs="Newton"/>
      <w:color w:val="000000"/>
      <w:sz w:val="20"/>
      <w:szCs w:val="20"/>
    </w:rPr>
  </w:style>
  <w:style w:type="paragraph" w:customStyle="1" w:styleId="Pa1">
    <w:name w:val="Pa1"/>
    <w:basedOn w:val="Default"/>
    <w:next w:val="Default"/>
    <w:uiPriority w:val="99"/>
    <w:rsid w:val="0049466A"/>
    <w:pPr>
      <w:autoSpaceDE/>
      <w:autoSpaceDN/>
      <w:adjustRightInd/>
      <w:spacing w:line="281" w:lineRule="atLeast"/>
    </w:pPr>
    <w:rPr>
      <w:rFonts w:ascii="Newton" w:hAnsi="Newton" w:cs="Times New Roman"/>
      <w:color w:val="auto"/>
    </w:rPr>
  </w:style>
  <w:style w:type="character" w:customStyle="1" w:styleId="A40">
    <w:name w:val="A4"/>
    <w:uiPriority w:val="99"/>
    <w:rsid w:val="0049466A"/>
    <w:rPr>
      <w:rFonts w:cs="Newton"/>
      <w:color w:val="000000"/>
      <w:sz w:val="26"/>
      <w:szCs w:val="26"/>
    </w:rPr>
  </w:style>
  <w:style w:type="paragraph" w:customStyle="1" w:styleId="Pa5">
    <w:name w:val="Pa5"/>
    <w:basedOn w:val="Default"/>
    <w:next w:val="Default"/>
    <w:uiPriority w:val="99"/>
    <w:rsid w:val="0049466A"/>
    <w:pPr>
      <w:autoSpaceDE/>
      <w:autoSpaceDN/>
      <w:adjustRightInd/>
      <w:spacing w:line="281" w:lineRule="atLeast"/>
    </w:pPr>
    <w:rPr>
      <w:rFonts w:ascii="Newton" w:hAnsi="Newton" w:cs="Times New Roman"/>
      <w:color w:val="auto"/>
    </w:rPr>
  </w:style>
  <w:style w:type="paragraph" w:customStyle="1" w:styleId="Pa6">
    <w:name w:val="Pa6"/>
    <w:basedOn w:val="Default"/>
    <w:next w:val="Default"/>
    <w:uiPriority w:val="99"/>
    <w:rsid w:val="0049466A"/>
    <w:pPr>
      <w:autoSpaceDE/>
      <w:autoSpaceDN/>
      <w:adjustRightInd/>
      <w:spacing w:line="281" w:lineRule="atLeast"/>
    </w:pPr>
    <w:rPr>
      <w:rFonts w:ascii="Newton" w:hAnsi="Newton" w:cs="Times New Roman"/>
      <w:color w:val="auto"/>
    </w:rPr>
  </w:style>
  <w:style w:type="paragraph" w:customStyle="1" w:styleId="affff5">
    <w:name w:val="Буллит"/>
    <w:basedOn w:val="afe"/>
    <w:link w:val="affff6"/>
    <w:qFormat/>
    <w:rsid w:val="0049466A"/>
    <w:pPr>
      <w:autoSpaceDE/>
      <w:autoSpaceDN/>
      <w:adjustRightInd/>
      <w:ind w:firstLine="244"/>
    </w:pPr>
    <w:rPr>
      <w:rFonts w:eastAsia="Times New Roman"/>
    </w:rPr>
  </w:style>
  <w:style w:type="paragraph" w:customStyle="1" w:styleId="affff7">
    <w:name w:val="Буллит Курсив"/>
    <w:basedOn w:val="affff5"/>
    <w:link w:val="affff8"/>
    <w:uiPriority w:val="99"/>
    <w:qFormat/>
    <w:rsid w:val="0049466A"/>
    <w:rPr>
      <w:i/>
      <w:iCs/>
    </w:rPr>
  </w:style>
  <w:style w:type="paragraph" w:customStyle="1" w:styleId="msonormalbullet2gif">
    <w:name w:val="msonormalbullet2.gif"/>
    <w:basedOn w:val="a"/>
    <w:uiPriority w:val="99"/>
    <w:rsid w:val="0049466A"/>
    <w:pPr>
      <w:widowControl/>
      <w:spacing w:before="100" w:beforeAutospacing="1" w:after="100" w:afterAutospacing="1" w:line="240" w:lineRule="auto"/>
    </w:pPr>
    <w:rPr>
      <w:rFonts w:eastAsia="Times New Roman" w:cs="Calibri"/>
      <w:sz w:val="24"/>
      <w:szCs w:val="24"/>
      <w:lang w:val="ru-RU" w:eastAsia="ru-RU"/>
    </w:rPr>
  </w:style>
  <w:style w:type="character" w:customStyle="1" w:styleId="1fb">
    <w:name w:val="Гиперссылка1"/>
    <w:uiPriority w:val="99"/>
    <w:unhideWhenUsed/>
    <w:rsid w:val="0049466A"/>
    <w:rPr>
      <w:color w:val="0000FF"/>
      <w:u w:val="single"/>
    </w:rPr>
  </w:style>
  <w:style w:type="table" w:customStyle="1" w:styleId="2f2">
    <w:name w:val="Сетка таблицы2"/>
    <w:basedOn w:val="a1"/>
    <w:next w:val="afc"/>
    <w:uiPriority w:val="99"/>
    <w:rsid w:val="0049466A"/>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3">
    <w:name w:val="Сетка таблицы11"/>
    <w:basedOn w:val="a1"/>
    <w:uiPriority w:val="59"/>
    <w:rsid w:val="0049466A"/>
    <w:rPr>
      <w:rFonts w:eastAsia="Times New Roma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1">
    <w:name w:val="Table Normal1"/>
    <w:uiPriority w:val="2"/>
    <w:semiHidden/>
    <w:unhideWhenUsed/>
    <w:qFormat/>
    <w:rsid w:val="0049466A"/>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1fc">
    <w:name w:val="Текст выноски1"/>
    <w:basedOn w:val="a"/>
    <w:next w:val="ad"/>
    <w:uiPriority w:val="99"/>
    <w:semiHidden/>
    <w:unhideWhenUsed/>
    <w:rsid w:val="0049466A"/>
    <w:pPr>
      <w:widowControl/>
      <w:spacing w:after="0" w:line="240" w:lineRule="auto"/>
    </w:pPr>
    <w:rPr>
      <w:rFonts w:ascii="Tahoma" w:hAnsi="Tahoma" w:cs="Tahoma"/>
      <w:sz w:val="16"/>
      <w:szCs w:val="16"/>
      <w:lang w:val="ru-RU"/>
    </w:rPr>
  </w:style>
  <w:style w:type="paragraph" w:customStyle="1" w:styleId="CM13">
    <w:name w:val="CM13"/>
    <w:basedOn w:val="a"/>
    <w:next w:val="a"/>
    <w:uiPriority w:val="99"/>
    <w:rsid w:val="0049466A"/>
    <w:pPr>
      <w:spacing w:after="238" w:line="240" w:lineRule="auto"/>
    </w:pPr>
    <w:rPr>
      <w:rFonts w:ascii="GHOIB C+ School Book C San Pin" w:eastAsia="Times New Roman" w:hAnsi="GHOIB C+ School Book C San Pin" w:cs="GHOIB C+ School Book C San Pin"/>
      <w:sz w:val="24"/>
      <w:szCs w:val="24"/>
      <w:lang w:val="ru-RU" w:eastAsia="ru-RU"/>
    </w:rPr>
  </w:style>
  <w:style w:type="paragraph" w:customStyle="1" w:styleId="c7">
    <w:name w:val="c7"/>
    <w:basedOn w:val="a"/>
    <w:uiPriority w:val="99"/>
    <w:rsid w:val="0049466A"/>
    <w:pPr>
      <w:widowControl/>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1fd">
    <w:name w:val="Текст сноски1"/>
    <w:basedOn w:val="a"/>
    <w:next w:val="af4"/>
    <w:uiPriority w:val="99"/>
    <w:unhideWhenUsed/>
    <w:rsid w:val="0049466A"/>
    <w:pPr>
      <w:widowControl/>
      <w:spacing w:after="0" w:line="240" w:lineRule="auto"/>
    </w:pPr>
    <w:rPr>
      <w:sz w:val="20"/>
      <w:szCs w:val="20"/>
      <w:lang w:val="ru-RU"/>
    </w:rPr>
  </w:style>
  <w:style w:type="character" w:customStyle="1" w:styleId="260">
    <w:name w:val="Основной текст (26)_"/>
    <w:link w:val="261"/>
    <w:rsid w:val="0049466A"/>
    <w:rPr>
      <w:rFonts w:ascii="Century Schoolbook" w:eastAsia="Century Schoolbook" w:hAnsi="Century Schoolbook" w:cs="Century Schoolbook"/>
      <w:sz w:val="24"/>
      <w:szCs w:val="24"/>
      <w:shd w:val="clear" w:color="auto" w:fill="FFFFFF"/>
    </w:rPr>
  </w:style>
  <w:style w:type="paragraph" w:customStyle="1" w:styleId="261">
    <w:name w:val="Основной текст (26)"/>
    <w:basedOn w:val="a"/>
    <w:link w:val="260"/>
    <w:rsid w:val="0049466A"/>
    <w:pPr>
      <w:widowControl/>
      <w:shd w:val="clear" w:color="auto" w:fill="FFFFFF"/>
      <w:spacing w:before="120" w:after="180" w:line="0" w:lineRule="atLeast"/>
    </w:pPr>
    <w:rPr>
      <w:rFonts w:ascii="Century Schoolbook" w:eastAsia="Century Schoolbook" w:hAnsi="Century Schoolbook"/>
      <w:sz w:val="24"/>
      <w:szCs w:val="24"/>
    </w:rPr>
  </w:style>
  <w:style w:type="character" w:customStyle="1" w:styleId="270">
    <w:name w:val="Основной текст (27)_"/>
    <w:link w:val="271"/>
    <w:rsid w:val="0049466A"/>
    <w:rPr>
      <w:rFonts w:ascii="Century Schoolbook" w:eastAsia="Century Schoolbook" w:hAnsi="Century Schoolbook" w:cs="Century Schoolbook"/>
      <w:sz w:val="21"/>
      <w:szCs w:val="21"/>
      <w:shd w:val="clear" w:color="auto" w:fill="FFFFFF"/>
    </w:rPr>
  </w:style>
  <w:style w:type="paragraph" w:customStyle="1" w:styleId="271">
    <w:name w:val="Основной текст (27)"/>
    <w:basedOn w:val="a"/>
    <w:link w:val="270"/>
    <w:rsid w:val="0049466A"/>
    <w:pPr>
      <w:widowControl/>
      <w:shd w:val="clear" w:color="auto" w:fill="FFFFFF"/>
      <w:spacing w:before="360" w:after="240" w:line="0" w:lineRule="atLeast"/>
      <w:jc w:val="both"/>
    </w:pPr>
    <w:rPr>
      <w:rFonts w:ascii="Century Schoolbook" w:eastAsia="Century Schoolbook" w:hAnsi="Century Schoolbook"/>
      <w:sz w:val="21"/>
      <w:szCs w:val="21"/>
    </w:rPr>
  </w:style>
  <w:style w:type="character" w:customStyle="1" w:styleId="250">
    <w:name w:val="Основной текст (25)_"/>
    <w:link w:val="251"/>
    <w:rsid w:val="0049466A"/>
    <w:rPr>
      <w:rFonts w:ascii="Century Schoolbook" w:eastAsia="Century Schoolbook" w:hAnsi="Century Schoolbook" w:cs="Century Schoolbook"/>
      <w:sz w:val="26"/>
      <w:szCs w:val="26"/>
      <w:shd w:val="clear" w:color="auto" w:fill="FFFFFF"/>
    </w:rPr>
  </w:style>
  <w:style w:type="paragraph" w:customStyle="1" w:styleId="251">
    <w:name w:val="Основной текст (25)"/>
    <w:basedOn w:val="a"/>
    <w:link w:val="250"/>
    <w:rsid w:val="0049466A"/>
    <w:pPr>
      <w:widowControl/>
      <w:shd w:val="clear" w:color="auto" w:fill="FFFFFF"/>
      <w:spacing w:after="3060" w:line="0" w:lineRule="atLeast"/>
      <w:jc w:val="center"/>
    </w:pPr>
    <w:rPr>
      <w:rFonts w:ascii="Century Schoolbook" w:eastAsia="Century Schoolbook" w:hAnsi="Century Schoolbook"/>
      <w:sz w:val="26"/>
      <w:szCs w:val="26"/>
    </w:rPr>
  </w:style>
  <w:style w:type="character" w:customStyle="1" w:styleId="53">
    <w:name w:val="Заголовок №5_"/>
    <w:link w:val="54"/>
    <w:rsid w:val="0049466A"/>
    <w:rPr>
      <w:rFonts w:ascii="Century Schoolbook" w:eastAsia="Century Schoolbook" w:hAnsi="Century Schoolbook" w:cs="Century Schoolbook"/>
      <w:sz w:val="24"/>
      <w:szCs w:val="24"/>
      <w:shd w:val="clear" w:color="auto" w:fill="FFFFFF"/>
    </w:rPr>
  </w:style>
  <w:style w:type="paragraph" w:customStyle="1" w:styleId="54">
    <w:name w:val="Заголовок №5"/>
    <w:basedOn w:val="a"/>
    <w:link w:val="53"/>
    <w:rsid w:val="0049466A"/>
    <w:pPr>
      <w:widowControl/>
      <w:shd w:val="clear" w:color="auto" w:fill="FFFFFF"/>
      <w:spacing w:before="360" w:after="240" w:line="0" w:lineRule="atLeast"/>
      <w:outlineLvl w:val="4"/>
    </w:pPr>
    <w:rPr>
      <w:rFonts w:ascii="Century Schoolbook" w:eastAsia="Century Schoolbook" w:hAnsi="Century Schoolbook"/>
      <w:sz w:val="24"/>
      <w:szCs w:val="24"/>
    </w:rPr>
  </w:style>
  <w:style w:type="character" w:customStyle="1" w:styleId="330">
    <w:name w:val="Заголовок №3 (3)_"/>
    <w:link w:val="331"/>
    <w:rsid w:val="0049466A"/>
    <w:rPr>
      <w:rFonts w:ascii="Century Schoolbook" w:eastAsia="Century Schoolbook" w:hAnsi="Century Schoolbook" w:cs="Century Schoolbook"/>
      <w:sz w:val="24"/>
      <w:szCs w:val="24"/>
      <w:shd w:val="clear" w:color="auto" w:fill="FFFFFF"/>
    </w:rPr>
  </w:style>
  <w:style w:type="paragraph" w:customStyle="1" w:styleId="331">
    <w:name w:val="Заголовок №3 (3)"/>
    <w:basedOn w:val="a"/>
    <w:link w:val="330"/>
    <w:rsid w:val="0049466A"/>
    <w:pPr>
      <w:widowControl/>
      <w:shd w:val="clear" w:color="auto" w:fill="FFFFFF"/>
      <w:spacing w:before="240" w:after="240" w:line="0" w:lineRule="atLeast"/>
      <w:outlineLvl w:val="2"/>
    </w:pPr>
    <w:rPr>
      <w:rFonts w:ascii="Century Schoolbook" w:eastAsia="Century Schoolbook" w:hAnsi="Century Schoolbook"/>
      <w:sz w:val="24"/>
      <w:szCs w:val="24"/>
    </w:rPr>
  </w:style>
  <w:style w:type="character" w:customStyle="1" w:styleId="520">
    <w:name w:val="Заголовок №5 (2)_"/>
    <w:link w:val="521"/>
    <w:rsid w:val="0049466A"/>
    <w:rPr>
      <w:rFonts w:ascii="Century Schoolbook" w:eastAsia="Century Schoolbook" w:hAnsi="Century Schoolbook" w:cs="Century Schoolbook"/>
      <w:sz w:val="21"/>
      <w:szCs w:val="21"/>
      <w:shd w:val="clear" w:color="auto" w:fill="FFFFFF"/>
    </w:rPr>
  </w:style>
  <w:style w:type="paragraph" w:customStyle="1" w:styleId="521">
    <w:name w:val="Заголовок №5 (2)"/>
    <w:basedOn w:val="a"/>
    <w:link w:val="520"/>
    <w:rsid w:val="0049466A"/>
    <w:pPr>
      <w:widowControl/>
      <w:shd w:val="clear" w:color="auto" w:fill="FFFFFF"/>
      <w:spacing w:before="360" w:after="240" w:line="0" w:lineRule="atLeast"/>
      <w:outlineLvl w:val="4"/>
    </w:pPr>
    <w:rPr>
      <w:rFonts w:ascii="Century Schoolbook" w:eastAsia="Century Schoolbook" w:hAnsi="Century Schoolbook"/>
      <w:sz w:val="21"/>
      <w:szCs w:val="21"/>
    </w:rPr>
  </w:style>
  <w:style w:type="character" w:customStyle="1" w:styleId="221">
    <w:name w:val="Заголовок №2 (2)"/>
    <w:rsid w:val="0049466A"/>
    <w:rPr>
      <w:rFonts w:ascii="Century Schoolbook" w:eastAsia="Century Schoolbook" w:hAnsi="Century Schoolbook" w:cs="Century Schoolbook"/>
      <w:b w:val="0"/>
      <w:bCs w:val="0"/>
      <w:i w:val="0"/>
      <w:iCs w:val="0"/>
      <w:smallCaps w:val="0"/>
      <w:strike w:val="0"/>
      <w:spacing w:val="0"/>
      <w:sz w:val="27"/>
      <w:szCs w:val="27"/>
    </w:rPr>
  </w:style>
  <w:style w:type="character" w:customStyle="1" w:styleId="230">
    <w:name w:val="Заголовок №2 (3)_"/>
    <w:link w:val="231"/>
    <w:rsid w:val="0049466A"/>
    <w:rPr>
      <w:rFonts w:ascii="Century Schoolbook" w:eastAsia="Century Schoolbook" w:hAnsi="Century Schoolbook" w:cs="Century Schoolbook"/>
      <w:sz w:val="24"/>
      <w:szCs w:val="24"/>
      <w:shd w:val="clear" w:color="auto" w:fill="FFFFFF"/>
    </w:rPr>
  </w:style>
  <w:style w:type="paragraph" w:customStyle="1" w:styleId="231">
    <w:name w:val="Заголовок №2 (3)"/>
    <w:basedOn w:val="a"/>
    <w:link w:val="230"/>
    <w:rsid w:val="0049466A"/>
    <w:pPr>
      <w:widowControl/>
      <w:shd w:val="clear" w:color="auto" w:fill="FFFFFF"/>
      <w:spacing w:before="240" w:after="240" w:line="0" w:lineRule="atLeast"/>
      <w:outlineLvl w:val="1"/>
    </w:pPr>
    <w:rPr>
      <w:rFonts w:ascii="Century Schoolbook" w:eastAsia="Century Schoolbook" w:hAnsi="Century Schoolbook"/>
      <w:sz w:val="24"/>
      <w:szCs w:val="24"/>
    </w:rPr>
  </w:style>
  <w:style w:type="character" w:customStyle="1" w:styleId="150">
    <w:name w:val="Заголовок №1 (5)_"/>
    <w:link w:val="151"/>
    <w:rsid w:val="0049466A"/>
    <w:rPr>
      <w:rFonts w:ascii="Century Schoolbook" w:eastAsia="Century Schoolbook" w:hAnsi="Century Schoolbook" w:cs="Century Schoolbook"/>
      <w:sz w:val="24"/>
      <w:szCs w:val="24"/>
      <w:shd w:val="clear" w:color="auto" w:fill="FFFFFF"/>
    </w:rPr>
  </w:style>
  <w:style w:type="paragraph" w:customStyle="1" w:styleId="151">
    <w:name w:val="Заголовок №1 (5)"/>
    <w:basedOn w:val="a"/>
    <w:link w:val="150"/>
    <w:rsid w:val="0049466A"/>
    <w:pPr>
      <w:widowControl/>
      <w:shd w:val="clear" w:color="auto" w:fill="FFFFFF"/>
      <w:spacing w:after="540" w:line="0" w:lineRule="atLeast"/>
      <w:jc w:val="center"/>
      <w:outlineLvl w:val="0"/>
    </w:pPr>
    <w:rPr>
      <w:rFonts w:ascii="Century Schoolbook" w:eastAsia="Century Schoolbook" w:hAnsi="Century Schoolbook"/>
      <w:sz w:val="24"/>
      <w:szCs w:val="24"/>
    </w:rPr>
  </w:style>
  <w:style w:type="character" w:customStyle="1" w:styleId="240">
    <w:name w:val="Заголовок №2 (4)_"/>
    <w:link w:val="241"/>
    <w:rsid w:val="0049466A"/>
    <w:rPr>
      <w:rFonts w:ascii="Century Schoolbook" w:eastAsia="Century Schoolbook" w:hAnsi="Century Schoolbook" w:cs="Century Schoolbook"/>
      <w:sz w:val="26"/>
      <w:szCs w:val="26"/>
      <w:shd w:val="clear" w:color="auto" w:fill="FFFFFF"/>
    </w:rPr>
  </w:style>
  <w:style w:type="paragraph" w:customStyle="1" w:styleId="241">
    <w:name w:val="Заголовок №2 (4)"/>
    <w:basedOn w:val="a"/>
    <w:link w:val="240"/>
    <w:rsid w:val="0049466A"/>
    <w:pPr>
      <w:widowControl/>
      <w:shd w:val="clear" w:color="auto" w:fill="FFFFFF"/>
      <w:spacing w:after="480" w:line="0" w:lineRule="atLeast"/>
      <w:outlineLvl w:val="1"/>
    </w:pPr>
    <w:rPr>
      <w:rFonts w:ascii="Century Schoolbook" w:eastAsia="Century Schoolbook" w:hAnsi="Century Schoolbook"/>
      <w:sz w:val="26"/>
      <w:szCs w:val="26"/>
    </w:rPr>
  </w:style>
  <w:style w:type="character" w:customStyle="1" w:styleId="CenturySchoolbook13pt">
    <w:name w:val="Основной текст + Century Schoolbook;13 pt"/>
    <w:rsid w:val="0049466A"/>
    <w:rPr>
      <w:rFonts w:ascii="Century Schoolbook" w:eastAsia="Century Schoolbook" w:hAnsi="Century Schoolbook" w:cs="Century Schoolbook"/>
      <w:spacing w:val="0"/>
      <w:sz w:val="26"/>
      <w:szCs w:val="26"/>
    </w:rPr>
  </w:style>
  <w:style w:type="character" w:styleId="affff9">
    <w:name w:val="Subtle Reference"/>
    <w:uiPriority w:val="31"/>
    <w:qFormat/>
    <w:rsid w:val="0049466A"/>
    <w:rPr>
      <w:smallCaps/>
      <w:color w:val="C0504D"/>
      <w:u w:val="single"/>
    </w:rPr>
  </w:style>
  <w:style w:type="character" w:styleId="affffa">
    <w:name w:val="Intense Reference"/>
    <w:uiPriority w:val="32"/>
    <w:qFormat/>
    <w:rsid w:val="0049466A"/>
    <w:rPr>
      <w:b/>
      <w:bCs/>
      <w:smallCaps/>
      <w:color w:val="C0504D"/>
      <w:spacing w:val="5"/>
      <w:u w:val="single"/>
    </w:rPr>
  </w:style>
  <w:style w:type="character" w:styleId="affffb">
    <w:name w:val="Book Title"/>
    <w:uiPriority w:val="33"/>
    <w:qFormat/>
    <w:rsid w:val="0049466A"/>
    <w:rPr>
      <w:b/>
      <w:bCs/>
      <w:smallCaps/>
      <w:spacing w:val="5"/>
    </w:rPr>
  </w:style>
  <w:style w:type="character" w:customStyle="1" w:styleId="apple-converted-space">
    <w:name w:val="apple-converted-space"/>
    <w:rsid w:val="0049466A"/>
  </w:style>
  <w:style w:type="table" w:customStyle="1" w:styleId="213">
    <w:name w:val="Сетка таблицы21"/>
    <w:basedOn w:val="a1"/>
    <w:next w:val="afc"/>
    <w:uiPriority w:val="39"/>
    <w:rsid w:val="0049466A"/>
    <w:rPr>
      <w:rFonts w:eastAsia="Times New Roman"/>
      <w:lang w:val="en-US" w:eastAsia="en-US" w:bidi="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ffc">
    <w:name w:val="Subtle Emphasis"/>
    <w:uiPriority w:val="19"/>
    <w:qFormat/>
    <w:rsid w:val="0049466A"/>
    <w:rPr>
      <w:i/>
      <w:iCs/>
      <w:color w:val="808080"/>
    </w:rPr>
  </w:style>
  <w:style w:type="character" w:styleId="affffd">
    <w:name w:val="Intense Emphasis"/>
    <w:uiPriority w:val="21"/>
    <w:qFormat/>
    <w:rsid w:val="0049466A"/>
    <w:rPr>
      <w:b/>
      <w:bCs/>
      <w:i/>
      <w:iCs/>
      <w:color w:val="4F81BD"/>
    </w:rPr>
  </w:style>
  <w:style w:type="character" w:customStyle="1" w:styleId="file">
    <w:name w:val="file"/>
    <w:rsid w:val="0049466A"/>
  </w:style>
  <w:style w:type="paragraph" w:customStyle="1" w:styleId="c2">
    <w:name w:val="c2"/>
    <w:basedOn w:val="a"/>
    <w:rsid w:val="0049466A"/>
    <w:pPr>
      <w:widowControl/>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c13">
    <w:name w:val="c13"/>
    <w:basedOn w:val="a"/>
    <w:rsid w:val="0049466A"/>
    <w:pPr>
      <w:widowControl/>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c16">
    <w:name w:val="c16"/>
    <w:basedOn w:val="a"/>
    <w:rsid w:val="0049466A"/>
    <w:pPr>
      <w:widowControl/>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c3">
    <w:name w:val="c3"/>
    <w:basedOn w:val="a"/>
    <w:rsid w:val="0049466A"/>
    <w:pPr>
      <w:widowControl/>
      <w:spacing w:before="100" w:beforeAutospacing="1" w:after="100" w:afterAutospacing="1" w:line="240" w:lineRule="auto"/>
    </w:pPr>
    <w:rPr>
      <w:rFonts w:ascii="Times New Roman" w:eastAsia="Times New Roman" w:hAnsi="Times New Roman"/>
      <w:sz w:val="24"/>
      <w:szCs w:val="24"/>
      <w:lang w:val="ru-RU" w:eastAsia="ru-RU"/>
    </w:rPr>
  </w:style>
  <w:style w:type="character" w:customStyle="1" w:styleId="c4">
    <w:name w:val="c4"/>
    <w:rsid w:val="0049466A"/>
  </w:style>
  <w:style w:type="paragraph" w:customStyle="1" w:styleId="c5">
    <w:name w:val="c5"/>
    <w:basedOn w:val="a"/>
    <w:rsid w:val="0049466A"/>
    <w:pPr>
      <w:widowControl/>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search-excerpt">
    <w:name w:val="search-excerpt"/>
    <w:basedOn w:val="a"/>
    <w:rsid w:val="0049466A"/>
    <w:pPr>
      <w:widowControl/>
      <w:spacing w:before="100" w:beforeAutospacing="1" w:after="100" w:afterAutospacing="1" w:line="240" w:lineRule="auto"/>
    </w:pPr>
    <w:rPr>
      <w:rFonts w:ascii="Times New Roman" w:eastAsia="Times New Roman" w:hAnsi="Times New Roman"/>
      <w:sz w:val="24"/>
      <w:szCs w:val="24"/>
      <w:lang w:val="ru-RU" w:eastAsia="ru-RU"/>
    </w:rPr>
  </w:style>
  <w:style w:type="character" w:customStyle="1" w:styleId="like-tooltip">
    <w:name w:val="like-tooltip"/>
    <w:rsid w:val="0049466A"/>
  </w:style>
  <w:style w:type="character" w:customStyle="1" w:styleId="flag-throbber">
    <w:name w:val="flag-throbber"/>
    <w:rsid w:val="0049466A"/>
  </w:style>
  <w:style w:type="paragraph" w:customStyle="1" w:styleId="38">
    <w:name w:val="Заголовок 3+"/>
    <w:basedOn w:val="a"/>
    <w:rsid w:val="0049466A"/>
    <w:pPr>
      <w:spacing w:before="240" w:after="0" w:line="240" w:lineRule="auto"/>
      <w:jc w:val="center"/>
    </w:pPr>
    <w:rPr>
      <w:rFonts w:ascii="Times New Roman" w:eastAsia="Times New Roman" w:hAnsi="Times New Roman"/>
      <w:b/>
      <w:sz w:val="28"/>
      <w:szCs w:val="20"/>
      <w:lang w:val="ru-RU" w:eastAsia="ru-RU"/>
    </w:rPr>
  </w:style>
  <w:style w:type="character" w:styleId="affffe">
    <w:name w:val="Placeholder Text"/>
    <w:uiPriority w:val="99"/>
    <w:semiHidden/>
    <w:rsid w:val="0049466A"/>
    <w:rPr>
      <w:color w:val="808080"/>
    </w:rPr>
  </w:style>
  <w:style w:type="table" w:customStyle="1" w:styleId="1110">
    <w:name w:val="Сетка таблицы111"/>
    <w:basedOn w:val="a1"/>
    <w:next w:val="afc"/>
    <w:uiPriority w:val="59"/>
    <w:rsid w:val="0049466A"/>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1">
    <w:name w:val="Сетка таблицы1111"/>
    <w:basedOn w:val="a1"/>
    <w:uiPriority w:val="59"/>
    <w:rsid w:val="0049466A"/>
    <w:rPr>
      <w:rFonts w:eastAsia="Times New Roma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2">
    <w:name w:val="Сетка таблицы22"/>
    <w:basedOn w:val="a1"/>
    <w:next w:val="afc"/>
    <w:uiPriority w:val="59"/>
    <w:rsid w:val="0049466A"/>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1">
    <w:name w:val="Сетка таблицы12"/>
    <w:basedOn w:val="a1"/>
    <w:next w:val="afc"/>
    <w:uiPriority w:val="59"/>
    <w:rsid w:val="0049466A"/>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0">
    <w:name w:val="Сетка таблицы13"/>
    <w:basedOn w:val="a1"/>
    <w:next w:val="afc"/>
    <w:uiPriority w:val="59"/>
    <w:rsid w:val="0049466A"/>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msobodytextbullet3gif">
    <w:name w:val="msobodytextbullet3.gif"/>
    <w:basedOn w:val="a"/>
    <w:rsid w:val="0049466A"/>
    <w:pPr>
      <w:widowControl/>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msonormalbullet1gif">
    <w:name w:val="msonormalbullet1.gif"/>
    <w:basedOn w:val="a"/>
    <w:uiPriority w:val="99"/>
    <w:rsid w:val="0049466A"/>
    <w:pPr>
      <w:widowControl/>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msolistparagraph0">
    <w:name w:val="msolistparagraph"/>
    <w:basedOn w:val="a"/>
    <w:qFormat/>
    <w:rsid w:val="0049466A"/>
    <w:pPr>
      <w:widowControl/>
      <w:spacing w:before="100" w:beforeAutospacing="1" w:after="100" w:afterAutospacing="1" w:line="240" w:lineRule="auto"/>
    </w:pPr>
    <w:rPr>
      <w:rFonts w:ascii="Times New Roman" w:eastAsia="Times New Roman" w:hAnsi="Times New Roman"/>
      <w:sz w:val="24"/>
      <w:szCs w:val="24"/>
      <w:lang w:val="ru-RU" w:eastAsia="ru-RU"/>
    </w:rPr>
  </w:style>
  <w:style w:type="character" w:customStyle="1" w:styleId="140">
    <w:name w:val="Основной текст + Полужирный14"/>
    <w:rsid w:val="0049466A"/>
    <w:rPr>
      <w:rFonts w:ascii="Times New Roman" w:hAnsi="Times New Roman" w:cs="Times New Roman" w:hint="default"/>
      <w:b/>
      <w:bCs/>
      <w:i/>
      <w:iCs/>
      <w:spacing w:val="0"/>
      <w:sz w:val="22"/>
      <w:szCs w:val="22"/>
      <w:lang w:eastAsia="ar-SA" w:bidi="ar-SA"/>
    </w:rPr>
  </w:style>
  <w:style w:type="paragraph" w:customStyle="1" w:styleId="msonormalbullet3gif">
    <w:name w:val="msonormalbullet3.gif"/>
    <w:basedOn w:val="a"/>
    <w:rsid w:val="0049466A"/>
    <w:pPr>
      <w:widowControl/>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msonormalbullet1gifbullet2gif">
    <w:name w:val="msonormalbullet1gifbullet2.gif"/>
    <w:basedOn w:val="a"/>
    <w:uiPriority w:val="99"/>
    <w:rsid w:val="0049466A"/>
    <w:pPr>
      <w:widowControl/>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msonormalbullet2gifbullet1gif">
    <w:name w:val="msonormalbullet2gifbullet1.gif"/>
    <w:basedOn w:val="a"/>
    <w:rsid w:val="0049466A"/>
    <w:pPr>
      <w:widowControl/>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msonormalbullet1gifbullet1gif">
    <w:name w:val="msonormalbullet1gifbullet1.gif"/>
    <w:basedOn w:val="a"/>
    <w:rsid w:val="0049466A"/>
    <w:pPr>
      <w:widowControl/>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msonormalbullet1gifbullet3gif">
    <w:name w:val="msonormalbullet1gifbullet3.gif"/>
    <w:basedOn w:val="a"/>
    <w:rsid w:val="0049466A"/>
    <w:pPr>
      <w:widowControl/>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msonormalbullet2gifbullet2gif">
    <w:name w:val="msonormalbullet2gifbullet2.gif"/>
    <w:basedOn w:val="a"/>
    <w:rsid w:val="0049466A"/>
    <w:pPr>
      <w:widowControl/>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msonormalbullet2gifbullet3gif">
    <w:name w:val="msonormalbullet2gifbullet3.gif"/>
    <w:basedOn w:val="a"/>
    <w:rsid w:val="0049466A"/>
    <w:pPr>
      <w:widowControl/>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msonormalbullet2gifbullet1gifbullet1gif">
    <w:name w:val="msonormalbullet2gifbullet1gifbullet1.gif"/>
    <w:basedOn w:val="a"/>
    <w:rsid w:val="0049466A"/>
    <w:pPr>
      <w:widowControl/>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msonormalbullet2gifbullet1gifbullet2gif">
    <w:name w:val="msonormalbullet2gifbullet1gifbullet2.gif"/>
    <w:basedOn w:val="a"/>
    <w:rsid w:val="0049466A"/>
    <w:pPr>
      <w:widowControl/>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msonormalbullet2gifbullet1gifbullet3gif">
    <w:name w:val="msonormalbullet2gifbullet1gifbullet3.gif"/>
    <w:basedOn w:val="a"/>
    <w:rsid w:val="0049466A"/>
    <w:pPr>
      <w:widowControl/>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610">
    <w:name w:val="Заголовок 61"/>
    <w:basedOn w:val="a"/>
    <w:next w:val="a"/>
    <w:uiPriority w:val="9"/>
    <w:semiHidden/>
    <w:unhideWhenUsed/>
    <w:qFormat/>
    <w:rsid w:val="0049466A"/>
    <w:pPr>
      <w:widowControl/>
      <w:shd w:val="clear" w:color="auto" w:fill="FFFFFF"/>
      <w:spacing w:after="0" w:line="271" w:lineRule="auto"/>
      <w:outlineLvl w:val="5"/>
    </w:pPr>
    <w:rPr>
      <w:rFonts w:ascii="Cambria" w:eastAsia="Times New Roman" w:hAnsi="Cambria"/>
      <w:b/>
      <w:bCs/>
      <w:color w:val="595959"/>
      <w:spacing w:val="5"/>
      <w:lang w:val="ru-RU"/>
    </w:rPr>
  </w:style>
  <w:style w:type="paragraph" w:styleId="2f3">
    <w:name w:val="List 2"/>
    <w:basedOn w:val="a"/>
    <w:semiHidden/>
    <w:unhideWhenUsed/>
    <w:rsid w:val="0049466A"/>
    <w:pPr>
      <w:widowControl/>
      <w:spacing w:after="0" w:line="240" w:lineRule="auto"/>
      <w:ind w:left="566" w:hanging="283"/>
      <w:jc w:val="both"/>
    </w:pPr>
    <w:rPr>
      <w:rFonts w:ascii="Courier New" w:eastAsia="Times New Roman" w:hAnsi="Courier New"/>
      <w:sz w:val="20"/>
      <w:szCs w:val="20"/>
      <w:lang w:val="ru-RU" w:eastAsia="ru-RU"/>
    </w:rPr>
  </w:style>
  <w:style w:type="paragraph" w:styleId="39">
    <w:name w:val="List 3"/>
    <w:basedOn w:val="a"/>
    <w:semiHidden/>
    <w:unhideWhenUsed/>
    <w:rsid w:val="0049466A"/>
    <w:pPr>
      <w:widowControl/>
      <w:spacing w:after="0" w:line="240" w:lineRule="auto"/>
      <w:ind w:left="849" w:hanging="283"/>
    </w:pPr>
    <w:rPr>
      <w:rFonts w:ascii="Times New Roman" w:eastAsia="Times New Roman" w:hAnsi="Times New Roman"/>
      <w:sz w:val="24"/>
      <w:szCs w:val="24"/>
      <w:lang w:val="ru-RU" w:eastAsia="ru-RU"/>
    </w:rPr>
  </w:style>
  <w:style w:type="paragraph" w:styleId="afffff">
    <w:name w:val="Body Text First Indent"/>
    <w:basedOn w:val="aff1"/>
    <w:link w:val="afffff0"/>
    <w:semiHidden/>
    <w:unhideWhenUsed/>
    <w:rsid w:val="0049466A"/>
    <w:pPr>
      <w:widowControl/>
      <w:autoSpaceDE/>
      <w:autoSpaceDN/>
      <w:spacing w:after="120"/>
      <w:ind w:left="0" w:right="0" w:firstLine="210"/>
    </w:pPr>
    <w:rPr>
      <w:rFonts w:ascii="Courier New" w:eastAsia="Times New Roman" w:hAnsi="Courier New"/>
      <w:sz w:val="24"/>
      <w:szCs w:val="24"/>
    </w:rPr>
  </w:style>
  <w:style w:type="character" w:customStyle="1" w:styleId="afffff0">
    <w:name w:val="Красная строка Знак"/>
    <w:link w:val="afffff"/>
    <w:semiHidden/>
    <w:rsid w:val="0049466A"/>
    <w:rPr>
      <w:rFonts w:ascii="Courier New" w:eastAsia="Times New Roman" w:hAnsi="Courier New" w:cs="Bookman Old Style"/>
      <w:sz w:val="24"/>
      <w:szCs w:val="24"/>
      <w:lang w:eastAsia="en-US"/>
    </w:rPr>
  </w:style>
  <w:style w:type="character" w:customStyle="1" w:styleId="afffff1">
    <w:name w:val="Основной текст_"/>
    <w:link w:val="2f4"/>
    <w:rsid w:val="0049466A"/>
    <w:rPr>
      <w:sz w:val="21"/>
      <w:szCs w:val="21"/>
      <w:shd w:val="clear" w:color="auto" w:fill="FFFFFF"/>
    </w:rPr>
  </w:style>
  <w:style w:type="paragraph" w:customStyle="1" w:styleId="2f4">
    <w:name w:val="Основной текст2"/>
    <w:basedOn w:val="a"/>
    <w:link w:val="afffff1"/>
    <w:rsid w:val="0049466A"/>
    <w:pPr>
      <w:shd w:val="clear" w:color="auto" w:fill="FFFFFF"/>
      <w:spacing w:before="360" w:after="0" w:line="278" w:lineRule="exact"/>
      <w:ind w:hanging="300"/>
      <w:jc w:val="both"/>
    </w:pPr>
    <w:rPr>
      <w:sz w:val="21"/>
      <w:szCs w:val="21"/>
    </w:rPr>
  </w:style>
  <w:style w:type="paragraph" w:customStyle="1" w:styleId="3a">
    <w:name w:val="Основной текст3"/>
    <w:basedOn w:val="a"/>
    <w:rsid w:val="0049466A"/>
    <w:pPr>
      <w:shd w:val="clear" w:color="auto" w:fill="FFFFFF"/>
      <w:spacing w:after="0" w:line="370" w:lineRule="exact"/>
      <w:jc w:val="both"/>
    </w:pPr>
    <w:rPr>
      <w:rFonts w:ascii="Times New Roman" w:eastAsia="Times New Roman" w:hAnsi="Times New Roman"/>
      <w:sz w:val="26"/>
      <w:szCs w:val="26"/>
      <w:lang w:val="ru-RU" w:eastAsia="ru-RU"/>
    </w:rPr>
  </w:style>
  <w:style w:type="table" w:customStyle="1" w:styleId="3b">
    <w:name w:val="Сетка таблицы3"/>
    <w:basedOn w:val="a1"/>
    <w:next w:val="afc"/>
    <w:uiPriority w:val="59"/>
    <w:rsid w:val="0049466A"/>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msonormalmailrucssattributepostfix">
    <w:name w:val="msonormal_mailru_css_attribute_postfix"/>
    <w:basedOn w:val="a"/>
    <w:rsid w:val="0049466A"/>
    <w:pPr>
      <w:widowControl/>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msonormalcxspmiddlemailrucssattributepostfix">
    <w:name w:val="msonormalcxspmiddle_mailru_css_attribute_postfix"/>
    <w:basedOn w:val="a"/>
    <w:rsid w:val="0049466A"/>
    <w:pPr>
      <w:widowControl/>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84">
    <w:name w:val="Основной текст8"/>
    <w:basedOn w:val="a"/>
    <w:uiPriority w:val="99"/>
    <w:qFormat/>
    <w:rsid w:val="0049466A"/>
    <w:pPr>
      <w:shd w:val="clear" w:color="auto" w:fill="FFFFFF"/>
      <w:spacing w:after="0" w:line="211" w:lineRule="exact"/>
      <w:jc w:val="both"/>
    </w:pPr>
    <w:rPr>
      <w:rFonts w:ascii="Malgun Gothic" w:eastAsia="Malgun Gothic" w:hAnsi="Malgun Gothic"/>
      <w:spacing w:val="3"/>
      <w:sz w:val="18"/>
      <w:szCs w:val="18"/>
      <w:lang w:val="ru-RU" w:eastAsia="ru-RU"/>
    </w:rPr>
  </w:style>
  <w:style w:type="character" w:customStyle="1" w:styleId="0pt">
    <w:name w:val="Основной текст + Полужирный;Интервал 0 pt"/>
    <w:rsid w:val="0049466A"/>
    <w:rPr>
      <w:rFonts w:ascii="Malgun Gothic" w:eastAsia="Malgun Gothic" w:hAnsi="Malgun Gothic" w:cs="Malgun Gothic"/>
      <w:b/>
      <w:bCs/>
      <w:i w:val="0"/>
      <w:iCs w:val="0"/>
      <w:smallCaps w:val="0"/>
      <w:strike w:val="0"/>
      <w:color w:val="000000"/>
      <w:spacing w:val="4"/>
      <w:position w:val="0"/>
      <w:sz w:val="18"/>
      <w:szCs w:val="18"/>
      <w:u w:val="none"/>
      <w:shd w:val="clear" w:color="auto" w:fill="FFFFFF"/>
      <w:lang w:val="ru-RU"/>
    </w:rPr>
  </w:style>
  <w:style w:type="character" w:customStyle="1" w:styleId="114">
    <w:name w:val="Заголовок 1 Знак1"/>
    <w:uiPriority w:val="9"/>
    <w:rsid w:val="0049466A"/>
    <w:rPr>
      <w:rFonts w:ascii="Times New Roman" w:eastAsia="Times New Roman" w:hAnsi="Times New Roman" w:cs="Times New Roman"/>
      <w:b/>
      <w:sz w:val="24"/>
      <w:szCs w:val="32"/>
    </w:rPr>
  </w:style>
  <w:style w:type="table" w:customStyle="1" w:styleId="141">
    <w:name w:val="Сетка таблицы14"/>
    <w:basedOn w:val="a1"/>
    <w:next w:val="afc"/>
    <w:uiPriority w:val="59"/>
    <w:rsid w:val="0049466A"/>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611">
    <w:name w:val="Заголовок 6 Знак1"/>
    <w:uiPriority w:val="9"/>
    <w:semiHidden/>
    <w:rsid w:val="0049466A"/>
    <w:rPr>
      <w:rFonts w:ascii="Cambria" w:eastAsia="Times New Roman" w:hAnsi="Cambria" w:cs="Times New Roman"/>
      <w:i/>
      <w:iCs/>
      <w:color w:val="243F60"/>
    </w:rPr>
  </w:style>
  <w:style w:type="character" w:customStyle="1" w:styleId="711">
    <w:name w:val="Заголовок 7 Знак1"/>
    <w:uiPriority w:val="9"/>
    <w:semiHidden/>
    <w:rsid w:val="0049466A"/>
    <w:rPr>
      <w:rFonts w:ascii="Cambria" w:eastAsia="Times New Roman" w:hAnsi="Cambria" w:cs="Times New Roman"/>
      <w:i/>
      <w:iCs/>
      <w:color w:val="404040"/>
    </w:rPr>
  </w:style>
  <w:style w:type="character" w:customStyle="1" w:styleId="811">
    <w:name w:val="Заголовок 8 Знак1"/>
    <w:uiPriority w:val="9"/>
    <w:semiHidden/>
    <w:rsid w:val="0049466A"/>
    <w:rPr>
      <w:rFonts w:ascii="Cambria" w:eastAsia="Times New Roman" w:hAnsi="Cambria" w:cs="Times New Roman"/>
      <w:color w:val="404040"/>
      <w:sz w:val="20"/>
      <w:szCs w:val="20"/>
    </w:rPr>
  </w:style>
  <w:style w:type="character" w:customStyle="1" w:styleId="911">
    <w:name w:val="Заголовок 9 Знак1"/>
    <w:uiPriority w:val="9"/>
    <w:semiHidden/>
    <w:rsid w:val="0049466A"/>
    <w:rPr>
      <w:rFonts w:ascii="Cambria" w:eastAsia="Times New Roman" w:hAnsi="Cambria" w:cs="Times New Roman"/>
      <w:i/>
      <w:iCs/>
      <w:color w:val="404040"/>
      <w:sz w:val="20"/>
      <w:szCs w:val="20"/>
    </w:rPr>
  </w:style>
  <w:style w:type="table" w:customStyle="1" w:styleId="2210">
    <w:name w:val="Сетка таблицы221"/>
    <w:basedOn w:val="a1"/>
    <w:next w:val="afc"/>
    <w:uiPriority w:val="59"/>
    <w:rsid w:val="0049466A"/>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7">
    <w:name w:val="Сетка таблицы4"/>
    <w:basedOn w:val="a1"/>
    <w:next w:val="afc"/>
    <w:uiPriority w:val="59"/>
    <w:rsid w:val="0049466A"/>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5">
    <w:name w:val="Сетка таблицы5"/>
    <w:basedOn w:val="a1"/>
    <w:next w:val="afc"/>
    <w:uiPriority w:val="59"/>
    <w:rsid w:val="0049466A"/>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18">
    <w:name w:val="c18"/>
    <w:rsid w:val="0049466A"/>
  </w:style>
  <w:style w:type="character" w:customStyle="1" w:styleId="c105">
    <w:name w:val="c105"/>
    <w:rsid w:val="0049466A"/>
  </w:style>
  <w:style w:type="paragraph" w:customStyle="1" w:styleId="a8bullet3gif">
    <w:name w:val="a8bullet3.gif"/>
    <w:basedOn w:val="a"/>
    <w:rsid w:val="0049466A"/>
    <w:pPr>
      <w:widowControl/>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a8bullet2gif">
    <w:name w:val="a8bullet2.gif"/>
    <w:basedOn w:val="a"/>
    <w:rsid w:val="0049466A"/>
    <w:pPr>
      <w:widowControl/>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c27bullet1gif">
    <w:name w:val="c27bullet1.gif"/>
    <w:basedOn w:val="a"/>
    <w:rsid w:val="0049466A"/>
    <w:pPr>
      <w:widowControl/>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c27bullet2gifbullet1gif">
    <w:name w:val="c27bullet2gifbullet1.gif"/>
    <w:basedOn w:val="a"/>
    <w:rsid w:val="0049466A"/>
    <w:pPr>
      <w:widowControl/>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c27bullet2gifbullet3gif">
    <w:name w:val="c27bullet2gifbullet3.gif"/>
    <w:basedOn w:val="a"/>
    <w:rsid w:val="0049466A"/>
    <w:pPr>
      <w:widowControl/>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c27bullet2gifbullet2gifbullet1gif">
    <w:name w:val="c27bullet2gifbullet2gifbullet1.gif"/>
    <w:basedOn w:val="a"/>
    <w:rsid w:val="0049466A"/>
    <w:pPr>
      <w:widowControl/>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c27bullet2gifbullet2gifbullet3gif">
    <w:name w:val="c27bullet2gifbullet2gifbullet3.gif"/>
    <w:basedOn w:val="a"/>
    <w:rsid w:val="0049466A"/>
    <w:pPr>
      <w:widowControl/>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a8bullet1gif">
    <w:name w:val="a8bullet1.gif"/>
    <w:basedOn w:val="a"/>
    <w:rsid w:val="0049466A"/>
    <w:pPr>
      <w:widowControl/>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115">
    <w:name w:val="Оглавление 11"/>
    <w:basedOn w:val="a"/>
    <w:next w:val="a"/>
    <w:uiPriority w:val="39"/>
    <w:unhideWhenUsed/>
    <w:rsid w:val="0049466A"/>
    <w:pPr>
      <w:widowControl/>
      <w:tabs>
        <w:tab w:val="right" w:leader="dot" w:pos="8647"/>
      </w:tabs>
      <w:spacing w:after="0"/>
    </w:pPr>
    <w:rPr>
      <w:rFonts w:ascii="Times New Roman" w:hAnsi="Times New Roman"/>
      <w:sz w:val="28"/>
      <w:szCs w:val="28"/>
      <w:lang w:val="ru-RU"/>
    </w:rPr>
  </w:style>
  <w:style w:type="paragraph" w:customStyle="1" w:styleId="8bullet1gif">
    <w:name w:val="8bullet1.gif"/>
    <w:basedOn w:val="a"/>
    <w:rsid w:val="0049466A"/>
    <w:pPr>
      <w:widowControl/>
      <w:spacing w:before="100" w:beforeAutospacing="1" w:after="100" w:afterAutospacing="1" w:line="240" w:lineRule="auto"/>
    </w:pPr>
    <w:rPr>
      <w:rFonts w:ascii="Times New Roman" w:eastAsia="Times New Roman" w:hAnsi="Times New Roman"/>
      <w:sz w:val="24"/>
      <w:szCs w:val="24"/>
      <w:lang w:val="ru-RU" w:eastAsia="ru-RU"/>
    </w:rPr>
  </w:style>
  <w:style w:type="character" w:customStyle="1" w:styleId="afffff2">
    <w:name w:val="Основной текст + Курсив"/>
    <w:aliases w:val="Интервал 0 pt"/>
    <w:rsid w:val="0049466A"/>
    <w:rPr>
      <w:rFonts w:ascii="Malgun Gothic" w:eastAsia="Malgun Gothic" w:hAnsi="Malgun Gothic" w:cs="Malgun Gothic" w:hint="eastAsia"/>
      <w:b w:val="0"/>
      <w:bCs w:val="0"/>
      <w:i/>
      <w:iCs/>
      <w:smallCaps w:val="0"/>
      <w:strike w:val="0"/>
      <w:color w:val="000000"/>
      <w:spacing w:val="3"/>
      <w:position w:val="0"/>
      <w:sz w:val="18"/>
      <w:szCs w:val="18"/>
      <w:u w:val="none"/>
      <w:lang w:val="ru-RU"/>
    </w:rPr>
  </w:style>
  <w:style w:type="paragraph" w:customStyle="1" w:styleId="8bullet3gif">
    <w:name w:val="8bullet3.gif"/>
    <w:basedOn w:val="a"/>
    <w:rsid w:val="0049466A"/>
    <w:pPr>
      <w:widowControl/>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8bullet2gif">
    <w:name w:val="8bullet2.gif"/>
    <w:basedOn w:val="a"/>
    <w:rsid w:val="0049466A"/>
    <w:pPr>
      <w:widowControl/>
      <w:spacing w:before="100" w:beforeAutospacing="1" w:after="100" w:afterAutospacing="1" w:line="240" w:lineRule="auto"/>
    </w:pPr>
    <w:rPr>
      <w:rFonts w:ascii="Times New Roman" w:eastAsia="Times New Roman" w:hAnsi="Times New Roman"/>
      <w:sz w:val="24"/>
      <w:szCs w:val="24"/>
      <w:lang w:val="ru-RU" w:eastAsia="ru-RU"/>
    </w:rPr>
  </w:style>
  <w:style w:type="character" w:customStyle="1" w:styleId="hl">
    <w:name w:val="hl"/>
    <w:rsid w:val="0049466A"/>
  </w:style>
  <w:style w:type="paragraph" w:customStyle="1" w:styleId="c34">
    <w:name w:val="c34"/>
    <w:basedOn w:val="a"/>
    <w:rsid w:val="0049466A"/>
    <w:pPr>
      <w:widowControl/>
      <w:spacing w:before="100" w:beforeAutospacing="1" w:after="100" w:afterAutospacing="1" w:line="240" w:lineRule="auto"/>
    </w:pPr>
    <w:rPr>
      <w:rFonts w:ascii="Times New Roman" w:eastAsia="Times New Roman" w:hAnsi="Times New Roman"/>
      <w:sz w:val="24"/>
      <w:szCs w:val="24"/>
      <w:lang w:val="ru-RU" w:eastAsia="ru-RU"/>
    </w:rPr>
  </w:style>
  <w:style w:type="character" w:customStyle="1" w:styleId="c6">
    <w:name w:val="c6"/>
    <w:rsid w:val="0049466A"/>
  </w:style>
  <w:style w:type="character" w:customStyle="1" w:styleId="c12">
    <w:name w:val="c12"/>
    <w:rsid w:val="0049466A"/>
  </w:style>
  <w:style w:type="paragraph" w:customStyle="1" w:styleId="214">
    <w:name w:val="Основной текст 21"/>
    <w:basedOn w:val="a"/>
    <w:next w:val="2f5"/>
    <w:link w:val="2f6"/>
    <w:uiPriority w:val="99"/>
    <w:unhideWhenUsed/>
    <w:rsid w:val="0049466A"/>
    <w:pPr>
      <w:widowControl/>
      <w:spacing w:after="120" w:line="480" w:lineRule="auto"/>
    </w:pPr>
  </w:style>
  <w:style w:type="character" w:customStyle="1" w:styleId="2f6">
    <w:name w:val="Основной текст 2 Знак"/>
    <w:link w:val="214"/>
    <w:uiPriority w:val="99"/>
    <w:rsid w:val="0049466A"/>
    <w:rPr>
      <w:sz w:val="22"/>
      <w:szCs w:val="22"/>
      <w:lang w:eastAsia="en-US"/>
    </w:rPr>
  </w:style>
  <w:style w:type="paragraph" w:styleId="3c">
    <w:name w:val="Body Text 3"/>
    <w:basedOn w:val="a"/>
    <w:link w:val="3d"/>
    <w:uiPriority w:val="99"/>
    <w:unhideWhenUsed/>
    <w:rsid w:val="0049466A"/>
    <w:pPr>
      <w:widowControl/>
      <w:shd w:val="clear" w:color="auto" w:fill="FFFFFF"/>
      <w:spacing w:after="0" w:line="240" w:lineRule="auto"/>
      <w:jc w:val="both"/>
    </w:pPr>
    <w:rPr>
      <w:rFonts w:ascii="Times New Roman" w:eastAsia="Times New Roman" w:hAnsi="Times New Roman"/>
      <w:strike/>
      <w:sz w:val="24"/>
      <w:szCs w:val="24"/>
    </w:rPr>
  </w:style>
  <w:style w:type="character" w:customStyle="1" w:styleId="3d">
    <w:name w:val="Основной текст 3 Знак"/>
    <w:link w:val="3c"/>
    <w:uiPriority w:val="99"/>
    <w:rsid w:val="0049466A"/>
    <w:rPr>
      <w:rFonts w:ascii="Times New Roman" w:eastAsia="Times New Roman" w:hAnsi="Times New Roman"/>
      <w:strike/>
      <w:sz w:val="24"/>
      <w:szCs w:val="24"/>
      <w:shd w:val="clear" w:color="auto" w:fill="FFFFFF"/>
    </w:rPr>
  </w:style>
  <w:style w:type="paragraph" w:styleId="2c">
    <w:name w:val="Body Text Indent 2"/>
    <w:basedOn w:val="a"/>
    <w:link w:val="2b"/>
    <w:uiPriority w:val="99"/>
    <w:unhideWhenUsed/>
    <w:rsid w:val="0049466A"/>
    <w:pPr>
      <w:widowControl/>
      <w:tabs>
        <w:tab w:val="left" w:pos="567"/>
        <w:tab w:val="left" w:pos="851"/>
      </w:tabs>
      <w:spacing w:after="0" w:line="360" w:lineRule="auto"/>
      <w:ind w:firstLine="709"/>
      <w:contextualSpacing/>
      <w:jc w:val="both"/>
    </w:pPr>
    <w:rPr>
      <w:color w:val="000000"/>
    </w:rPr>
  </w:style>
  <w:style w:type="character" w:customStyle="1" w:styleId="215">
    <w:name w:val="Основной текст с отступом 2 Знак1"/>
    <w:rsid w:val="0049466A"/>
    <w:rPr>
      <w:sz w:val="22"/>
      <w:szCs w:val="22"/>
      <w:lang w:val="en-US" w:eastAsia="en-US"/>
    </w:rPr>
  </w:style>
  <w:style w:type="character" w:customStyle="1" w:styleId="c8c4">
    <w:name w:val="c8 c4"/>
    <w:rsid w:val="0049466A"/>
  </w:style>
  <w:style w:type="character" w:customStyle="1" w:styleId="dash041e0431044b0447043d044b0439char1">
    <w:name w:val="dash041e_0431_044b_0447_043d_044b_0439__char1"/>
    <w:rsid w:val="0049466A"/>
    <w:rPr>
      <w:rFonts w:ascii="Times New Roman" w:hAnsi="Times New Roman" w:cs="Times New Roman" w:hint="default"/>
      <w:strike w:val="0"/>
      <w:sz w:val="24"/>
      <w:szCs w:val="24"/>
      <w:u w:val="none"/>
    </w:rPr>
  </w:style>
  <w:style w:type="character" w:customStyle="1" w:styleId="dash0410043104370430044600200441043f04380441043a0430char1">
    <w:name w:val="dash0410_0431_0437_0430_0446_0020_0441_043f_0438_0441_043a_0430__char1"/>
    <w:rsid w:val="0049466A"/>
    <w:rPr>
      <w:rFonts w:ascii="Times New Roman" w:hAnsi="Times New Roman" w:cs="Times New Roman" w:hint="default"/>
      <w:strike w:val="0"/>
      <w:sz w:val="24"/>
      <w:szCs w:val="24"/>
      <w:u w:val="none"/>
    </w:rPr>
  </w:style>
  <w:style w:type="character" w:customStyle="1" w:styleId="affff6">
    <w:name w:val="Буллит Знак"/>
    <w:link w:val="affff5"/>
    <w:rsid w:val="0049466A"/>
    <w:rPr>
      <w:rFonts w:ascii="NewtonCSanPin" w:eastAsia="Times New Roman" w:hAnsi="NewtonCSanPin" w:cs="NewtonCSanPin"/>
      <w:color w:val="000000"/>
      <w:sz w:val="21"/>
      <w:szCs w:val="21"/>
    </w:rPr>
  </w:style>
  <w:style w:type="paragraph" w:customStyle="1" w:styleId="afffff3">
    <w:name w:val="[Основной абзац]"/>
    <w:basedOn w:val="a"/>
    <w:uiPriority w:val="99"/>
    <w:rsid w:val="0049466A"/>
    <w:pPr>
      <w:widowControl/>
      <w:spacing w:after="0" w:line="288" w:lineRule="auto"/>
      <w:ind w:firstLine="340"/>
      <w:jc w:val="both"/>
    </w:pPr>
    <w:rPr>
      <w:rFonts w:ascii="Newton-Regular" w:eastAsia="Arial" w:hAnsi="Newton-Regular" w:cs="Newton-Regular"/>
      <w:color w:val="000000"/>
      <w:sz w:val="28"/>
      <w:szCs w:val="28"/>
      <w:lang w:val="en-GB" w:eastAsia="ru-RU"/>
    </w:rPr>
  </w:style>
  <w:style w:type="character" w:customStyle="1" w:styleId="FontStyle113">
    <w:name w:val="Font Style113"/>
    <w:uiPriority w:val="99"/>
    <w:rsid w:val="0049466A"/>
    <w:rPr>
      <w:rFonts w:ascii="Arial Unicode MS" w:eastAsia="Arial Unicode MS" w:cs="Arial Unicode MS"/>
      <w:sz w:val="16"/>
      <w:szCs w:val="16"/>
    </w:rPr>
  </w:style>
  <w:style w:type="character" w:customStyle="1" w:styleId="FontStyle126">
    <w:name w:val="Font Style126"/>
    <w:uiPriority w:val="99"/>
    <w:rsid w:val="0049466A"/>
    <w:rPr>
      <w:rFonts w:ascii="Arial Unicode MS" w:eastAsia="Arial Unicode MS" w:cs="Arial Unicode MS"/>
      <w:sz w:val="20"/>
      <w:szCs w:val="20"/>
    </w:rPr>
  </w:style>
  <w:style w:type="paragraph" w:customStyle="1" w:styleId="headertext">
    <w:name w:val="headertext"/>
    <w:basedOn w:val="a"/>
    <w:rsid w:val="0049466A"/>
    <w:pPr>
      <w:widowControl/>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formattext">
    <w:name w:val="formattext"/>
    <w:basedOn w:val="a"/>
    <w:rsid w:val="0049466A"/>
    <w:pPr>
      <w:widowControl/>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314">
    <w:name w:val="Оглавление 31"/>
    <w:basedOn w:val="a"/>
    <w:next w:val="a"/>
    <w:uiPriority w:val="39"/>
    <w:semiHidden/>
    <w:unhideWhenUsed/>
    <w:rsid w:val="0049466A"/>
    <w:pPr>
      <w:widowControl/>
      <w:spacing w:after="100" w:line="360" w:lineRule="auto"/>
      <w:ind w:left="480" w:firstLine="709"/>
      <w:jc w:val="both"/>
    </w:pPr>
    <w:rPr>
      <w:rFonts w:ascii="Times New Roman" w:hAnsi="Times New Roman"/>
      <w:sz w:val="24"/>
      <w:lang w:val="ru-RU"/>
    </w:rPr>
  </w:style>
  <w:style w:type="character" w:customStyle="1" w:styleId="1fe">
    <w:name w:val="Просмотренная гиперссылка1"/>
    <w:uiPriority w:val="99"/>
    <w:semiHidden/>
    <w:unhideWhenUsed/>
    <w:rsid w:val="0049466A"/>
    <w:rPr>
      <w:color w:val="800080"/>
      <w:u w:val="single"/>
    </w:rPr>
  </w:style>
  <w:style w:type="character" w:customStyle="1" w:styleId="searchresult">
    <w:name w:val="search_result"/>
    <w:rsid w:val="0049466A"/>
  </w:style>
  <w:style w:type="character" w:customStyle="1" w:styleId="FontStyle30">
    <w:name w:val="Font Style30"/>
    <w:uiPriority w:val="99"/>
    <w:rsid w:val="0049466A"/>
    <w:rPr>
      <w:rFonts w:ascii="Georgia" w:hAnsi="Georgia" w:cs="Georgia"/>
      <w:spacing w:val="10"/>
      <w:sz w:val="18"/>
      <w:szCs w:val="18"/>
    </w:rPr>
  </w:style>
  <w:style w:type="paragraph" w:customStyle="1" w:styleId="Style4">
    <w:name w:val="Style4"/>
    <w:basedOn w:val="a"/>
    <w:uiPriority w:val="99"/>
    <w:rsid w:val="0049466A"/>
    <w:pPr>
      <w:spacing w:after="0" w:line="240" w:lineRule="auto"/>
    </w:pPr>
    <w:rPr>
      <w:rFonts w:ascii="Georgia" w:hAnsi="Georgia" w:cs="Georgia"/>
      <w:sz w:val="24"/>
      <w:szCs w:val="24"/>
      <w:lang w:val="ru-RU" w:eastAsia="ru-RU"/>
    </w:rPr>
  </w:style>
  <w:style w:type="table" w:customStyle="1" w:styleId="120">
    <w:name w:val="Таблица простая 12"/>
    <w:basedOn w:val="a1"/>
    <w:uiPriority w:val="41"/>
    <w:rsid w:val="0049466A"/>
    <w:rPr>
      <w:sz w:val="22"/>
      <w:szCs w:val="22"/>
      <w:lang w:eastAsia="en-US"/>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220">
    <w:name w:val="Таблица простая 22"/>
    <w:basedOn w:val="a1"/>
    <w:uiPriority w:val="42"/>
    <w:rsid w:val="0049466A"/>
    <w:rPr>
      <w:sz w:val="22"/>
      <w:szCs w:val="22"/>
      <w:lang w:eastAsia="en-US"/>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320">
    <w:name w:val="Таблица простая 32"/>
    <w:basedOn w:val="a1"/>
    <w:uiPriority w:val="43"/>
    <w:rsid w:val="0049466A"/>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420">
    <w:name w:val="Таблица простая 42"/>
    <w:basedOn w:val="a1"/>
    <w:uiPriority w:val="44"/>
    <w:rsid w:val="0049466A"/>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52">
    <w:name w:val="Таблица простая 52"/>
    <w:basedOn w:val="a1"/>
    <w:uiPriority w:val="45"/>
    <w:rsid w:val="0049466A"/>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rFonts w:ascii="DengXian" w:eastAsia="Times New Roman" w:hAnsi="DengXian" w:cs="Times New Roman"/>
        <w:i/>
        <w:iCs/>
        <w:sz w:val="26"/>
      </w:rPr>
      <w:tblPr/>
      <w:tcPr>
        <w:tcBorders>
          <w:bottom w:val="single" w:sz="4" w:space="0" w:color="7F7F7F"/>
        </w:tcBorders>
        <w:shd w:val="clear" w:color="auto" w:fill="FFFFFF"/>
      </w:tcPr>
    </w:tblStylePr>
    <w:tblStylePr w:type="lastRow">
      <w:rPr>
        <w:rFonts w:ascii="DengXian" w:eastAsia="Times New Roman" w:hAnsi="DengXian" w:cs="Times New Roman"/>
        <w:i/>
        <w:iCs/>
        <w:sz w:val="26"/>
      </w:rPr>
      <w:tblPr/>
      <w:tcPr>
        <w:tcBorders>
          <w:top w:val="single" w:sz="4" w:space="0" w:color="7F7F7F"/>
        </w:tcBorders>
        <w:shd w:val="clear" w:color="auto" w:fill="FFFFFF"/>
      </w:tcPr>
    </w:tblStylePr>
    <w:tblStylePr w:type="firstCol">
      <w:pPr>
        <w:jc w:val="right"/>
      </w:pPr>
      <w:rPr>
        <w:rFonts w:ascii="DengXian" w:eastAsia="Times New Roman" w:hAnsi="DengXian" w:cs="Times New Roman"/>
        <w:i/>
        <w:iCs/>
        <w:sz w:val="26"/>
      </w:rPr>
      <w:tblPr/>
      <w:tcPr>
        <w:tcBorders>
          <w:right w:val="single" w:sz="4" w:space="0" w:color="7F7F7F"/>
        </w:tcBorders>
        <w:shd w:val="clear" w:color="auto" w:fill="FFFFFF"/>
      </w:tcPr>
    </w:tblStylePr>
    <w:tblStylePr w:type="lastCol">
      <w:rPr>
        <w:rFonts w:ascii="DengXian" w:eastAsia="Times New Roman" w:hAnsi="DengXian"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12">
    <w:name w:val="Таблица-сетка 1 светлая2"/>
    <w:basedOn w:val="a1"/>
    <w:uiPriority w:val="46"/>
    <w:rsid w:val="0049466A"/>
    <w:rPr>
      <w:sz w:val="22"/>
      <w:szCs w:val="22"/>
      <w:lang w:eastAsia="en-US"/>
    </w:rPr>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22">
    <w:name w:val="Таблица-сетка 22"/>
    <w:basedOn w:val="a1"/>
    <w:uiPriority w:val="47"/>
    <w:rsid w:val="0049466A"/>
    <w:rPr>
      <w:sz w:val="22"/>
      <w:szCs w:val="22"/>
      <w:lang w:eastAsia="en-US"/>
    </w:rPr>
    <w:tblPr>
      <w:tblStyleRowBandSize w:val="1"/>
      <w:tblStyleColBandSize w:val="1"/>
      <w:tblInd w:w="0" w:type="dxa"/>
      <w:tblBorders>
        <w:top w:val="single" w:sz="2" w:space="0" w:color="666666"/>
        <w:bottom w:val="single" w:sz="2" w:space="0" w:color="666666"/>
        <w:insideH w:val="single" w:sz="2" w:space="0" w:color="666666"/>
        <w:insideV w:val="single" w:sz="2" w:space="0" w:color="666666"/>
      </w:tblBorders>
      <w:tblCellMar>
        <w:top w:w="0" w:type="dxa"/>
        <w:left w:w="108" w:type="dxa"/>
        <w:bottom w:w="0" w:type="dxa"/>
        <w:right w:w="108" w:type="dxa"/>
      </w:tblCellMar>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32">
    <w:name w:val="Таблица-сетка 32"/>
    <w:basedOn w:val="a1"/>
    <w:uiPriority w:val="48"/>
    <w:rsid w:val="0049466A"/>
    <w:rPr>
      <w:sz w:val="22"/>
      <w:szCs w:val="22"/>
      <w:lang w:eastAsia="en-US"/>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42">
    <w:name w:val="Таблица-сетка 42"/>
    <w:basedOn w:val="a1"/>
    <w:uiPriority w:val="49"/>
    <w:rsid w:val="0049466A"/>
    <w:rPr>
      <w:sz w:val="22"/>
      <w:szCs w:val="22"/>
      <w:lang w:eastAsia="en-US"/>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52">
    <w:name w:val="Таблица-сетка 5 темная2"/>
    <w:basedOn w:val="a1"/>
    <w:uiPriority w:val="50"/>
    <w:rsid w:val="0049466A"/>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customStyle="1" w:styleId="-62">
    <w:name w:val="Таблица-сетка 6 цветная2"/>
    <w:basedOn w:val="a1"/>
    <w:uiPriority w:val="51"/>
    <w:rsid w:val="0049466A"/>
    <w:rPr>
      <w:color w:val="000000"/>
      <w:sz w:val="22"/>
      <w:szCs w:val="22"/>
      <w:lang w:eastAsia="en-US"/>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72">
    <w:name w:val="Таблица-сетка 7 цветная2"/>
    <w:basedOn w:val="a1"/>
    <w:uiPriority w:val="52"/>
    <w:rsid w:val="0049466A"/>
    <w:rPr>
      <w:color w:val="000000"/>
      <w:sz w:val="22"/>
      <w:szCs w:val="22"/>
      <w:lang w:eastAsia="en-US"/>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120">
    <w:name w:val="Список-таблица 1 светлая2"/>
    <w:basedOn w:val="a1"/>
    <w:uiPriority w:val="46"/>
    <w:rsid w:val="0049466A"/>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220">
    <w:name w:val="Список-таблица 22"/>
    <w:basedOn w:val="a1"/>
    <w:uiPriority w:val="47"/>
    <w:rsid w:val="0049466A"/>
    <w:rPr>
      <w:sz w:val="22"/>
      <w:szCs w:val="22"/>
      <w:lang w:eastAsia="en-US"/>
    </w:rPr>
    <w:tblPr>
      <w:tblStyleRowBandSize w:val="1"/>
      <w:tblStyleColBandSize w:val="1"/>
      <w:tblInd w:w="0" w:type="dxa"/>
      <w:tblBorders>
        <w:top w:val="single" w:sz="4" w:space="0" w:color="666666"/>
        <w:bottom w:val="single" w:sz="4" w:space="0" w:color="666666"/>
        <w:insideH w:val="single" w:sz="4" w:space="0" w:color="666666"/>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320">
    <w:name w:val="Список-таблица 32"/>
    <w:basedOn w:val="a1"/>
    <w:uiPriority w:val="48"/>
    <w:rsid w:val="0049466A"/>
    <w:rPr>
      <w:sz w:val="22"/>
      <w:szCs w:val="22"/>
      <w:lang w:eastAsia="en-US"/>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customStyle="1" w:styleId="-420">
    <w:name w:val="Список-таблица 42"/>
    <w:basedOn w:val="a1"/>
    <w:uiPriority w:val="49"/>
    <w:rsid w:val="0049466A"/>
    <w:rPr>
      <w:sz w:val="22"/>
      <w:szCs w:val="22"/>
      <w:lang w:eastAsia="en-US"/>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tblBorders>
      <w:tblCellMar>
        <w:top w:w="0" w:type="dxa"/>
        <w:left w:w="108" w:type="dxa"/>
        <w:bottom w:w="0" w:type="dxa"/>
        <w:right w:w="108" w:type="dxa"/>
      </w:tblCellMar>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tcBorders>
        <w:shd w:val="clear" w:color="auto" w:fill="000000"/>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520">
    <w:name w:val="Список-таблица 5 темная2"/>
    <w:basedOn w:val="a1"/>
    <w:uiPriority w:val="50"/>
    <w:rsid w:val="0049466A"/>
    <w:rPr>
      <w:color w:val="FFFFFF"/>
      <w:sz w:val="22"/>
      <w:szCs w:val="22"/>
      <w:lang w:eastAsia="en-US"/>
    </w:rPr>
    <w:tblPr>
      <w:tblStyleRowBandSize w:val="1"/>
      <w:tblStyleColBandSize w:val="1"/>
      <w:tblInd w:w="0" w:type="dxa"/>
      <w:tblBorders>
        <w:top w:val="single" w:sz="24" w:space="0" w:color="000000"/>
        <w:left w:val="single" w:sz="24" w:space="0" w:color="000000"/>
        <w:bottom w:val="single" w:sz="24" w:space="0" w:color="000000"/>
        <w:right w:val="single" w:sz="24" w:space="0" w:color="000000"/>
      </w:tblBorders>
      <w:tblCellMar>
        <w:top w:w="0" w:type="dxa"/>
        <w:left w:w="108" w:type="dxa"/>
        <w:bottom w:w="0" w:type="dxa"/>
        <w:right w:w="108" w:type="dxa"/>
      </w:tblCellMar>
    </w:tblPr>
    <w:tcPr>
      <w:shd w:val="clear" w:color="auto" w:fill="000000"/>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620">
    <w:name w:val="Список-таблица 6 цветная2"/>
    <w:basedOn w:val="a1"/>
    <w:uiPriority w:val="51"/>
    <w:rsid w:val="0049466A"/>
    <w:rPr>
      <w:color w:val="000000"/>
      <w:sz w:val="22"/>
      <w:szCs w:val="22"/>
      <w:lang w:eastAsia="en-US"/>
    </w:rPr>
    <w:tblPr>
      <w:tblStyleRowBandSize w:val="1"/>
      <w:tblStyleColBandSize w:val="1"/>
      <w:tblInd w:w="0" w:type="dxa"/>
      <w:tblBorders>
        <w:top w:val="single" w:sz="4" w:space="0" w:color="000000"/>
        <w:bottom w:val="single" w:sz="4" w:space="0" w:color="000000"/>
      </w:tblBorders>
      <w:tblCellMar>
        <w:top w:w="0" w:type="dxa"/>
        <w:left w:w="108" w:type="dxa"/>
        <w:bottom w:w="0" w:type="dxa"/>
        <w:right w:w="108" w:type="dxa"/>
      </w:tblCellMar>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720">
    <w:name w:val="Список-таблица 7 цветная2"/>
    <w:basedOn w:val="a1"/>
    <w:uiPriority w:val="52"/>
    <w:rsid w:val="0049466A"/>
    <w:rPr>
      <w:color w:val="000000"/>
      <w:sz w:val="22"/>
      <w:szCs w:val="22"/>
      <w:lang w:eastAsia="en-US"/>
    </w:rPr>
    <w:tblPr>
      <w:tblStyleRowBandSize w:val="1"/>
      <w:tblStyleColBandSize w:val="1"/>
      <w:tblInd w:w="0" w:type="dxa"/>
      <w:tblCellMar>
        <w:top w:w="0" w:type="dxa"/>
        <w:left w:w="108" w:type="dxa"/>
        <w:bottom w:w="0" w:type="dxa"/>
        <w:right w:w="108" w:type="dxa"/>
      </w:tblCellMar>
    </w:tblPr>
    <w:tblStylePr w:type="firstRow">
      <w:rPr>
        <w:rFonts w:ascii="DengXian" w:eastAsia="Times New Roman" w:hAnsi="DengXian" w:cs="Times New Roman"/>
        <w:i/>
        <w:iCs/>
        <w:sz w:val="26"/>
      </w:rPr>
      <w:tblPr/>
      <w:tcPr>
        <w:tcBorders>
          <w:bottom w:val="single" w:sz="4" w:space="0" w:color="000000"/>
        </w:tcBorders>
        <w:shd w:val="clear" w:color="auto" w:fill="FFFFFF"/>
      </w:tcPr>
    </w:tblStylePr>
    <w:tblStylePr w:type="lastRow">
      <w:rPr>
        <w:rFonts w:ascii="DengXian" w:eastAsia="Times New Roman" w:hAnsi="DengXian" w:cs="Times New Roman"/>
        <w:i/>
        <w:iCs/>
        <w:sz w:val="26"/>
      </w:rPr>
      <w:tblPr/>
      <w:tcPr>
        <w:tcBorders>
          <w:top w:val="single" w:sz="4" w:space="0" w:color="000000"/>
        </w:tcBorders>
        <w:shd w:val="clear" w:color="auto" w:fill="FFFFFF"/>
      </w:tcPr>
    </w:tblStylePr>
    <w:tblStylePr w:type="firstCol">
      <w:pPr>
        <w:jc w:val="right"/>
      </w:pPr>
      <w:rPr>
        <w:rFonts w:ascii="DengXian" w:eastAsia="Times New Roman" w:hAnsi="DengXian" w:cs="Times New Roman"/>
        <w:i/>
        <w:iCs/>
        <w:sz w:val="26"/>
      </w:rPr>
      <w:tblPr/>
      <w:tcPr>
        <w:tcBorders>
          <w:right w:val="single" w:sz="4" w:space="0" w:color="000000"/>
        </w:tcBorders>
        <w:shd w:val="clear" w:color="auto" w:fill="FFFFFF"/>
      </w:tcPr>
    </w:tblStylePr>
    <w:tblStylePr w:type="lastCol">
      <w:rPr>
        <w:rFonts w:ascii="DengXian" w:eastAsia="Times New Roman" w:hAnsi="DengXian" w:cs="Times New Roman"/>
        <w:i/>
        <w:iCs/>
        <w:sz w:val="26"/>
      </w:rPr>
      <w:tblPr/>
      <w:tcPr>
        <w:tcBorders>
          <w:left w:val="single" w:sz="4" w:space="0" w:color="000000"/>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315">
    <w:name w:val="Заголовок 3 Знак1"/>
    <w:uiPriority w:val="9"/>
    <w:semiHidden/>
    <w:rsid w:val="0049466A"/>
    <w:rPr>
      <w:rFonts w:ascii="Cambria" w:eastAsia="Times New Roman" w:hAnsi="Cambria" w:cs="Times New Roman"/>
      <w:color w:val="243F60"/>
      <w:sz w:val="24"/>
      <w:szCs w:val="24"/>
    </w:rPr>
  </w:style>
  <w:style w:type="character" w:customStyle="1" w:styleId="720">
    <w:name w:val="Заголовок 7 Знак2"/>
    <w:uiPriority w:val="9"/>
    <w:semiHidden/>
    <w:rsid w:val="0049466A"/>
    <w:rPr>
      <w:rFonts w:ascii="Cambria" w:eastAsia="Times New Roman" w:hAnsi="Cambria" w:cs="Times New Roman"/>
      <w:i/>
      <w:iCs/>
      <w:color w:val="243F60"/>
    </w:rPr>
  </w:style>
  <w:style w:type="character" w:customStyle="1" w:styleId="820">
    <w:name w:val="Заголовок 8 Знак2"/>
    <w:uiPriority w:val="9"/>
    <w:semiHidden/>
    <w:rsid w:val="0049466A"/>
    <w:rPr>
      <w:rFonts w:ascii="Cambria" w:eastAsia="Times New Roman" w:hAnsi="Cambria" w:cs="Times New Roman"/>
      <w:color w:val="272727"/>
      <w:sz w:val="21"/>
      <w:szCs w:val="21"/>
    </w:rPr>
  </w:style>
  <w:style w:type="character" w:customStyle="1" w:styleId="92">
    <w:name w:val="Заголовок 9 Знак2"/>
    <w:uiPriority w:val="9"/>
    <w:semiHidden/>
    <w:rsid w:val="0049466A"/>
    <w:rPr>
      <w:rFonts w:ascii="Cambria" w:eastAsia="Times New Roman" w:hAnsi="Cambria" w:cs="Times New Roman"/>
      <w:i/>
      <w:iCs/>
      <w:color w:val="272727"/>
      <w:sz w:val="21"/>
      <w:szCs w:val="21"/>
    </w:rPr>
  </w:style>
  <w:style w:type="character" w:customStyle="1" w:styleId="2f7">
    <w:name w:val="Текст сноски Знак2"/>
    <w:uiPriority w:val="99"/>
    <w:semiHidden/>
    <w:rsid w:val="0049466A"/>
    <w:rPr>
      <w:sz w:val="20"/>
      <w:szCs w:val="20"/>
    </w:rPr>
  </w:style>
  <w:style w:type="paragraph" w:styleId="2f5">
    <w:name w:val="Body Text 2"/>
    <w:basedOn w:val="a"/>
    <w:link w:val="216"/>
    <w:uiPriority w:val="99"/>
    <w:unhideWhenUsed/>
    <w:rsid w:val="0049466A"/>
    <w:pPr>
      <w:widowControl/>
      <w:spacing w:after="120" w:line="480" w:lineRule="auto"/>
    </w:pPr>
  </w:style>
  <w:style w:type="character" w:customStyle="1" w:styleId="216">
    <w:name w:val="Основной текст 2 Знак1"/>
    <w:link w:val="2f5"/>
    <w:uiPriority w:val="99"/>
    <w:semiHidden/>
    <w:rsid w:val="0049466A"/>
    <w:rPr>
      <w:sz w:val="22"/>
      <w:szCs w:val="22"/>
      <w:lang w:eastAsia="en-US"/>
    </w:rPr>
  </w:style>
  <w:style w:type="table" w:customStyle="1" w:styleId="152">
    <w:name w:val="Сетка таблицы15"/>
    <w:basedOn w:val="a1"/>
    <w:next w:val="afc"/>
    <w:uiPriority w:val="59"/>
    <w:rsid w:val="0049466A"/>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2">
    <w:name w:val="Сетка таблицы6"/>
    <w:basedOn w:val="a1"/>
    <w:next w:val="afc"/>
    <w:uiPriority w:val="59"/>
    <w:rsid w:val="0049466A"/>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andard">
    <w:name w:val="Standard"/>
    <w:rsid w:val="0049466A"/>
    <w:pPr>
      <w:suppressAutoHyphens/>
      <w:autoSpaceDN w:val="0"/>
      <w:spacing w:after="200" w:line="276" w:lineRule="auto"/>
      <w:textAlignment w:val="baseline"/>
    </w:pPr>
    <w:rPr>
      <w:rFonts w:eastAsia="Microsoft YaHei" w:cs="Calibri"/>
      <w:kern w:val="3"/>
      <w:sz w:val="22"/>
      <w:szCs w:val="22"/>
      <w:lang w:eastAsia="en-US"/>
    </w:rPr>
  </w:style>
  <w:style w:type="character" w:customStyle="1" w:styleId="1ff">
    <w:name w:val="Стиль1 Знак"/>
    <w:rsid w:val="0049466A"/>
    <w:rPr>
      <w:rFonts w:ascii="Times New Roman" w:eastAsia="Times New Roman" w:hAnsi="Times New Roman" w:cs="Times New Roman"/>
      <w:sz w:val="28"/>
      <w:szCs w:val="28"/>
      <w:lang w:eastAsia="ar-SA"/>
    </w:rPr>
  </w:style>
  <w:style w:type="paragraph" w:customStyle="1" w:styleId="48">
    <w:name w:val="Заг 4"/>
    <w:basedOn w:val="a"/>
    <w:qFormat/>
    <w:rsid w:val="00841431"/>
    <w:pPr>
      <w:keepNext/>
      <w:widowControl/>
      <w:autoSpaceDE w:val="0"/>
      <w:autoSpaceDN w:val="0"/>
      <w:adjustRightInd w:val="0"/>
      <w:spacing w:before="255" w:after="113" w:line="240" w:lineRule="atLeast"/>
      <w:jc w:val="center"/>
      <w:textAlignment w:val="center"/>
    </w:pPr>
    <w:rPr>
      <w:rFonts w:ascii="PragmaticaC" w:eastAsia="Times New Roman" w:hAnsi="PragmaticaC" w:cs="PragmaticaC"/>
      <w:i/>
      <w:iCs/>
      <w:color w:val="000000"/>
      <w:sz w:val="23"/>
      <w:szCs w:val="23"/>
      <w:lang w:val="ru-RU" w:eastAsia="ru-RU"/>
    </w:rPr>
  </w:style>
  <w:style w:type="paragraph" w:customStyle="1" w:styleId="afffff4">
    <w:name w:val="Курсив"/>
    <w:basedOn w:val="afe"/>
    <w:qFormat/>
    <w:rsid w:val="00841431"/>
    <w:pPr>
      <w:textAlignment w:val="center"/>
    </w:pPr>
    <w:rPr>
      <w:rFonts w:eastAsia="Times New Roman"/>
      <w:i/>
      <w:iCs/>
      <w:lang w:eastAsia="ru-RU"/>
    </w:rPr>
  </w:style>
  <w:style w:type="paragraph" w:customStyle="1" w:styleId="Zag1">
    <w:name w:val="Zag_1"/>
    <w:basedOn w:val="a"/>
    <w:uiPriority w:val="99"/>
    <w:qFormat/>
    <w:rsid w:val="00841431"/>
    <w:pPr>
      <w:autoSpaceDE w:val="0"/>
      <w:autoSpaceDN w:val="0"/>
      <w:adjustRightInd w:val="0"/>
      <w:spacing w:after="337" w:line="302" w:lineRule="exact"/>
      <w:ind w:firstLine="709"/>
      <w:jc w:val="center"/>
    </w:pPr>
    <w:rPr>
      <w:rFonts w:ascii="Times New Roman" w:eastAsia="Times New Roman" w:hAnsi="Times New Roman"/>
      <w:b/>
      <w:bCs/>
      <w:color w:val="000000"/>
      <w:sz w:val="28"/>
      <w:szCs w:val="24"/>
      <w:lang w:eastAsia="ru-RU"/>
    </w:rPr>
  </w:style>
  <w:style w:type="paragraph" w:customStyle="1" w:styleId="Zag3">
    <w:name w:val="Zag_3"/>
    <w:basedOn w:val="a"/>
    <w:qFormat/>
    <w:rsid w:val="00841431"/>
    <w:pPr>
      <w:autoSpaceDE w:val="0"/>
      <w:autoSpaceDN w:val="0"/>
      <w:adjustRightInd w:val="0"/>
      <w:spacing w:after="68" w:line="282" w:lineRule="exact"/>
      <w:jc w:val="center"/>
    </w:pPr>
    <w:rPr>
      <w:rFonts w:ascii="Times New Roman" w:eastAsia="Times New Roman" w:hAnsi="Times New Roman"/>
      <w:i/>
      <w:iCs/>
      <w:color w:val="000000"/>
      <w:sz w:val="24"/>
      <w:szCs w:val="24"/>
      <w:lang w:eastAsia="ru-RU"/>
    </w:rPr>
  </w:style>
  <w:style w:type="paragraph" w:customStyle="1" w:styleId="afffff5">
    <w:name w:val="Ξαϋχνϋι"/>
    <w:basedOn w:val="a"/>
    <w:uiPriority w:val="99"/>
    <w:qFormat/>
    <w:rsid w:val="00841431"/>
    <w:pPr>
      <w:autoSpaceDE w:val="0"/>
      <w:autoSpaceDN w:val="0"/>
      <w:adjustRightInd w:val="0"/>
      <w:spacing w:after="0" w:line="240" w:lineRule="auto"/>
      <w:jc w:val="both"/>
    </w:pPr>
    <w:rPr>
      <w:rFonts w:ascii="Times New Roman" w:eastAsia="Times New Roman" w:hAnsi="Times New Roman"/>
      <w:color w:val="000000"/>
      <w:sz w:val="24"/>
      <w:szCs w:val="24"/>
      <w:lang w:eastAsia="ru-RU"/>
    </w:rPr>
  </w:style>
  <w:style w:type="character" w:customStyle="1" w:styleId="affff8">
    <w:name w:val="Буллит Курсив Знак"/>
    <w:link w:val="affff7"/>
    <w:uiPriority w:val="99"/>
    <w:rsid w:val="00841431"/>
    <w:rPr>
      <w:rFonts w:ascii="NewtonCSanPin" w:eastAsia="Times New Roman" w:hAnsi="NewtonCSanPin" w:cs="NewtonCSanPin"/>
      <w:i/>
      <w:iCs/>
      <w:color w:val="000000"/>
      <w:sz w:val="21"/>
      <w:szCs w:val="21"/>
    </w:rPr>
  </w:style>
  <w:style w:type="character" w:customStyle="1" w:styleId="blk">
    <w:name w:val="blk"/>
    <w:rsid w:val="00841431"/>
  </w:style>
  <w:style w:type="paragraph" w:customStyle="1" w:styleId="afffff6">
    <w:name w:val="Название таблицы"/>
    <w:basedOn w:val="afe"/>
    <w:qFormat/>
    <w:rsid w:val="00841431"/>
    <w:pPr>
      <w:spacing w:before="113"/>
      <w:ind w:firstLine="0"/>
      <w:jc w:val="center"/>
      <w:textAlignment w:val="center"/>
    </w:pPr>
    <w:rPr>
      <w:rFonts w:eastAsia="Times New Roman"/>
      <w:b/>
      <w:bCs/>
      <w:lang w:eastAsia="ru-RU"/>
    </w:rPr>
  </w:style>
  <w:style w:type="character" w:customStyle="1" w:styleId="0pt0">
    <w:name w:val="Основной текст + Курсив;Интервал 0 pt"/>
    <w:rsid w:val="00841431"/>
    <w:rPr>
      <w:rFonts w:ascii="Malgun Gothic" w:eastAsia="Malgun Gothic" w:hAnsi="Malgun Gothic" w:cs="Malgun Gothic"/>
      <w:b w:val="0"/>
      <w:bCs w:val="0"/>
      <w:i/>
      <w:iCs/>
      <w:smallCaps w:val="0"/>
      <w:strike w:val="0"/>
      <w:color w:val="000000"/>
      <w:spacing w:val="-7"/>
      <w:w w:val="100"/>
      <w:position w:val="0"/>
      <w:sz w:val="18"/>
      <w:szCs w:val="18"/>
      <w:u w:val="none"/>
      <w:shd w:val="clear" w:color="auto" w:fill="FFFFFF"/>
      <w:lang w:val="ru-RU"/>
    </w:rPr>
  </w:style>
  <w:style w:type="character" w:customStyle="1" w:styleId="200">
    <w:name w:val="Основной текст (20)"/>
    <w:rsid w:val="00841431"/>
    <w:rPr>
      <w:rFonts w:ascii="Malgun Gothic" w:eastAsia="Malgun Gothic" w:hAnsi="Malgun Gothic" w:cs="Malgun Gothic"/>
      <w:b w:val="0"/>
      <w:bCs w:val="0"/>
      <w:i/>
      <w:iCs/>
      <w:smallCaps w:val="0"/>
      <w:strike w:val="0"/>
      <w:color w:val="000000"/>
      <w:spacing w:val="-7"/>
      <w:w w:val="100"/>
      <w:position w:val="0"/>
      <w:sz w:val="18"/>
      <w:szCs w:val="18"/>
      <w:u w:val="none"/>
      <w:lang w:val="ru-RU"/>
    </w:rPr>
  </w:style>
  <w:style w:type="character" w:customStyle="1" w:styleId="200pt">
    <w:name w:val="Основной текст (20) + Не курсив;Интервал 0 pt"/>
    <w:rsid w:val="00841431"/>
    <w:rPr>
      <w:rFonts w:ascii="Malgun Gothic" w:eastAsia="Malgun Gothic" w:hAnsi="Malgun Gothic" w:cs="Malgun Gothic"/>
      <w:b w:val="0"/>
      <w:bCs w:val="0"/>
      <w:i/>
      <w:iCs/>
      <w:smallCaps w:val="0"/>
      <w:strike w:val="0"/>
      <w:color w:val="000000"/>
      <w:spacing w:val="3"/>
      <w:w w:val="100"/>
      <w:position w:val="0"/>
      <w:sz w:val="18"/>
      <w:szCs w:val="18"/>
      <w:u w:val="none"/>
      <w:lang w:val="ru-RU"/>
    </w:rPr>
  </w:style>
  <w:style w:type="paragraph" w:customStyle="1" w:styleId="Osnova">
    <w:name w:val="Osnova"/>
    <w:basedOn w:val="a"/>
    <w:qFormat/>
    <w:rsid w:val="00841431"/>
    <w:pPr>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eastAsia="ru-RU"/>
    </w:rPr>
  </w:style>
  <w:style w:type="paragraph" w:customStyle="1" w:styleId="Normal1">
    <w:name w:val="Normal1"/>
    <w:uiPriority w:val="99"/>
    <w:rsid w:val="00841431"/>
    <w:pPr>
      <w:widowControl w:val="0"/>
      <w:jc w:val="both"/>
    </w:pPr>
    <w:rPr>
      <w:rFonts w:ascii="Times New Roman" w:eastAsia="Times New Roman" w:hAnsi="Times New Roman"/>
    </w:rPr>
  </w:style>
  <w:style w:type="paragraph" w:customStyle="1" w:styleId="afffff7">
    <w:name w:val="Текст в заданном формате"/>
    <w:basedOn w:val="a"/>
    <w:uiPriority w:val="99"/>
    <w:rsid w:val="00841431"/>
    <w:pPr>
      <w:suppressAutoHyphens/>
      <w:spacing w:after="0" w:line="360" w:lineRule="auto"/>
      <w:ind w:firstLine="709"/>
      <w:jc w:val="both"/>
    </w:pPr>
    <w:rPr>
      <w:rFonts w:ascii="Times New Roman" w:eastAsia="NSimSun" w:hAnsi="Times New Roman" w:cs="Liberation Mono"/>
      <w:sz w:val="24"/>
      <w:szCs w:val="20"/>
      <w:lang w:val="ru-RU" w:eastAsia="zh-CN" w:bidi="hi-IN"/>
    </w:rPr>
  </w:style>
  <w:style w:type="paragraph" w:customStyle="1" w:styleId="afffff8">
    <w:name w:val="Новый"/>
    <w:basedOn w:val="a"/>
    <w:rsid w:val="00841431"/>
    <w:pPr>
      <w:widowControl/>
      <w:spacing w:after="0" w:line="360" w:lineRule="auto"/>
      <w:ind w:firstLine="454"/>
      <w:jc w:val="both"/>
    </w:pPr>
    <w:rPr>
      <w:rFonts w:ascii="Times New Roman" w:eastAsia="Times New Roman" w:hAnsi="Times New Roman"/>
      <w:sz w:val="28"/>
      <w:szCs w:val="24"/>
      <w:lang w:val="ru-RU" w:eastAsia="ru-RU"/>
    </w:rPr>
  </w:style>
  <w:style w:type="paragraph" w:customStyle="1" w:styleId="afffff9">
    <w:name w:val="Подзаг"/>
    <w:basedOn w:val="afe"/>
    <w:qFormat/>
    <w:rsid w:val="00841431"/>
    <w:pPr>
      <w:spacing w:before="113" w:after="28"/>
      <w:jc w:val="center"/>
      <w:textAlignment w:val="center"/>
    </w:pPr>
    <w:rPr>
      <w:rFonts w:eastAsia="Times New Roman"/>
      <w:b/>
      <w:bCs/>
      <w:i/>
      <w:iCs/>
      <w:lang w:val="ru-RU" w:eastAsia="ru-RU"/>
    </w:rPr>
  </w:style>
  <w:style w:type="character" w:customStyle="1" w:styleId="fontstyle21">
    <w:name w:val="fontstyle21"/>
    <w:rsid w:val="00841431"/>
    <w:rPr>
      <w:rFonts w:ascii="HA_Chuvash-Bold" w:hAnsi="HA_Chuvash-Bold" w:hint="default"/>
      <w:b/>
      <w:bCs/>
      <w:i w:val="0"/>
      <w:iCs w:val="0"/>
      <w:color w:val="242021"/>
      <w:sz w:val="20"/>
      <w:szCs w:val="20"/>
    </w:rPr>
  </w:style>
  <w:style w:type="character" w:customStyle="1" w:styleId="fontstyle31">
    <w:name w:val="fontstyle31"/>
    <w:rsid w:val="00841431"/>
    <w:rPr>
      <w:rFonts w:ascii="NewtonCSanPin-Regular" w:hAnsi="NewtonCSanPin-Regular" w:hint="default"/>
      <w:b w:val="0"/>
      <w:bCs w:val="0"/>
      <w:i w:val="0"/>
      <w:iCs w:val="0"/>
      <w:color w:val="242021"/>
      <w:sz w:val="18"/>
      <w:szCs w:val="18"/>
    </w:rPr>
  </w:style>
  <w:style w:type="character" w:customStyle="1" w:styleId="BalloonTextChar">
    <w:name w:val="Balloon Text Char"/>
    <w:uiPriority w:val="99"/>
    <w:semiHidden/>
    <w:locked/>
    <w:rsid w:val="00DC2441"/>
    <w:rPr>
      <w:rFonts w:ascii="Tahoma" w:hAnsi="Tahoma" w:cs="Tahoma"/>
      <w:sz w:val="16"/>
      <w:szCs w:val="16"/>
      <w:lang w:eastAsia="ru-RU"/>
    </w:rPr>
  </w:style>
  <w:style w:type="paragraph" w:customStyle="1" w:styleId="wwP7">
    <w:name w:val="wwP7"/>
    <w:basedOn w:val="a"/>
    <w:uiPriority w:val="99"/>
    <w:rsid w:val="00DC2441"/>
    <w:pPr>
      <w:suppressAutoHyphens/>
      <w:spacing w:after="0" w:line="240" w:lineRule="auto"/>
      <w:ind w:left="135" w:firstLine="585"/>
      <w:jc w:val="both"/>
    </w:pPr>
    <w:rPr>
      <w:rFonts w:ascii="Times New Roman" w:hAnsi="Times New Roman"/>
      <w:kern w:val="2"/>
      <w:sz w:val="24"/>
      <w:szCs w:val="24"/>
      <w:lang w:val="ru-RU" w:eastAsia="ru-RU"/>
    </w:rPr>
  </w:style>
  <w:style w:type="character" w:customStyle="1" w:styleId="A30">
    <w:name w:val="A3"/>
    <w:uiPriority w:val="99"/>
    <w:rsid w:val="00DC2441"/>
    <w:rPr>
      <w:color w:val="000000"/>
      <w:sz w:val="20"/>
      <w:szCs w:val="20"/>
    </w:rPr>
  </w:style>
  <w:style w:type="character" w:customStyle="1" w:styleId="1ff0">
    <w:name w:val="Верхний колонтитул Знак1"/>
    <w:uiPriority w:val="99"/>
    <w:rsid w:val="00DC2441"/>
    <w:rPr>
      <w:rFonts w:ascii="Times New Roman" w:hAnsi="Times New Roman" w:cs="Times New Roman"/>
      <w:sz w:val="28"/>
      <w:szCs w:val="28"/>
      <w:lang w:eastAsia="ru-RU"/>
    </w:rPr>
  </w:style>
  <w:style w:type="character" w:customStyle="1" w:styleId="docdata">
    <w:name w:val="docdata"/>
    <w:aliases w:val="docy,v5,2718,bqiaagaaeyqcaaagiaiaaamfcgaabrmkaaaaaaaaaaaaaaaaaaaaaaaaaaaaaaaaaaaaaaaaaaaaaaaaaaaaaaaaaaaaaaaaaaaaaaaaaaaaaaaaaaaaaaaaaaaaaaaaaaaaaaaaaaaaaaaaaaaaaaaaaaaaaaaaaaaaaaaaaaaaaaaaaaaaaaaaaaaaaaaaaaaaaaaaaaaaaaaaaaaaaaaaaaaaaaaaaaaaaaaa"/>
    <w:rsid w:val="00DC2441"/>
  </w:style>
  <w:style w:type="paragraph" w:customStyle="1" w:styleId="afffffa">
    <w:name w:val="подзаголовок"/>
    <w:basedOn w:val="afffff3"/>
    <w:rsid w:val="00E22C88"/>
    <w:pPr>
      <w:autoSpaceDE w:val="0"/>
      <w:autoSpaceDN w:val="0"/>
      <w:adjustRightInd w:val="0"/>
      <w:spacing w:before="227" w:after="113"/>
      <w:jc w:val="center"/>
      <w:textAlignment w:val="center"/>
    </w:pPr>
    <w:rPr>
      <w:rFonts w:ascii="Newton-Bold" w:eastAsia="Calibri" w:hAnsi="Newton-Bold" w:cs="Newton-Bold"/>
      <w:b/>
      <w:bCs/>
      <w:lang w:eastAsia="en-US"/>
    </w:rPr>
  </w:style>
  <w:style w:type="character" w:customStyle="1" w:styleId="myBoldChars">
    <w:name w:val="myBoldChars"/>
    <w:rsid w:val="00E22C88"/>
    <w:rPr>
      <w:color w:val="FF0000"/>
    </w:rPr>
  </w:style>
  <w:style w:type="paragraph" w:customStyle="1" w:styleId="Zag2">
    <w:name w:val="Zag_2"/>
    <w:basedOn w:val="a"/>
    <w:qFormat/>
    <w:rsid w:val="00E22C88"/>
    <w:pPr>
      <w:autoSpaceDE w:val="0"/>
      <w:autoSpaceDN w:val="0"/>
      <w:adjustRightInd w:val="0"/>
      <w:spacing w:after="129" w:line="291" w:lineRule="exact"/>
      <w:jc w:val="center"/>
    </w:pPr>
    <w:rPr>
      <w:rFonts w:ascii="Times New Roman" w:eastAsia="Times New Roman" w:hAnsi="Times New Roman"/>
      <w:b/>
      <w:bCs/>
      <w:color w:val="000000"/>
      <w:sz w:val="24"/>
      <w:szCs w:val="24"/>
      <w:lang w:eastAsia="ru-RU"/>
    </w:rPr>
  </w:style>
  <w:style w:type="paragraph" w:customStyle="1" w:styleId="afffffb">
    <w:name w:val="[Без стиля]"/>
    <w:rsid w:val="00E22C88"/>
    <w:pPr>
      <w:autoSpaceDE w:val="0"/>
      <w:autoSpaceDN w:val="0"/>
      <w:adjustRightInd w:val="0"/>
      <w:spacing w:line="288" w:lineRule="auto"/>
      <w:textAlignment w:val="center"/>
    </w:pPr>
    <w:rPr>
      <w:rFonts w:ascii="Minion Pro" w:hAnsi="Minion Pro" w:cs="Minion Pro"/>
      <w:color w:val="000000"/>
      <w:sz w:val="24"/>
      <w:szCs w:val="24"/>
      <w:lang w:val="en-GB" w:eastAsia="en-US"/>
    </w:rPr>
  </w:style>
  <w:style w:type="paragraph" w:customStyle="1" w:styleId="afffffc">
    <w:name w:val="без абзаца"/>
    <w:basedOn w:val="afffffa"/>
    <w:uiPriority w:val="99"/>
    <w:rsid w:val="00E22C88"/>
    <w:pPr>
      <w:spacing w:before="0" w:after="0"/>
      <w:ind w:firstLine="0"/>
      <w:jc w:val="left"/>
    </w:pPr>
    <w:rPr>
      <w:rFonts w:ascii="Newton-Regular" w:hAnsi="Newton-Regular" w:cs="Newton-Regular"/>
    </w:rPr>
  </w:style>
  <w:style w:type="character" w:customStyle="1" w:styleId="myItalicChars">
    <w:name w:val="myItalicChars"/>
    <w:uiPriority w:val="99"/>
    <w:rsid w:val="00E22C88"/>
    <w:rPr>
      <w:color w:val="FF0000"/>
    </w:rPr>
  </w:style>
  <w:style w:type="numbering" w:customStyle="1" w:styleId="116">
    <w:name w:val="Нет списка11"/>
    <w:next w:val="a2"/>
    <w:uiPriority w:val="99"/>
    <w:semiHidden/>
    <w:unhideWhenUsed/>
    <w:rsid w:val="00E22C88"/>
  </w:style>
  <w:style w:type="paragraph" w:customStyle="1" w:styleId="ParagraphStyle">
    <w:name w:val="Paragraph Style"/>
    <w:rsid w:val="00E22C88"/>
    <w:pPr>
      <w:autoSpaceDE w:val="0"/>
      <w:autoSpaceDN w:val="0"/>
      <w:adjustRightInd w:val="0"/>
    </w:pPr>
    <w:rPr>
      <w:rFonts w:ascii="Arial" w:eastAsia="Times New Roman" w:hAnsi="Arial"/>
      <w:sz w:val="24"/>
      <w:szCs w:val="24"/>
    </w:rPr>
  </w:style>
  <w:style w:type="character" w:customStyle="1" w:styleId="st">
    <w:name w:val="st"/>
    <w:rsid w:val="00E22C88"/>
  </w:style>
  <w:style w:type="paragraph" w:styleId="z-">
    <w:name w:val="HTML Top of Form"/>
    <w:basedOn w:val="a"/>
    <w:next w:val="a"/>
    <w:link w:val="z-0"/>
    <w:hidden/>
    <w:uiPriority w:val="99"/>
    <w:semiHidden/>
    <w:unhideWhenUsed/>
    <w:rsid w:val="00E22C88"/>
    <w:pPr>
      <w:widowControl/>
      <w:pBdr>
        <w:bottom w:val="single" w:sz="6" w:space="1" w:color="auto"/>
      </w:pBdr>
      <w:spacing w:after="0" w:line="240" w:lineRule="auto"/>
      <w:jc w:val="center"/>
    </w:pPr>
    <w:rPr>
      <w:rFonts w:ascii="Arial" w:eastAsia="Times New Roman" w:hAnsi="Arial"/>
      <w:vanish/>
      <w:sz w:val="16"/>
      <w:szCs w:val="16"/>
    </w:rPr>
  </w:style>
  <w:style w:type="character" w:customStyle="1" w:styleId="z-0">
    <w:name w:val="z-Начало формы Знак"/>
    <w:link w:val="z-"/>
    <w:uiPriority w:val="99"/>
    <w:semiHidden/>
    <w:rsid w:val="00E22C88"/>
    <w:rPr>
      <w:rFonts w:ascii="Arial" w:eastAsia="Times New Roman" w:hAnsi="Arial" w:cs="Arial"/>
      <w:vanish/>
      <w:sz w:val="16"/>
      <w:szCs w:val="16"/>
    </w:rPr>
  </w:style>
  <w:style w:type="paragraph" w:styleId="z-1">
    <w:name w:val="HTML Bottom of Form"/>
    <w:basedOn w:val="a"/>
    <w:next w:val="a"/>
    <w:link w:val="z-2"/>
    <w:hidden/>
    <w:uiPriority w:val="99"/>
    <w:semiHidden/>
    <w:unhideWhenUsed/>
    <w:rsid w:val="00E22C88"/>
    <w:pPr>
      <w:widowControl/>
      <w:pBdr>
        <w:top w:val="single" w:sz="6" w:space="1" w:color="auto"/>
      </w:pBdr>
      <w:spacing w:after="0" w:line="240" w:lineRule="auto"/>
      <w:jc w:val="center"/>
    </w:pPr>
    <w:rPr>
      <w:rFonts w:ascii="Arial" w:eastAsia="Times New Roman" w:hAnsi="Arial"/>
      <w:vanish/>
      <w:sz w:val="16"/>
      <w:szCs w:val="16"/>
    </w:rPr>
  </w:style>
  <w:style w:type="character" w:customStyle="1" w:styleId="z-2">
    <w:name w:val="z-Конец формы Знак"/>
    <w:link w:val="z-1"/>
    <w:uiPriority w:val="99"/>
    <w:semiHidden/>
    <w:rsid w:val="00E22C88"/>
    <w:rPr>
      <w:rFonts w:ascii="Arial" w:eastAsia="Times New Roman" w:hAnsi="Arial" w:cs="Arial"/>
      <w:vanish/>
      <w:sz w:val="16"/>
      <w:szCs w:val="16"/>
    </w:rPr>
  </w:style>
  <w:style w:type="paragraph" w:customStyle="1" w:styleId="c11">
    <w:name w:val="c11"/>
    <w:basedOn w:val="a"/>
    <w:rsid w:val="00E22C88"/>
    <w:pPr>
      <w:widowControl/>
      <w:spacing w:before="100" w:beforeAutospacing="1" w:after="100" w:afterAutospacing="1" w:line="240" w:lineRule="auto"/>
      <w:jc w:val="both"/>
    </w:pPr>
    <w:rPr>
      <w:rFonts w:ascii="Times New Roman" w:eastAsia="Times New Roman" w:hAnsi="Times New Roman"/>
      <w:sz w:val="24"/>
      <w:szCs w:val="24"/>
      <w:lang w:val="ru-RU" w:eastAsia="ru-RU"/>
    </w:rPr>
  </w:style>
  <w:style w:type="character" w:customStyle="1" w:styleId="c15">
    <w:name w:val="c15"/>
    <w:rsid w:val="00E22C88"/>
  </w:style>
  <w:style w:type="character" w:customStyle="1" w:styleId="ft1">
    <w:name w:val="ft1"/>
    <w:rsid w:val="00E22C88"/>
  </w:style>
  <w:style w:type="character" w:styleId="HTML">
    <w:name w:val="HTML Cite"/>
    <w:rsid w:val="00E22C88"/>
    <w:rPr>
      <w:rFonts w:ascii="Times New Roman" w:hAnsi="Times New Roman" w:cs="Times New Roman" w:hint="default"/>
      <w:i/>
      <w:iCs/>
    </w:rPr>
  </w:style>
  <w:style w:type="character" w:customStyle="1" w:styleId="1ff1">
    <w:name w:val="Заголовок Знак1"/>
    <w:rsid w:val="00E22C88"/>
    <w:rPr>
      <w:rFonts w:ascii="Times New Roman" w:eastAsia="Times New Roman" w:hAnsi="Times New Roman"/>
      <w:bCs/>
      <w:caps/>
      <w:kern w:val="28"/>
      <w:sz w:val="28"/>
      <w:szCs w:val="32"/>
    </w:rPr>
  </w:style>
  <w:style w:type="paragraph" w:styleId="1ff2">
    <w:name w:val="index 1"/>
    <w:basedOn w:val="a"/>
    <w:next w:val="a"/>
    <w:autoRedefine/>
    <w:uiPriority w:val="99"/>
    <w:semiHidden/>
    <w:unhideWhenUsed/>
    <w:rsid w:val="00E874C3"/>
    <w:pPr>
      <w:ind w:left="220" w:hanging="220"/>
    </w:pPr>
  </w:style>
  <w:style w:type="numbering" w:customStyle="1" w:styleId="56">
    <w:name w:val="Нет списка5"/>
    <w:next w:val="a2"/>
    <w:uiPriority w:val="99"/>
    <w:semiHidden/>
    <w:unhideWhenUsed/>
    <w:rsid w:val="002D0D3D"/>
  </w:style>
  <w:style w:type="table" w:customStyle="1" w:styleId="TableNormal2">
    <w:name w:val="Table Normal2"/>
    <w:uiPriority w:val="2"/>
    <w:semiHidden/>
    <w:unhideWhenUsed/>
    <w:qFormat/>
    <w:rsid w:val="002D0D3D"/>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numbering" w:customStyle="1" w:styleId="63">
    <w:name w:val="Нет списка6"/>
    <w:next w:val="a2"/>
    <w:uiPriority w:val="99"/>
    <w:semiHidden/>
    <w:unhideWhenUsed/>
    <w:rsid w:val="003626F3"/>
  </w:style>
  <w:style w:type="table" w:customStyle="1" w:styleId="TableNormal3">
    <w:name w:val="Table Normal3"/>
    <w:uiPriority w:val="2"/>
    <w:semiHidden/>
    <w:unhideWhenUsed/>
    <w:qFormat/>
    <w:rsid w:val="003626F3"/>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numbering" w:customStyle="1" w:styleId="74">
    <w:name w:val="Нет списка7"/>
    <w:next w:val="a2"/>
    <w:uiPriority w:val="99"/>
    <w:semiHidden/>
    <w:unhideWhenUsed/>
    <w:rsid w:val="007C37ED"/>
  </w:style>
  <w:style w:type="numbering" w:customStyle="1" w:styleId="85">
    <w:name w:val="Нет списка8"/>
    <w:next w:val="a2"/>
    <w:uiPriority w:val="99"/>
    <w:semiHidden/>
    <w:unhideWhenUsed/>
    <w:rsid w:val="007C37ED"/>
  </w:style>
  <w:style w:type="numbering" w:customStyle="1" w:styleId="122">
    <w:name w:val="Нет списка12"/>
    <w:next w:val="a2"/>
    <w:uiPriority w:val="99"/>
    <w:semiHidden/>
    <w:unhideWhenUsed/>
    <w:rsid w:val="007C37ED"/>
  </w:style>
  <w:style w:type="numbering" w:customStyle="1" w:styleId="93">
    <w:name w:val="Нет списка9"/>
    <w:next w:val="a2"/>
    <w:uiPriority w:val="99"/>
    <w:semiHidden/>
    <w:unhideWhenUsed/>
    <w:rsid w:val="00C227A4"/>
  </w:style>
  <w:style w:type="table" w:customStyle="1" w:styleId="75">
    <w:name w:val="Сетка таблицы7"/>
    <w:basedOn w:val="a1"/>
    <w:next w:val="afc"/>
    <w:uiPriority w:val="59"/>
    <w:rsid w:val="00C227A4"/>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2">
    <w:name w:val="Table Grid Light2"/>
    <w:basedOn w:val="a1"/>
    <w:uiPriority w:val="59"/>
    <w:rsid w:val="00C227A4"/>
    <w:rPr>
      <w:sz w:val="22"/>
      <w:szCs w:val="22"/>
      <w:lang w:eastAsia="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1112">
    <w:name w:val="Таблица простая 111"/>
    <w:basedOn w:val="a1"/>
    <w:uiPriority w:val="59"/>
    <w:rsid w:val="00C227A4"/>
    <w:rPr>
      <w:sz w:val="22"/>
      <w:szCs w:val="22"/>
      <w:lang w:eastAsia="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10">
    <w:name w:val="Таблица простая 211"/>
    <w:basedOn w:val="a1"/>
    <w:uiPriority w:val="59"/>
    <w:rsid w:val="00C227A4"/>
    <w:rPr>
      <w:sz w:val="22"/>
      <w:szCs w:val="22"/>
      <w:lang w:eastAsia="en-US"/>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10">
    <w:name w:val="Таблица простая 311"/>
    <w:basedOn w:val="a1"/>
    <w:uiPriority w:val="99"/>
    <w:rsid w:val="00C227A4"/>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10">
    <w:name w:val="Таблица простая 411"/>
    <w:basedOn w:val="a1"/>
    <w:uiPriority w:val="99"/>
    <w:rsid w:val="00C227A4"/>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10">
    <w:name w:val="Таблица простая 511"/>
    <w:basedOn w:val="a1"/>
    <w:uiPriority w:val="99"/>
    <w:rsid w:val="00C227A4"/>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10">
    <w:name w:val="Таблица-сетка 1 светлая11"/>
    <w:basedOn w:val="a1"/>
    <w:uiPriority w:val="99"/>
    <w:rsid w:val="00C227A4"/>
    <w:rPr>
      <w:sz w:val="22"/>
      <w:szCs w:val="22"/>
      <w:lang w:eastAsia="en-US"/>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2">
    <w:name w:val="Grid Table 1 Light - Accent 12"/>
    <w:basedOn w:val="a1"/>
    <w:uiPriority w:val="99"/>
    <w:rsid w:val="00C227A4"/>
    <w:rPr>
      <w:sz w:val="22"/>
      <w:szCs w:val="22"/>
      <w:lang w:eastAsia="en-US"/>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2">
    <w:name w:val="Grid Table 1 Light - Accent 22"/>
    <w:basedOn w:val="a1"/>
    <w:uiPriority w:val="99"/>
    <w:rsid w:val="00C227A4"/>
    <w:rPr>
      <w:sz w:val="22"/>
      <w:szCs w:val="22"/>
      <w:lang w:eastAsia="en-US"/>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2">
    <w:name w:val="Grid Table 1 Light - Accent 32"/>
    <w:basedOn w:val="a1"/>
    <w:uiPriority w:val="99"/>
    <w:rsid w:val="00C227A4"/>
    <w:rPr>
      <w:sz w:val="22"/>
      <w:szCs w:val="22"/>
      <w:lang w:eastAsia="en-US"/>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2">
    <w:name w:val="Grid Table 1 Light - Accent 42"/>
    <w:basedOn w:val="a1"/>
    <w:uiPriority w:val="99"/>
    <w:rsid w:val="00C227A4"/>
    <w:rPr>
      <w:sz w:val="22"/>
      <w:szCs w:val="22"/>
      <w:lang w:eastAsia="en-US"/>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2">
    <w:name w:val="Grid Table 1 Light - Accent 52"/>
    <w:basedOn w:val="a1"/>
    <w:uiPriority w:val="99"/>
    <w:rsid w:val="00C227A4"/>
    <w:rPr>
      <w:sz w:val="22"/>
      <w:szCs w:val="22"/>
      <w:lang w:eastAsia="en-US"/>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2">
    <w:name w:val="Grid Table 1 Light - Accent 62"/>
    <w:basedOn w:val="a1"/>
    <w:uiPriority w:val="99"/>
    <w:rsid w:val="00C227A4"/>
    <w:rPr>
      <w:sz w:val="22"/>
      <w:szCs w:val="22"/>
      <w:lang w:eastAsia="en-US"/>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10">
    <w:name w:val="Таблица-сетка 211"/>
    <w:basedOn w:val="a1"/>
    <w:uiPriority w:val="99"/>
    <w:rsid w:val="00C227A4"/>
    <w:rPr>
      <w:sz w:val="22"/>
      <w:szCs w:val="22"/>
      <w:lang w:eastAsia="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2">
    <w:name w:val="Grid Table 2 - Accent 12"/>
    <w:basedOn w:val="a1"/>
    <w:uiPriority w:val="99"/>
    <w:rsid w:val="00C227A4"/>
    <w:rPr>
      <w:sz w:val="22"/>
      <w:szCs w:val="22"/>
      <w:lang w:eastAsia="en-US"/>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2">
    <w:name w:val="Grid Table 2 - Accent 22"/>
    <w:basedOn w:val="a1"/>
    <w:uiPriority w:val="99"/>
    <w:rsid w:val="00C227A4"/>
    <w:rPr>
      <w:sz w:val="22"/>
      <w:szCs w:val="22"/>
      <w:lang w:eastAsia="en-US"/>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2">
    <w:name w:val="Grid Table 2 - Accent 32"/>
    <w:basedOn w:val="a1"/>
    <w:uiPriority w:val="99"/>
    <w:rsid w:val="00C227A4"/>
    <w:rPr>
      <w:sz w:val="22"/>
      <w:szCs w:val="22"/>
      <w:lang w:eastAsia="en-US"/>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2">
    <w:name w:val="Grid Table 2 - Accent 42"/>
    <w:basedOn w:val="a1"/>
    <w:uiPriority w:val="99"/>
    <w:rsid w:val="00C227A4"/>
    <w:rPr>
      <w:sz w:val="22"/>
      <w:szCs w:val="22"/>
      <w:lang w:eastAsia="en-US"/>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2">
    <w:name w:val="Grid Table 2 - Accent 52"/>
    <w:basedOn w:val="a1"/>
    <w:uiPriority w:val="99"/>
    <w:rsid w:val="00C227A4"/>
    <w:rPr>
      <w:sz w:val="22"/>
      <w:szCs w:val="22"/>
      <w:lang w:eastAsia="en-US"/>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2">
    <w:name w:val="Grid Table 2 - Accent 62"/>
    <w:basedOn w:val="a1"/>
    <w:uiPriority w:val="99"/>
    <w:rsid w:val="00C227A4"/>
    <w:rPr>
      <w:sz w:val="22"/>
      <w:szCs w:val="22"/>
      <w:lang w:eastAsia="en-US"/>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110">
    <w:name w:val="Таблица-сетка 311"/>
    <w:basedOn w:val="a1"/>
    <w:uiPriority w:val="99"/>
    <w:rsid w:val="00C227A4"/>
    <w:rPr>
      <w:sz w:val="22"/>
      <w:szCs w:val="22"/>
      <w:lang w:eastAsia="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2">
    <w:name w:val="Grid Table 3 - Accent 12"/>
    <w:basedOn w:val="a1"/>
    <w:uiPriority w:val="99"/>
    <w:rsid w:val="00C227A4"/>
    <w:rPr>
      <w:sz w:val="22"/>
      <w:szCs w:val="22"/>
      <w:lang w:eastAsia="en-US"/>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2">
    <w:name w:val="Grid Table 3 - Accent 22"/>
    <w:basedOn w:val="a1"/>
    <w:uiPriority w:val="99"/>
    <w:rsid w:val="00C227A4"/>
    <w:rPr>
      <w:sz w:val="22"/>
      <w:szCs w:val="22"/>
      <w:lang w:eastAsia="en-US"/>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2">
    <w:name w:val="Grid Table 3 - Accent 32"/>
    <w:basedOn w:val="a1"/>
    <w:uiPriority w:val="99"/>
    <w:rsid w:val="00C227A4"/>
    <w:rPr>
      <w:sz w:val="22"/>
      <w:szCs w:val="22"/>
      <w:lang w:eastAsia="en-US"/>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2">
    <w:name w:val="Grid Table 3 - Accent 42"/>
    <w:basedOn w:val="a1"/>
    <w:uiPriority w:val="99"/>
    <w:rsid w:val="00C227A4"/>
    <w:rPr>
      <w:sz w:val="22"/>
      <w:szCs w:val="22"/>
      <w:lang w:eastAsia="en-US"/>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2">
    <w:name w:val="Grid Table 3 - Accent 52"/>
    <w:basedOn w:val="a1"/>
    <w:uiPriority w:val="99"/>
    <w:rsid w:val="00C227A4"/>
    <w:rPr>
      <w:sz w:val="22"/>
      <w:szCs w:val="22"/>
      <w:lang w:eastAsia="en-US"/>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2">
    <w:name w:val="Grid Table 3 - Accent 62"/>
    <w:basedOn w:val="a1"/>
    <w:uiPriority w:val="99"/>
    <w:rsid w:val="00C227A4"/>
    <w:rPr>
      <w:sz w:val="22"/>
      <w:szCs w:val="22"/>
      <w:lang w:eastAsia="en-US"/>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110">
    <w:name w:val="Таблица-сетка 411"/>
    <w:basedOn w:val="a1"/>
    <w:uiPriority w:val="59"/>
    <w:rsid w:val="00C227A4"/>
    <w:rPr>
      <w:sz w:val="22"/>
      <w:szCs w:val="22"/>
      <w:lang w:eastAsia="en-US"/>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2">
    <w:name w:val="Grid Table 4 - Accent 12"/>
    <w:basedOn w:val="a1"/>
    <w:uiPriority w:val="59"/>
    <w:rsid w:val="00C227A4"/>
    <w:rPr>
      <w:sz w:val="22"/>
      <w:szCs w:val="22"/>
      <w:lang w:eastAsia="en-US"/>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2">
    <w:name w:val="Grid Table 4 - Accent 22"/>
    <w:basedOn w:val="a1"/>
    <w:uiPriority w:val="59"/>
    <w:rsid w:val="00C227A4"/>
    <w:rPr>
      <w:sz w:val="22"/>
      <w:szCs w:val="22"/>
      <w:lang w:eastAsia="en-US"/>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2">
    <w:name w:val="Grid Table 4 - Accent 32"/>
    <w:basedOn w:val="a1"/>
    <w:uiPriority w:val="59"/>
    <w:rsid w:val="00C227A4"/>
    <w:rPr>
      <w:sz w:val="22"/>
      <w:szCs w:val="22"/>
      <w:lang w:eastAsia="en-US"/>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2">
    <w:name w:val="Grid Table 4 - Accent 42"/>
    <w:basedOn w:val="a1"/>
    <w:uiPriority w:val="59"/>
    <w:rsid w:val="00C227A4"/>
    <w:rPr>
      <w:sz w:val="22"/>
      <w:szCs w:val="22"/>
      <w:lang w:eastAsia="en-US"/>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2">
    <w:name w:val="Grid Table 4 - Accent 52"/>
    <w:basedOn w:val="a1"/>
    <w:uiPriority w:val="59"/>
    <w:rsid w:val="00C227A4"/>
    <w:rPr>
      <w:sz w:val="22"/>
      <w:szCs w:val="22"/>
      <w:lang w:eastAsia="en-US"/>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2">
    <w:name w:val="Grid Table 4 - Accent 62"/>
    <w:basedOn w:val="a1"/>
    <w:uiPriority w:val="59"/>
    <w:rsid w:val="00C227A4"/>
    <w:rPr>
      <w:sz w:val="22"/>
      <w:szCs w:val="22"/>
      <w:lang w:eastAsia="en-US"/>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110">
    <w:name w:val="Таблица-сетка 5 темная11"/>
    <w:basedOn w:val="a1"/>
    <w:uiPriority w:val="99"/>
    <w:rsid w:val="00C227A4"/>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2">
    <w:name w:val="Grid Table 5 Dark- Accent 12"/>
    <w:basedOn w:val="a1"/>
    <w:uiPriority w:val="99"/>
    <w:rsid w:val="00C227A4"/>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2">
    <w:name w:val="Grid Table 5 Dark - Accent 22"/>
    <w:basedOn w:val="a1"/>
    <w:uiPriority w:val="99"/>
    <w:rsid w:val="00C227A4"/>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2">
    <w:name w:val="Grid Table 5 Dark - Accent 32"/>
    <w:basedOn w:val="a1"/>
    <w:uiPriority w:val="99"/>
    <w:rsid w:val="00C227A4"/>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2">
    <w:name w:val="Grid Table 5 Dark- Accent 42"/>
    <w:basedOn w:val="a1"/>
    <w:uiPriority w:val="99"/>
    <w:rsid w:val="00C227A4"/>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2">
    <w:name w:val="Grid Table 5 Dark - Accent 52"/>
    <w:basedOn w:val="a1"/>
    <w:uiPriority w:val="99"/>
    <w:rsid w:val="00C227A4"/>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2">
    <w:name w:val="Grid Table 5 Dark - Accent 62"/>
    <w:basedOn w:val="a1"/>
    <w:uiPriority w:val="99"/>
    <w:rsid w:val="00C227A4"/>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110">
    <w:name w:val="Таблица-сетка 6 цветная11"/>
    <w:basedOn w:val="a1"/>
    <w:uiPriority w:val="99"/>
    <w:rsid w:val="00C227A4"/>
    <w:rPr>
      <w:sz w:val="22"/>
      <w:szCs w:val="22"/>
      <w:lang w:eastAsia="en-US"/>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2">
    <w:name w:val="Grid Table 6 Colorful - Accent 12"/>
    <w:basedOn w:val="a1"/>
    <w:uiPriority w:val="99"/>
    <w:rsid w:val="00C227A4"/>
    <w:rPr>
      <w:sz w:val="22"/>
      <w:szCs w:val="22"/>
      <w:lang w:eastAsia="en-US"/>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2">
    <w:name w:val="Grid Table 6 Colorful - Accent 22"/>
    <w:basedOn w:val="a1"/>
    <w:uiPriority w:val="99"/>
    <w:rsid w:val="00C227A4"/>
    <w:rPr>
      <w:sz w:val="22"/>
      <w:szCs w:val="22"/>
      <w:lang w:eastAsia="en-US"/>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2">
    <w:name w:val="Grid Table 6 Colorful - Accent 32"/>
    <w:basedOn w:val="a1"/>
    <w:uiPriority w:val="99"/>
    <w:rsid w:val="00C227A4"/>
    <w:rPr>
      <w:sz w:val="22"/>
      <w:szCs w:val="22"/>
      <w:lang w:eastAsia="en-US"/>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2">
    <w:name w:val="Grid Table 6 Colorful - Accent 42"/>
    <w:basedOn w:val="a1"/>
    <w:uiPriority w:val="99"/>
    <w:rsid w:val="00C227A4"/>
    <w:rPr>
      <w:sz w:val="22"/>
      <w:szCs w:val="22"/>
      <w:lang w:eastAsia="en-US"/>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2">
    <w:name w:val="Grid Table 6 Colorful - Accent 52"/>
    <w:basedOn w:val="a1"/>
    <w:uiPriority w:val="99"/>
    <w:rsid w:val="00C227A4"/>
    <w:rPr>
      <w:sz w:val="22"/>
      <w:szCs w:val="22"/>
      <w:lang w:eastAsia="en-US"/>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2">
    <w:name w:val="Grid Table 6 Colorful - Accent 62"/>
    <w:basedOn w:val="a1"/>
    <w:uiPriority w:val="99"/>
    <w:rsid w:val="00C227A4"/>
    <w:rPr>
      <w:sz w:val="22"/>
      <w:szCs w:val="22"/>
      <w:lang w:eastAsia="en-US"/>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110">
    <w:name w:val="Таблица-сетка 7 цветная11"/>
    <w:basedOn w:val="a1"/>
    <w:uiPriority w:val="99"/>
    <w:rsid w:val="00C227A4"/>
    <w:rPr>
      <w:sz w:val="22"/>
      <w:szCs w:val="22"/>
      <w:lang w:eastAsia="en-US"/>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2">
    <w:name w:val="Grid Table 7 Colorful - Accent 12"/>
    <w:basedOn w:val="a1"/>
    <w:uiPriority w:val="99"/>
    <w:rsid w:val="00C227A4"/>
    <w:rPr>
      <w:sz w:val="22"/>
      <w:szCs w:val="22"/>
      <w:lang w:eastAsia="en-US"/>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rFonts w:ascii="Arial" w:hAnsi="Arial"/>
        <w:b/>
        <w:color w:val="A6BFDD"/>
        <w:sz w:val="22"/>
      </w:rPr>
      <w:tblPr/>
      <w:tcPr>
        <w:tcBorders>
          <w:top w:val="none" w:sz="4" w:space="0" w:color="000000"/>
          <w:left w:val="none" w:sz="4" w:space="0" w:color="000000"/>
          <w:bottom w:val="single" w:sz="4" w:space="0" w:color="A6BFDD"/>
          <w:right w:val="none" w:sz="4" w:space="0" w:color="000000"/>
        </w:tcBorders>
        <w:shd w:val="clear" w:color="FFFFFF" w:fill="FFFFFF"/>
      </w:tcPr>
    </w:tblStylePr>
    <w:tblStylePr w:type="lastRow">
      <w:rPr>
        <w:rFonts w:ascii="Arial" w:hAnsi="Arial"/>
        <w:b/>
        <w:color w:val="A6BFDD"/>
        <w:sz w:val="22"/>
      </w:rPr>
      <w:tblPr/>
      <w:tcPr>
        <w:tcBorders>
          <w:top w:val="single" w:sz="4" w:space="0" w:color="A6B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6BFDD"/>
        <w:sz w:val="22"/>
      </w:rPr>
      <w:tblPr/>
      <w:tcPr>
        <w:tcBorders>
          <w:top w:val="none" w:sz="4" w:space="0" w:color="000000"/>
          <w:left w:val="none" w:sz="4" w:space="0" w:color="000000"/>
          <w:bottom w:val="none" w:sz="4" w:space="0" w:color="000000"/>
          <w:right w:val="single" w:sz="4" w:space="0" w:color="A6BFDD"/>
        </w:tcBorders>
        <w:shd w:val="clear" w:color="FFFFFF" w:fill="auto"/>
      </w:tcPr>
    </w:tblStylePr>
    <w:tblStylePr w:type="lastCol">
      <w:rPr>
        <w:rFonts w:ascii="Arial" w:hAnsi="Arial"/>
        <w:i/>
        <w:color w:val="A6BFDD"/>
        <w:sz w:val="22"/>
      </w:rPr>
      <w:tblPr/>
      <w:tcPr>
        <w:tcBorders>
          <w:top w:val="none" w:sz="4" w:space="0" w:color="000000"/>
          <w:left w:val="single" w:sz="4" w:space="0" w:color="A6BFDD"/>
          <w:bottom w:val="none" w:sz="4" w:space="0" w:color="000000"/>
          <w:right w:val="none" w:sz="4" w:space="0" w:color="000000"/>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2">
    <w:name w:val="Grid Table 7 Colorful - Accent 22"/>
    <w:basedOn w:val="a1"/>
    <w:uiPriority w:val="99"/>
    <w:rsid w:val="00C227A4"/>
    <w:rPr>
      <w:sz w:val="22"/>
      <w:szCs w:val="22"/>
      <w:lang w:eastAsia="en-US"/>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rFonts w:ascii="Arial" w:hAnsi="Arial"/>
        <w:b/>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b/>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2">
    <w:name w:val="Grid Table 7 Colorful - Accent 32"/>
    <w:basedOn w:val="a1"/>
    <w:uiPriority w:val="99"/>
    <w:rsid w:val="00C227A4"/>
    <w:rPr>
      <w:sz w:val="22"/>
      <w:szCs w:val="22"/>
      <w:lang w:eastAsia="en-US"/>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rFonts w:ascii="Arial" w:hAnsi="Arial"/>
        <w:b/>
        <w:color w:val="9ABB59"/>
        <w:sz w:val="22"/>
      </w:rPr>
      <w:tblPr/>
      <w:tcPr>
        <w:tcBorders>
          <w:top w:val="none" w:sz="4" w:space="0" w:color="000000"/>
          <w:left w:val="none" w:sz="4" w:space="0" w:color="000000"/>
          <w:bottom w:val="single" w:sz="4" w:space="0" w:color="9ABB59"/>
          <w:right w:val="none" w:sz="4" w:space="0" w:color="000000"/>
        </w:tcBorders>
        <w:shd w:val="clear" w:color="FFFFFF" w:fill="FFFFFF"/>
      </w:tcPr>
    </w:tblStylePr>
    <w:tblStylePr w:type="lastRow">
      <w:rPr>
        <w:rFonts w:ascii="Arial" w:hAnsi="Arial"/>
        <w:b/>
        <w:color w:val="9ABB59"/>
        <w:sz w:val="22"/>
      </w:rPr>
      <w:tblPr/>
      <w:tcPr>
        <w:tcBorders>
          <w:top w:val="single" w:sz="4" w:space="0" w:color="9ABB5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ABB59"/>
        <w:sz w:val="22"/>
      </w:rPr>
      <w:tblPr/>
      <w:tcPr>
        <w:tcBorders>
          <w:top w:val="none" w:sz="4" w:space="0" w:color="000000"/>
          <w:left w:val="none" w:sz="4" w:space="0" w:color="000000"/>
          <w:bottom w:val="none" w:sz="4" w:space="0" w:color="000000"/>
          <w:right w:val="single" w:sz="4" w:space="0" w:color="9ABB59"/>
        </w:tcBorders>
        <w:shd w:val="clear" w:color="FFFFFF" w:fill="auto"/>
      </w:tcPr>
    </w:tblStylePr>
    <w:tblStylePr w:type="lastCol">
      <w:rPr>
        <w:rFonts w:ascii="Arial" w:hAnsi="Arial"/>
        <w:i/>
        <w:color w:val="9ABB59"/>
        <w:sz w:val="22"/>
      </w:rPr>
      <w:tblPr/>
      <w:tcPr>
        <w:tcBorders>
          <w:top w:val="none" w:sz="4" w:space="0" w:color="000000"/>
          <w:left w:val="single" w:sz="4" w:space="0" w:color="9ABB59"/>
          <w:bottom w:val="none" w:sz="4" w:space="0" w:color="000000"/>
          <w:right w:val="none" w:sz="4" w:space="0" w:color="000000"/>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2">
    <w:name w:val="Grid Table 7 Colorful - Accent 42"/>
    <w:basedOn w:val="a1"/>
    <w:uiPriority w:val="99"/>
    <w:rsid w:val="00C227A4"/>
    <w:rPr>
      <w:sz w:val="22"/>
      <w:szCs w:val="22"/>
      <w:lang w:eastAsia="en-US"/>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rFonts w:ascii="Arial" w:hAnsi="Arial"/>
        <w:b/>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b/>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2">
    <w:name w:val="Grid Table 7 Colorful - Accent 52"/>
    <w:basedOn w:val="a1"/>
    <w:uiPriority w:val="99"/>
    <w:rsid w:val="00C227A4"/>
    <w:rPr>
      <w:sz w:val="22"/>
      <w:szCs w:val="22"/>
      <w:lang w:eastAsia="en-US"/>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266779"/>
        <w:sz w:val="22"/>
      </w:rPr>
      <w:tblPr/>
      <w:tcPr>
        <w:tcBorders>
          <w:top w:val="none" w:sz="4" w:space="0" w:color="000000"/>
          <w:left w:val="none" w:sz="4" w:space="0" w:color="000000"/>
          <w:bottom w:val="single" w:sz="4" w:space="0" w:color="99D0DE"/>
          <w:right w:val="none" w:sz="4" w:space="0" w:color="000000"/>
        </w:tcBorders>
        <w:shd w:val="clear" w:color="FFFFFF" w:fill="FFFFFF"/>
      </w:tcPr>
    </w:tblStylePr>
    <w:tblStylePr w:type="lastRow">
      <w:rPr>
        <w:rFonts w:ascii="Arial" w:hAnsi="Arial"/>
        <w:b/>
        <w:color w:val="266779"/>
        <w:sz w:val="22"/>
      </w:rPr>
      <w:tblPr/>
      <w:tcPr>
        <w:tcBorders>
          <w:top w:val="single" w:sz="4" w:space="0" w:color="99D0D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66779"/>
        <w:sz w:val="22"/>
      </w:rPr>
      <w:tblPr/>
      <w:tcPr>
        <w:tcBorders>
          <w:top w:val="none" w:sz="4" w:space="0" w:color="000000"/>
          <w:left w:val="none" w:sz="4" w:space="0" w:color="000000"/>
          <w:bottom w:val="none" w:sz="4" w:space="0" w:color="000000"/>
          <w:right w:val="single" w:sz="4" w:space="0" w:color="99D0DE"/>
        </w:tcBorders>
        <w:shd w:val="clear" w:color="FFFFFF" w:fill="auto"/>
      </w:tcPr>
    </w:tblStylePr>
    <w:tblStylePr w:type="lastCol">
      <w:rPr>
        <w:rFonts w:ascii="Arial" w:hAnsi="Arial"/>
        <w:i/>
        <w:color w:val="266779"/>
        <w:sz w:val="22"/>
      </w:rPr>
      <w:tblPr/>
      <w:tcPr>
        <w:tcBorders>
          <w:top w:val="none" w:sz="4" w:space="0" w:color="000000"/>
          <w:left w:val="single" w:sz="4" w:space="0" w:color="99D0DE"/>
          <w:bottom w:val="none" w:sz="4" w:space="0" w:color="000000"/>
          <w:right w:val="none" w:sz="4" w:space="0" w:color="000000"/>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2">
    <w:name w:val="Grid Table 7 Colorful - Accent 62"/>
    <w:basedOn w:val="a1"/>
    <w:uiPriority w:val="99"/>
    <w:rsid w:val="00C227A4"/>
    <w:rPr>
      <w:sz w:val="22"/>
      <w:szCs w:val="22"/>
      <w:lang w:eastAsia="en-US"/>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B15407"/>
        <w:sz w:val="22"/>
      </w:rPr>
      <w:tblPr/>
      <w:tcPr>
        <w:tcBorders>
          <w:top w:val="none" w:sz="4" w:space="0" w:color="000000"/>
          <w:left w:val="none" w:sz="4" w:space="0" w:color="000000"/>
          <w:bottom w:val="single" w:sz="4" w:space="0" w:color="FAC396"/>
          <w:right w:val="none" w:sz="4" w:space="0" w:color="000000"/>
        </w:tcBorders>
        <w:shd w:val="clear" w:color="FFFFFF" w:fill="FFFFFF"/>
      </w:tcPr>
    </w:tblStylePr>
    <w:tblStylePr w:type="lastRow">
      <w:rPr>
        <w:rFonts w:ascii="Arial" w:hAnsi="Arial"/>
        <w:b/>
        <w:color w:val="B15407"/>
        <w:sz w:val="22"/>
      </w:rPr>
      <w:tblPr/>
      <w:tcPr>
        <w:tcBorders>
          <w:top w:val="single" w:sz="4" w:space="0" w:color="FAC39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15407"/>
        <w:sz w:val="22"/>
      </w:rPr>
      <w:tblPr/>
      <w:tcPr>
        <w:tcBorders>
          <w:top w:val="none" w:sz="4" w:space="0" w:color="000000"/>
          <w:left w:val="none" w:sz="4" w:space="0" w:color="000000"/>
          <w:bottom w:val="none" w:sz="4" w:space="0" w:color="000000"/>
          <w:right w:val="single" w:sz="4" w:space="0" w:color="FAC396"/>
        </w:tcBorders>
        <w:shd w:val="clear" w:color="FFFFFF" w:fill="auto"/>
      </w:tcPr>
    </w:tblStylePr>
    <w:tblStylePr w:type="lastCol">
      <w:rPr>
        <w:rFonts w:ascii="Arial" w:hAnsi="Arial"/>
        <w:i/>
        <w:color w:val="B15407"/>
        <w:sz w:val="22"/>
      </w:rPr>
      <w:tblPr/>
      <w:tcPr>
        <w:tcBorders>
          <w:top w:val="none" w:sz="4" w:space="0" w:color="000000"/>
          <w:left w:val="single" w:sz="4" w:space="0" w:color="FAC396"/>
          <w:bottom w:val="none" w:sz="4" w:space="0" w:color="000000"/>
          <w:right w:val="none" w:sz="4" w:space="0" w:color="000000"/>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1111">
    <w:name w:val="Список-таблица 1 светлая11"/>
    <w:basedOn w:val="a1"/>
    <w:uiPriority w:val="99"/>
    <w:rsid w:val="00C227A4"/>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2">
    <w:name w:val="List Table 1 Light - Accent 12"/>
    <w:basedOn w:val="a1"/>
    <w:uiPriority w:val="99"/>
    <w:rsid w:val="00C227A4"/>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2">
    <w:name w:val="List Table 1 Light - Accent 22"/>
    <w:basedOn w:val="a1"/>
    <w:uiPriority w:val="99"/>
    <w:rsid w:val="00C227A4"/>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2">
    <w:name w:val="List Table 1 Light - Accent 32"/>
    <w:basedOn w:val="a1"/>
    <w:uiPriority w:val="99"/>
    <w:rsid w:val="00C227A4"/>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2">
    <w:name w:val="List Table 1 Light - Accent 42"/>
    <w:basedOn w:val="a1"/>
    <w:uiPriority w:val="99"/>
    <w:rsid w:val="00C227A4"/>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2">
    <w:name w:val="List Table 1 Light - Accent 52"/>
    <w:basedOn w:val="a1"/>
    <w:uiPriority w:val="99"/>
    <w:rsid w:val="00C227A4"/>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2">
    <w:name w:val="List Table 1 Light - Accent 62"/>
    <w:basedOn w:val="a1"/>
    <w:uiPriority w:val="99"/>
    <w:rsid w:val="00C227A4"/>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111">
    <w:name w:val="Список-таблица 211"/>
    <w:basedOn w:val="a1"/>
    <w:uiPriority w:val="99"/>
    <w:rsid w:val="00C227A4"/>
    <w:rPr>
      <w:sz w:val="22"/>
      <w:szCs w:val="22"/>
      <w:lang w:eastAsia="en-US"/>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2">
    <w:name w:val="List Table 2 - Accent 12"/>
    <w:basedOn w:val="a1"/>
    <w:uiPriority w:val="99"/>
    <w:rsid w:val="00C227A4"/>
    <w:rPr>
      <w:sz w:val="22"/>
      <w:szCs w:val="22"/>
      <w:lang w:eastAsia="en-US"/>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2">
    <w:name w:val="List Table 2 - Accent 22"/>
    <w:basedOn w:val="a1"/>
    <w:uiPriority w:val="99"/>
    <w:rsid w:val="00C227A4"/>
    <w:rPr>
      <w:sz w:val="22"/>
      <w:szCs w:val="22"/>
      <w:lang w:eastAsia="en-US"/>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2">
    <w:name w:val="List Table 2 - Accent 32"/>
    <w:basedOn w:val="a1"/>
    <w:uiPriority w:val="99"/>
    <w:rsid w:val="00C227A4"/>
    <w:rPr>
      <w:sz w:val="22"/>
      <w:szCs w:val="22"/>
      <w:lang w:eastAsia="en-US"/>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2">
    <w:name w:val="List Table 2 - Accent 42"/>
    <w:basedOn w:val="a1"/>
    <w:uiPriority w:val="99"/>
    <w:rsid w:val="00C227A4"/>
    <w:rPr>
      <w:sz w:val="22"/>
      <w:szCs w:val="22"/>
      <w:lang w:eastAsia="en-US"/>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2">
    <w:name w:val="List Table 2 - Accent 52"/>
    <w:basedOn w:val="a1"/>
    <w:uiPriority w:val="99"/>
    <w:rsid w:val="00C227A4"/>
    <w:rPr>
      <w:sz w:val="22"/>
      <w:szCs w:val="22"/>
      <w:lang w:eastAsia="en-US"/>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2">
    <w:name w:val="List Table 2 - Accent 62"/>
    <w:basedOn w:val="a1"/>
    <w:uiPriority w:val="99"/>
    <w:rsid w:val="00C227A4"/>
    <w:rPr>
      <w:sz w:val="22"/>
      <w:szCs w:val="22"/>
      <w:lang w:eastAsia="en-US"/>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111">
    <w:name w:val="Список-таблица 311"/>
    <w:basedOn w:val="a1"/>
    <w:uiPriority w:val="99"/>
    <w:rsid w:val="00C227A4"/>
    <w:rPr>
      <w:sz w:val="22"/>
      <w:szCs w:val="22"/>
      <w:lang w:eastAsia="en-US"/>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2">
    <w:name w:val="List Table 3 - Accent 12"/>
    <w:basedOn w:val="a1"/>
    <w:uiPriority w:val="99"/>
    <w:rsid w:val="00C227A4"/>
    <w:rPr>
      <w:sz w:val="22"/>
      <w:szCs w:val="22"/>
      <w:lang w:eastAsia="en-US"/>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2">
    <w:name w:val="List Table 3 - Accent 22"/>
    <w:basedOn w:val="a1"/>
    <w:uiPriority w:val="99"/>
    <w:rsid w:val="00C227A4"/>
    <w:rPr>
      <w:sz w:val="22"/>
      <w:szCs w:val="22"/>
      <w:lang w:eastAsia="en-US"/>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108" w:type="dxa"/>
        <w:bottom w:w="0" w:type="dxa"/>
        <w:right w:w="108" w:type="dxa"/>
      </w:tblCellMar>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2">
    <w:name w:val="List Table 3 - Accent 32"/>
    <w:basedOn w:val="a1"/>
    <w:uiPriority w:val="99"/>
    <w:rsid w:val="00C227A4"/>
    <w:rPr>
      <w:sz w:val="22"/>
      <w:szCs w:val="22"/>
      <w:lang w:eastAsia="en-US"/>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108" w:type="dxa"/>
        <w:bottom w:w="0" w:type="dxa"/>
        <w:right w:w="108" w:type="dxa"/>
      </w:tblCellMar>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2">
    <w:name w:val="List Table 3 - Accent 42"/>
    <w:basedOn w:val="a1"/>
    <w:uiPriority w:val="99"/>
    <w:rsid w:val="00C227A4"/>
    <w:rPr>
      <w:sz w:val="22"/>
      <w:szCs w:val="22"/>
      <w:lang w:eastAsia="en-US"/>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108" w:type="dxa"/>
        <w:bottom w:w="0" w:type="dxa"/>
        <w:right w:w="108" w:type="dxa"/>
      </w:tblCellMar>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2">
    <w:name w:val="List Table 3 - Accent 52"/>
    <w:basedOn w:val="a1"/>
    <w:uiPriority w:val="99"/>
    <w:rsid w:val="00C227A4"/>
    <w:rPr>
      <w:sz w:val="22"/>
      <w:szCs w:val="22"/>
      <w:lang w:eastAsia="en-US"/>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108" w:type="dxa"/>
        <w:bottom w:w="0" w:type="dxa"/>
        <w:right w:w="108" w:type="dxa"/>
      </w:tblCellMar>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2">
    <w:name w:val="List Table 3 - Accent 62"/>
    <w:basedOn w:val="a1"/>
    <w:uiPriority w:val="99"/>
    <w:rsid w:val="00C227A4"/>
    <w:rPr>
      <w:sz w:val="22"/>
      <w:szCs w:val="22"/>
      <w:lang w:eastAsia="en-US"/>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108" w:type="dxa"/>
        <w:bottom w:w="0" w:type="dxa"/>
        <w:right w:w="108" w:type="dxa"/>
      </w:tblCellMar>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11">
    <w:name w:val="Список-таблица 411"/>
    <w:basedOn w:val="a1"/>
    <w:uiPriority w:val="99"/>
    <w:rsid w:val="00C227A4"/>
    <w:rPr>
      <w:sz w:val="22"/>
      <w:szCs w:val="22"/>
      <w:lang w:eastAsia="en-US"/>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2">
    <w:name w:val="List Table 4 - Accent 12"/>
    <w:basedOn w:val="a1"/>
    <w:uiPriority w:val="99"/>
    <w:rsid w:val="00C227A4"/>
    <w:rPr>
      <w:sz w:val="22"/>
      <w:szCs w:val="22"/>
      <w:lang w:eastAsia="en-US"/>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2">
    <w:name w:val="List Table 4 - Accent 22"/>
    <w:basedOn w:val="a1"/>
    <w:uiPriority w:val="99"/>
    <w:rsid w:val="00C227A4"/>
    <w:rPr>
      <w:sz w:val="22"/>
      <w:szCs w:val="22"/>
      <w:lang w:eastAsia="en-US"/>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2">
    <w:name w:val="List Table 4 - Accent 32"/>
    <w:basedOn w:val="a1"/>
    <w:uiPriority w:val="99"/>
    <w:rsid w:val="00C227A4"/>
    <w:rPr>
      <w:sz w:val="22"/>
      <w:szCs w:val="22"/>
      <w:lang w:eastAsia="en-US"/>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2">
    <w:name w:val="List Table 4 - Accent 42"/>
    <w:basedOn w:val="a1"/>
    <w:uiPriority w:val="99"/>
    <w:rsid w:val="00C227A4"/>
    <w:rPr>
      <w:sz w:val="22"/>
      <w:szCs w:val="22"/>
      <w:lang w:eastAsia="en-US"/>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2">
    <w:name w:val="List Table 4 - Accent 52"/>
    <w:basedOn w:val="a1"/>
    <w:uiPriority w:val="99"/>
    <w:rsid w:val="00C227A4"/>
    <w:rPr>
      <w:sz w:val="22"/>
      <w:szCs w:val="22"/>
      <w:lang w:eastAsia="en-US"/>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2">
    <w:name w:val="List Table 4 - Accent 62"/>
    <w:basedOn w:val="a1"/>
    <w:uiPriority w:val="99"/>
    <w:rsid w:val="00C227A4"/>
    <w:rPr>
      <w:sz w:val="22"/>
      <w:szCs w:val="22"/>
      <w:lang w:eastAsia="en-US"/>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111">
    <w:name w:val="Список-таблица 5 темная11"/>
    <w:basedOn w:val="a1"/>
    <w:uiPriority w:val="99"/>
    <w:rsid w:val="00C227A4"/>
    <w:rPr>
      <w:sz w:val="22"/>
      <w:szCs w:val="22"/>
      <w:lang w:eastAsia="en-US"/>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108" w:type="dxa"/>
        <w:bottom w:w="0" w:type="dxa"/>
        <w:right w:w="108" w:type="dxa"/>
      </w:tblCellMar>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2">
    <w:name w:val="List Table 5 Dark - Accent 12"/>
    <w:basedOn w:val="a1"/>
    <w:uiPriority w:val="99"/>
    <w:rsid w:val="00C227A4"/>
    <w:rPr>
      <w:sz w:val="22"/>
      <w:szCs w:val="22"/>
      <w:lang w:eastAsia="en-US"/>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4F81BD" w:fill="4F81BD"/>
      <w:tblCellMar>
        <w:top w:w="0" w:type="dxa"/>
        <w:left w:w="108" w:type="dxa"/>
        <w:bottom w:w="0" w:type="dxa"/>
        <w:right w:w="108" w:type="dxa"/>
      </w:tblCellMar>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2">
    <w:name w:val="List Table 5 Dark - Accent 22"/>
    <w:basedOn w:val="a1"/>
    <w:uiPriority w:val="99"/>
    <w:rsid w:val="00C227A4"/>
    <w:rPr>
      <w:sz w:val="22"/>
      <w:szCs w:val="22"/>
      <w:lang w:eastAsia="en-US"/>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D99695" w:fill="D99695"/>
      <w:tblCellMar>
        <w:top w:w="0" w:type="dxa"/>
        <w:left w:w="108" w:type="dxa"/>
        <w:bottom w:w="0" w:type="dxa"/>
        <w:right w:w="108" w:type="dxa"/>
      </w:tblCellMar>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2">
    <w:name w:val="List Table 5 Dark - Accent 32"/>
    <w:basedOn w:val="a1"/>
    <w:uiPriority w:val="99"/>
    <w:rsid w:val="00C227A4"/>
    <w:rPr>
      <w:sz w:val="22"/>
      <w:szCs w:val="22"/>
      <w:lang w:eastAsia="en-US"/>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C3D69B" w:fill="C3D69B"/>
      <w:tblCellMar>
        <w:top w:w="0" w:type="dxa"/>
        <w:left w:w="108" w:type="dxa"/>
        <w:bottom w:w="0" w:type="dxa"/>
        <w:right w:w="108" w:type="dxa"/>
      </w:tblCellMar>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2">
    <w:name w:val="List Table 5 Dark - Accent 42"/>
    <w:basedOn w:val="a1"/>
    <w:uiPriority w:val="99"/>
    <w:rsid w:val="00C227A4"/>
    <w:rPr>
      <w:sz w:val="22"/>
      <w:szCs w:val="22"/>
      <w:lang w:eastAsia="en-US"/>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B2A1C6" w:fill="B2A1C6"/>
      <w:tblCellMar>
        <w:top w:w="0" w:type="dxa"/>
        <w:left w:w="108" w:type="dxa"/>
        <w:bottom w:w="0" w:type="dxa"/>
        <w:right w:w="108" w:type="dxa"/>
      </w:tblCellMar>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2">
    <w:name w:val="List Table 5 Dark - Accent 52"/>
    <w:basedOn w:val="a1"/>
    <w:uiPriority w:val="99"/>
    <w:rsid w:val="00C227A4"/>
    <w:rPr>
      <w:sz w:val="22"/>
      <w:szCs w:val="22"/>
      <w:lang w:eastAsia="en-US"/>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92CCDC" w:fill="92CCDC"/>
      <w:tblCellMar>
        <w:top w:w="0" w:type="dxa"/>
        <w:left w:w="108" w:type="dxa"/>
        <w:bottom w:w="0" w:type="dxa"/>
        <w:right w:w="108" w:type="dxa"/>
      </w:tblCellMar>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2">
    <w:name w:val="List Table 5 Dark - Accent 62"/>
    <w:basedOn w:val="a1"/>
    <w:uiPriority w:val="99"/>
    <w:rsid w:val="00C227A4"/>
    <w:rPr>
      <w:sz w:val="22"/>
      <w:szCs w:val="22"/>
      <w:lang w:eastAsia="en-US"/>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FAC090" w:fill="FAC090"/>
      <w:tblCellMar>
        <w:top w:w="0" w:type="dxa"/>
        <w:left w:w="108" w:type="dxa"/>
        <w:bottom w:w="0" w:type="dxa"/>
        <w:right w:w="108" w:type="dxa"/>
      </w:tblCellMar>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111">
    <w:name w:val="Список-таблица 6 цветная11"/>
    <w:basedOn w:val="a1"/>
    <w:uiPriority w:val="99"/>
    <w:rsid w:val="00C227A4"/>
    <w:rPr>
      <w:sz w:val="22"/>
      <w:szCs w:val="22"/>
      <w:lang w:eastAsia="en-US"/>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2">
    <w:name w:val="List Table 6 Colorful - Accent 12"/>
    <w:basedOn w:val="a1"/>
    <w:uiPriority w:val="99"/>
    <w:rsid w:val="00C227A4"/>
    <w:rPr>
      <w:sz w:val="22"/>
      <w:szCs w:val="22"/>
      <w:lang w:eastAsia="en-US"/>
    </w:rPr>
    <w:tblPr>
      <w:tblStyleRowBandSize w:val="1"/>
      <w:tblStyleColBandSize w:val="1"/>
      <w:tblInd w:w="0" w:type="dxa"/>
      <w:tblBorders>
        <w:top w:val="single" w:sz="4" w:space="0" w:color="4F81BD"/>
        <w:bottom w:val="single" w:sz="4" w:space="0" w:color="4F81BD"/>
      </w:tblBorders>
      <w:tblCellMar>
        <w:top w:w="0" w:type="dxa"/>
        <w:left w:w="108" w:type="dxa"/>
        <w:bottom w:w="0" w:type="dxa"/>
        <w:right w:w="108" w:type="dxa"/>
      </w:tblCellMar>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2">
    <w:name w:val="List Table 6 Colorful - Accent 22"/>
    <w:basedOn w:val="a1"/>
    <w:uiPriority w:val="99"/>
    <w:rsid w:val="00C227A4"/>
    <w:rPr>
      <w:sz w:val="22"/>
      <w:szCs w:val="22"/>
      <w:lang w:eastAsia="en-US"/>
    </w:rPr>
    <w:tblPr>
      <w:tblStyleRowBandSize w:val="1"/>
      <w:tblStyleColBandSize w:val="1"/>
      <w:tblInd w:w="0" w:type="dxa"/>
      <w:tblBorders>
        <w:top w:val="single" w:sz="4" w:space="0" w:color="D99695"/>
        <w:bottom w:val="single" w:sz="4" w:space="0" w:color="D99695"/>
      </w:tblBorders>
      <w:tblCellMar>
        <w:top w:w="0" w:type="dxa"/>
        <w:left w:w="108" w:type="dxa"/>
        <w:bottom w:w="0" w:type="dxa"/>
        <w:right w:w="108" w:type="dxa"/>
      </w:tblCellMar>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2">
    <w:name w:val="List Table 6 Colorful - Accent 32"/>
    <w:basedOn w:val="a1"/>
    <w:uiPriority w:val="99"/>
    <w:rsid w:val="00C227A4"/>
    <w:rPr>
      <w:sz w:val="22"/>
      <w:szCs w:val="22"/>
      <w:lang w:eastAsia="en-US"/>
    </w:rPr>
    <w:tblPr>
      <w:tblStyleRowBandSize w:val="1"/>
      <w:tblStyleColBandSize w:val="1"/>
      <w:tblInd w:w="0" w:type="dxa"/>
      <w:tblBorders>
        <w:top w:val="single" w:sz="4" w:space="0" w:color="C3D69B"/>
        <w:bottom w:val="single" w:sz="4" w:space="0" w:color="C3D69B"/>
      </w:tblBorders>
      <w:tblCellMar>
        <w:top w:w="0" w:type="dxa"/>
        <w:left w:w="108" w:type="dxa"/>
        <w:bottom w:w="0" w:type="dxa"/>
        <w:right w:w="108" w:type="dxa"/>
      </w:tblCellMar>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2">
    <w:name w:val="List Table 6 Colorful - Accent 42"/>
    <w:basedOn w:val="a1"/>
    <w:uiPriority w:val="99"/>
    <w:rsid w:val="00C227A4"/>
    <w:rPr>
      <w:sz w:val="22"/>
      <w:szCs w:val="22"/>
      <w:lang w:eastAsia="en-US"/>
    </w:rPr>
    <w:tblPr>
      <w:tblStyleRowBandSize w:val="1"/>
      <w:tblStyleColBandSize w:val="1"/>
      <w:tblInd w:w="0" w:type="dxa"/>
      <w:tblBorders>
        <w:top w:val="single" w:sz="4" w:space="0" w:color="B2A1C6"/>
        <w:bottom w:val="single" w:sz="4" w:space="0" w:color="B2A1C6"/>
      </w:tblBorders>
      <w:tblCellMar>
        <w:top w:w="0" w:type="dxa"/>
        <w:left w:w="108" w:type="dxa"/>
        <w:bottom w:w="0" w:type="dxa"/>
        <w:right w:w="108" w:type="dxa"/>
      </w:tblCellMar>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2">
    <w:name w:val="List Table 6 Colorful - Accent 52"/>
    <w:basedOn w:val="a1"/>
    <w:uiPriority w:val="99"/>
    <w:rsid w:val="00C227A4"/>
    <w:rPr>
      <w:sz w:val="22"/>
      <w:szCs w:val="22"/>
      <w:lang w:eastAsia="en-US"/>
    </w:rPr>
    <w:tblPr>
      <w:tblStyleRowBandSize w:val="1"/>
      <w:tblStyleColBandSize w:val="1"/>
      <w:tblInd w:w="0" w:type="dxa"/>
      <w:tblBorders>
        <w:top w:val="single" w:sz="4" w:space="0" w:color="92CCDC"/>
        <w:bottom w:val="single" w:sz="4" w:space="0" w:color="92CCDC"/>
      </w:tblBorders>
      <w:tblCellMar>
        <w:top w:w="0" w:type="dxa"/>
        <w:left w:w="108" w:type="dxa"/>
        <w:bottom w:w="0" w:type="dxa"/>
        <w:right w:w="108" w:type="dxa"/>
      </w:tblCellMar>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2">
    <w:name w:val="List Table 6 Colorful - Accent 62"/>
    <w:basedOn w:val="a1"/>
    <w:uiPriority w:val="99"/>
    <w:rsid w:val="00C227A4"/>
    <w:rPr>
      <w:sz w:val="22"/>
      <w:szCs w:val="22"/>
      <w:lang w:eastAsia="en-US"/>
    </w:rPr>
    <w:tblPr>
      <w:tblStyleRowBandSize w:val="1"/>
      <w:tblStyleColBandSize w:val="1"/>
      <w:tblInd w:w="0" w:type="dxa"/>
      <w:tblBorders>
        <w:top w:val="single" w:sz="4" w:space="0" w:color="FAC090"/>
        <w:bottom w:val="single" w:sz="4" w:space="0" w:color="FAC090"/>
      </w:tblBorders>
      <w:tblCellMar>
        <w:top w:w="0" w:type="dxa"/>
        <w:left w:w="108" w:type="dxa"/>
        <w:bottom w:w="0" w:type="dxa"/>
        <w:right w:w="108" w:type="dxa"/>
      </w:tblCellMar>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111">
    <w:name w:val="Список-таблица 7 цветная11"/>
    <w:basedOn w:val="a1"/>
    <w:uiPriority w:val="99"/>
    <w:rsid w:val="00C227A4"/>
    <w:rPr>
      <w:sz w:val="22"/>
      <w:szCs w:val="22"/>
      <w:lang w:eastAsia="en-US"/>
    </w:rPr>
    <w:tblPr>
      <w:tblStyleRowBandSize w:val="1"/>
      <w:tblStyleColBandSize w:val="1"/>
      <w:tblInd w:w="0" w:type="dxa"/>
      <w:tblBorders>
        <w:right w:val="single" w:sz="4" w:space="0" w:color="7F7F7F"/>
      </w:tblBorders>
      <w:tblCellMar>
        <w:top w:w="0" w:type="dxa"/>
        <w:left w:w="108" w:type="dxa"/>
        <w:bottom w:w="0" w:type="dxa"/>
        <w:right w:w="108" w:type="dxa"/>
      </w:tblCellMar>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2">
    <w:name w:val="List Table 7 Colorful - Accent 12"/>
    <w:basedOn w:val="a1"/>
    <w:uiPriority w:val="99"/>
    <w:rsid w:val="00C227A4"/>
    <w:rPr>
      <w:sz w:val="22"/>
      <w:szCs w:val="22"/>
      <w:lang w:eastAsia="en-US"/>
    </w:rPr>
    <w:tblPr>
      <w:tblStyleRowBandSize w:val="1"/>
      <w:tblStyleColBandSize w:val="1"/>
      <w:tblInd w:w="0" w:type="dxa"/>
      <w:tblBorders>
        <w:right w:val="single" w:sz="4" w:space="0" w:color="4F81BD"/>
      </w:tblBorders>
      <w:tblCellMar>
        <w:top w:w="0" w:type="dxa"/>
        <w:left w:w="108" w:type="dxa"/>
        <w:bottom w:w="0" w:type="dxa"/>
        <w:right w:w="108" w:type="dxa"/>
      </w:tblCellMar>
    </w:tblPr>
    <w:tblStylePr w:type="firstRow">
      <w:rPr>
        <w:rFonts w:ascii="Arial" w:hAnsi="Arial"/>
        <w:i/>
        <w:color w:val="2A4A71"/>
        <w:sz w:val="22"/>
      </w:rPr>
      <w:tblPr/>
      <w:tcPr>
        <w:tcBorders>
          <w:top w:val="none" w:sz="4" w:space="0" w:color="000000"/>
          <w:left w:val="none" w:sz="4" w:space="0" w:color="000000"/>
          <w:bottom w:val="single" w:sz="4" w:space="0" w:color="4F81BD"/>
          <w:right w:val="none" w:sz="4" w:space="0" w:color="000000"/>
        </w:tcBorders>
        <w:shd w:val="clear" w:color="FFFFFF" w:fill="FFFFFF"/>
      </w:tcPr>
    </w:tblStylePr>
    <w:tblStylePr w:type="lastRow">
      <w:rPr>
        <w:rFonts w:ascii="Arial" w:hAnsi="Arial"/>
        <w:i/>
        <w:color w:val="2A4A71"/>
        <w:sz w:val="22"/>
      </w:rPr>
      <w:tblPr/>
      <w:tcPr>
        <w:tcBorders>
          <w:top w:val="single" w:sz="4" w:space="0" w:color="4F81B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A4A71"/>
        <w:sz w:val="22"/>
      </w:rPr>
      <w:tblPr/>
      <w:tcPr>
        <w:tcBorders>
          <w:top w:val="none" w:sz="4" w:space="0" w:color="000000"/>
          <w:left w:val="none" w:sz="4" w:space="0" w:color="000000"/>
          <w:bottom w:val="none" w:sz="4" w:space="0" w:color="000000"/>
          <w:right w:val="single" w:sz="4" w:space="0" w:color="4F81BD"/>
        </w:tcBorders>
        <w:shd w:val="clear" w:color="FFFFFF" w:fill="auto"/>
      </w:tcPr>
    </w:tblStylePr>
    <w:tblStylePr w:type="lastCol">
      <w:rPr>
        <w:rFonts w:ascii="Arial" w:hAnsi="Arial"/>
        <w:i/>
        <w:color w:val="2A4A71"/>
        <w:sz w:val="22"/>
      </w:rPr>
      <w:tblPr/>
      <w:tcPr>
        <w:tcBorders>
          <w:top w:val="none" w:sz="4" w:space="0" w:color="000000"/>
          <w:left w:val="single" w:sz="4" w:space="0" w:color="4F81BD"/>
          <w:bottom w:val="none" w:sz="4" w:space="0" w:color="000000"/>
          <w:right w:val="none" w:sz="4" w:space="0" w:color="000000"/>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2">
    <w:name w:val="List Table 7 Colorful - Accent 22"/>
    <w:basedOn w:val="a1"/>
    <w:uiPriority w:val="99"/>
    <w:rsid w:val="00C227A4"/>
    <w:rPr>
      <w:sz w:val="22"/>
      <w:szCs w:val="22"/>
      <w:lang w:eastAsia="en-US"/>
    </w:rPr>
    <w:tblPr>
      <w:tblStyleRowBandSize w:val="1"/>
      <w:tblStyleColBandSize w:val="1"/>
      <w:tblInd w:w="0" w:type="dxa"/>
      <w:tblBorders>
        <w:right w:val="single" w:sz="4" w:space="0" w:color="D99695"/>
      </w:tblBorders>
      <w:tblCellMar>
        <w:top w:w="0" w:type="dxa"/>
        <w:left w:w="108" w:type="dxa"/>
        <w:bottom w:w="0" w:type="dxa"/>
        <w:right w:w="108" w:type="dxa"/>
      </w:tblCellMar>
    </w:tblPr>
    <w:tblStylePr w:type="firstRow">
      <w:rPr>
        <w:rFonts w:ascii="Arial" w:hAnsi="Arial"/>
        <w:i/>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i/>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2">
    <w:name w:val="List Table 7 Colorful - Accent 32"/>
    <w:basedOn w:val="a1"/>
    <w:uiPriority w:val="99"/>
    <w:rsid w:val="00C227A4"/>
    <w:rPr>
      <w:sz w:val="22"/>
      <w:szCs w:val="22"/>
      <w:lang w:eastAsia="en-US"/>
    </w:rPr>
    <w:tblPr>
      <w:tblStyleRowBandSize w:val="1"/>
      <w:tblStyleColBandSize w:val="1"/>
      <w:tblInd w:w="0" w:type="dxa"/>
      <w:tblBorders>
        <w:right w:val="single" w:sz="4" w:space="0" w:color="C3D69B"/>
      </w:tblBorders>
      <w:tblCellMar>
        <w:top w:w="0" w:type="dxa"/>
        <w:left w:w="108" w:type="dxa"/>
        <w:bottom w:w="0" w:type="dxa"/>
        <w:right w:w="108" w:type="dxa"/>
      </w:tblCellMar>
    </w:tblPr>
    <w:tblStylePr w:type="firstRow">
      <w:rPr>
        <w:rFonts w:ascii="Arial" w:hAnsi="Arial"/>
        <w:i/>
        <w:color w:val="C3D69B"/>
        <w:sz w:val="22"/>
      </w:rPr>
      <w:tblPr/>
      <w:tcPr>
        <w:tcBorders>
          <w:top w:val="none" w:sz="4" w:space="0" w:color="000000"/>
          <w:left w:val="none" w:sz="4" w:space="0" w:color="000000"/>
          <w:bottom w:val="single" w:sz="4" w:space="0" w:color="C3D69B"/>
          <w:right w:val="none" w:sz="4" w:space="0" w:color="000000"/>
        </w:tcBorders>
        <w:shd w:val="clear" w:color="FFFFFF" w:fill="FFFFFF"/>
      </w:tcPr>
    </w:tblStylePr>
    <w:tblStylePr w:type="lastRow">
      <w:rPr>
        <w:rFonts w:ascii="Arial" w:hAnsi="Arial"/>
        <w:i/>
        <w:color w:val="C3D69B"/>
        <w:sz w:val="22"/>
      </w:rPr>
      <w:tblPr/>
      <w:tcPr>
        <w:tcBorders>
          <w:top w:val="single" w:sz="4" w:space="0" w:color="C3D69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3D69B"/>
        <w:sz w:val="22"/>
      </w:rPr>
      <w:tblPr/>
      <w:tcPr>
        <w:tcBorders>
          <w:top w:val="none" w:sz="4" w:space="0" w:color="000000"/>
          <w:left w:val="none" w:sz="4" w:space="0" w:color="000000"/>
          <w:bottom w:val="none" w:sz="4" w:space="0" w:color="000000"/>
          <w:right w:val="single" w:sz="4" w:space="0" w:color="C3D69B"/>
        </w:tcBorders>
        <w:shd w:val="clear" w:color="FFFFFF" w:fill="auto"/>
      </w:tcPr>
    </w:tblStylePr>
    <w:tblStylePr w:type="lastCol">
      <w:rPr>
        <w:rFonts w:ascii="Arial" w:hAnsi="Arial"/>
        <w:i/>
        <w:color w:val="C3D69B"/>
        <w:sz w:val="22"/>
      </w:rPr>
      <w:tblPr/>
      <w:tcPr>
        <w:tcBorders>
          <w:top w:val="none" w:sz="4" w:space="0" w:color="000000"/>
          <w:left w:val="single" w:sz="4" w:space="0" w:color="C3D69B"/>
          <w:bottom w:val="none" w:sz="4" w:space="0" w:color="000000"/>
          <w:right w:val="none" w:sz="4" w:space="0" w:color="000000"/>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2">
    <w:name w:val="List Table 7 Colorful - Accent 42"/>
    <w:basedOn w:val="a1"/>
    <w:uiPriority w:val="99"/>
    <w:rsid w:val="00C227A4"/>
    <w:rPr>
      <w:sz w:val="22"/>
      <w:szCs w:val="22"/>
      <w:lang w:eastAsia="en-US"/>
    </w:rPr>
    <w:tblPr>
      <w:tblStyleRowBandSize w:val="1"/>
      <w:tblStyleColBandSize w:val="1"/>
      <w:tblInd w:w="0" w:type="dxa"/>
      <w:tblBorders>
        <w:right w:val="single" w:sz="4" w:space="0" w:color="B2A1C6"/>
      </w:tblBorders>
      <w:tblCellMar>
        <w:top w:w="0" w:type="dxa"/>
        <w:left w:w="108" w:type="dxa"/>
        <w:bottom w:w="0" w:type="dxa"/>
        <w:right w:w="108" w:type="dxa"/>
      </w:tblCellMar>
    </w:tblPr>
    <w:tblStylePr w:type="firstRow">
      <w:rPr>
        <w:rFonts w:ascii="Arial" w:hAnsi="Arial"/>
        <w:i/>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i/>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2">
    <w:name w:val="List Table 7 Colorful - Accent 52"/>
    <w:basedOn w:val="a1"/>
    <w:uiPriority w:val="99"/>
    <w:rsid w:val="00C227A4"/>
    <w:rPr>
      <w:sz w:val="22"/>
      <w:szCs w:val="22"/>
      <w:lang w:eastAsia="en-US"/>
    </w:rPr>
    <w:tblPr>
      <w:tblStyleRowBandSize w:val="1"/>
      <w:tblStyleColBandSize w:val="1"/>
      <w:tblInd w:w="0" w:type="dxa"/>
      <w:tblBorders>
        <w:right w:val="single" w:sz="4" w:space="0" w:color="92CCDC"/>
      </w:tblBorders>
      <w:tblCellMar>
        <w:top w:w="0" w:type="dxa"/>
        <w:left w:w="108" w:type="dxa"/>
        <w:bottom w:w="0" w:type="dxa"/>
        <w:right w:w="108" w:type="dxa"/>
      </w:tblCellMar>
    </w:tblPr>
    <w:tblStylePr w:type="firstRow">
      <w:rPr>
        <w:rFonts w:ascii="Arial" w:hAnsi="Arial"/>
        <w:i/>
        <w:color w:val="92CCDC"/>
        <w:sz w:val="22"/>
      </w:rPr>
      <w:tblPr/>
      <w:tcPr>
        <w:tcBorders>
          <w:top w:val="none" w:sz="4" w:space="0" w:color="000000"/>
          <w:left w:val="none" w:sz="4" w:space="0" w:color="000000"/>
          <w:bottom w:val="single" w:sz="4" w:space="0" w:color="92CCDC"/>
          <w:right w:val="none" w:sz="4" w:space="0" w:color="000000"/>
        </w:tcBorders>
        <w:shd w:val="clear" w:color="FFFFFF" w:fill="FFFFFF"/>
      </w:tcPr>
    </w:tblStylePr>
    <w:tblStylePr w:type="lastRow">
      <w:rPr>
        <w:rFonts w:ascii="Arial" w:hAnsi="Arial"/>
        <w:i/>
        <w:color w:val="92CCDC"/>
        <w:sz w:val="22"/>
      </w:rPr>
      <w:tblPr/>
      <w:tcPr>
        <w:tcBorders>
          <w:top w:val="single" w:sz="4" w:space="0" w:color="92CCDC"/>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2CCDC"/>
        <w:sz w:val="22"/>
      </w:rPr>
      <w:tblPr/>
      <w:tcPr>
        <w:tcBorders>
          <w:top w:val="none" w:sz="4" w:space="0" w:color="000000"/>
          <w:left w:val="none" w:sz="4" w:space="0" w:color="000000"/>
          <w:bottom w:val="none" w:sz="4" w:space="0" w:color="000000"/>
          <w:right w:val="single" w:sz="4" w:space="0" w:color="92CCDC"/>
        </w:tcBorders>
        <w:shd w:val="clear" w:color="FFFFFF" w:fill="auto"/>
      </w:tcPr>
    </w:tblStylePr>
    <w:tblStylePr w:type="lastCol">
      <w:rPr>
        <w:rFonts w:ascii="Arial" w:hAnsi="Arial"/>
        <w:i/>
        <w:color w:val="92CCDC"/>
        <w:sz w:val="22"/>
      </w:rPr>
      <w:tblPr/>
      <w:tcPr>
        <w:tcBorders>
          <w:top w:val="none" w:sz="4" w:space="0" w:color="000000"/>
          <w:left w:val="single" w:sz="4" w:space="0" w:color="92CCDC"/>
          <w:bottom w:val="none" w:sz="4" w:space="0" w:color="000000"/>
          <w:right w:val="none" w:sz="4" w:space="0" w:color="000000"/>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2">
    <w:name w:val="List Table 7 Colorful - Accent 62"/>
    <w:basedOn w:val="a1"/>
    <w:uiPriority w:val="99"/>
    <w:rsid w:val="00C227A4"/>
    <w:rPr>
      <w:sz w:val="22"/>
      <w:szCs w:val="22"/>
      <w:lang w:eastAsia="en-US"/>
    </w:rPr>
    <w:tblPr>
      <w:tblStyleRowBandSize w:val="1"/>
      <w:tblStyleColBandSize w:val="1"/>
      <w:tblInd w:w="0" w:type="dxa"/>
      <w:tblBorders>
        <w:right w:val="single" w:sz="4" w:space="0" w:color="FAC090"/>
      </w:tblBorders>
      <w:tblCellMar>
        <w:top w:w="0" w:type="dxa"/>
        <w:left w:w="108" w:type="dxa"/>
        <w:bottom w:w="0" w:type="dxa"/>
        <w:right w:w="108" w:type="dxa"/>
      </w:tblCellMar>
    </w:tblPr>
    <w:tblStylePr w:type="firstRow">
      <w:rPr>
        <w:rFonts w:ascii="Arial" w:hAnsi="Arial"/>
        <w:i/>
        <w:color w:val="FAC090"/>
        <w:sz w:val="22"/>
      </w:rPr>
      <w:tblPr/>
      <w:tcPr>
        <w:tcBorders>
          <w:top w:val="none" w:sz="4" w:space="0" w:color="000000"/>
          <w:left w:val="none" w:sz="4" w:space="0" w:color="000000"/>
          <w:bottom w:val="single" w:sz="4" w:space="0" w:color="FAC090"/>
          <w:right w:val="none" w:sz="4" w:space="0" w:color="000000"/>
        </w:tcBorders>
        <w:shd w:val="clear" w:color="FFFFFF" w:fill="FFFFFF"/>
      </w:tcPr>
    </w:tblStylePr>
    <w:tblStylePr w:type="lastRow">
      <w:rPr>
        <w:rFonts w:ascii="Arial" w:hAnsi="Arial"/>
        <w:i/>
        <w:color w:val="FAC090"/>
        <w:sz w:val="22"/>
      </w:rPr>
      <w:tblPr/>
      <w:tcPr>
        <w:tcBorders>
          <w:top w:val="single" w:sz="4" w:space="0" w:color="FAC09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AC090"/>
        <w:sz w:val="22"/>
      </w:rPr>
      <w:tblPr/>
      <w:tcPr>
        <w:tcBorders>
          <w:top w:val="none" w:sz="4" w:space="0" w:color="000000"/>
          <w:left w:val="none" w:sz="4" w:space="0" w:color="000000"/>
          <w:bottom w:val="none" w:sz="4" w:space="0" w:color="000000"/>
          <w:right w:val="single" w:sz="4" w:space="0" w:color="FAC090"/>
        </w:tcBorders>
        <w:shd w:val="clear" w:color="FFFFFF" w:fill="auto"/>
      </w:tcPr>
    </w:tblStylePr>
    <w:tblStylePr w:type="lastCol">
      <w:rPr>
        <w:rFonts w:ascii="Arial" w:hAnsi="Arial"/>
        <w:i/>
        <w:color w:val="FAC090"/>
        <w:sz w:val="22"/>
      </w:rPr>
      <w:tblPr/>
      <w:tcPr>
        <w:tcBorders>
          <w:top w:val="none" w:sz="4" w:space="0" w:color="000000"/>
          <w:left w:val="single" w:sz="4" w:space="0" w:color="FAC090"/>
          <w:bottom w:val="none" w:sz="4" w:space="0" w:color="000000"/>
          <w:right w:val="none" w:sz="4" w:space="0" w:color="000000"/>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20">
    <w:name w:val="Lined - Accent2"/>
    <w:basedOn w:val="a1"/>
    <w:uiPriority w:val="99"/>
    <w:rsid w:val="00C227A4"/>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2">
    <w:name w:val="Lined - Accent 12"/>
    <w:basedOn w:val="a1"/>
    <w:uiPriority w:val="99"/>
    <w:rsid w:val="00C227A4"/>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2">
    <w:name w:val="Lined - Accent 22"/>
    <w:basedOn w:val="a1"/>
    <w:uiPriority w:val="99"/>
    <w:rsid w:val="00C227A4"/>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2">
    <w:name w:val="Lined - Accent 32"/>
    <w:basedOn w:val="a1"/>
    <w:uiPriority w:val="99"/>
    <w:rsid w:val="00C227A4"/>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2">
    <w:name w:val="Lined - Accent 42"/>
    <w:basedOn w:val="a1"/>
    <w:uiPriority w:val="99"/>
    <w:rsid w:val="00C227A4"/>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2">
    <w:name w:val="Lined - Accent 52"/>
    <w:basedOn w:val="a1"/>
    <w:uiPriority w:val="99"/>
    <w:rsid w:val="00C227A4"/>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2">
    <w:name w:val="Lined - Accent 62"/>
    <w:basedOn w:val="a1"/>
    <w:uiPriority w:val="99"/>
    <w:rsid w:val="00C227A4"/>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20">
    <w:name w:val="Bordered &amp; Lined - Accent2"/>
    <w:basedOn w:val="a1"/>
    <w:uiPriority w:val="99"/>
    <w:rsid w:val="00C227A4"/>
    <w:rPr>
      <w:color w:val="404040"/>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2">
    <w:name w:val="Bordered &amp; Lined - Accent 12"/>
    <w:basedOn w:val="a1"/>
    <w:uiPriority w:val="99"/>
    <w:rsid w:val="00C227A4"/>
    <w:rPr>
      <w:color w:val="404040"/>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2">
    <w:name w:val="Bordered &amp; Lined - Accent 22"/>
    <w:basedOn w:val="a1"/>
    <w:uiPriority w:val="99"/>
    <w:rsid w:val="00C227A4"/>
    <w:rPr>
      <w:color w:val="404040"/>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2">
    <w:name w:val="Bordered &amp; Lined - Accent 32"/>
    <w:basedOn w:val="a1"/>
    <w:uiPriority w:val="99"/>
    <w:rsid w:val="00C227A4"/>
    <w:rPr>
      <w:color w:val="404040"/>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2">
    <w:name w:val="Bordered &amp; Lined - Accent 42"/>
    <w:basedOn w:val="a1"/>
    <w:uiPriority w:val="99"/>
    <w:rsid w:val="00C227A4"/>
    <w:rPr>
      <w:color w:val="404040"/>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2">
    <w:name w:val="Bordered &amp; Lined - Accent 52"/>
    <w:basedOn w:val="a1"/>
    <w:uiPriority w:val="99"/>
    <w:rsid w:val="00C227A4"/>
    <w:rPr>
      <w:color w:val="404040"/>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2">
    <w:name w:val="Bordered &amp; Lined - Accent 62"/>
    <w:basedOn w:val="a1"/>
    <w:uiPriority w:val="99"/>
    <w:rsid w:val="00C227A4"/>
    <w:rPr>
      <w:color w:val="404040"/>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2">
    <w:name w:val="Bordered2"/>
    <w:basedOn w:val="a1"/>
    <w:uiPriority w:val="99"/>
    <w:rsid w:val="00C227A4"/>
    <w:rPr>
      <w:sz w:val="22"/>
      <w:szCs w:val="22"/>
      <w:lang w:eastAsia="en-US"/>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2">
    <w:name w:val="Bordered - Accent 12"/>
    <w:basedOn w:val="a1"/>
    <w:uiPriority w:val="99"/>
    <w:rsid w:val="00C227A4"/>
    <w:rPr>
      <w:sz w:val="22"/>
      <w:szCs w:val="22"/>
      <w:lang w:eastAsia="en-US"/>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2">
    <w:name w:val="Bordered - Accent 22"/>
    <w:basedOn w:val="a1"/>
    <w:uiPriority w:val="99"/>
    <w:rsid w:val="00C227A4"/>
    <w:rPr>
      <w:sz w:val="22"/>
      <w:szCs w:val="22"/>
      <w:lang w:eastAsia="en-US"/>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2">
    <w:name w:val="Bordered - Accent 32"/>
    <w:basedOn w:val="a1"/>
    <w:uiPriority w:val="99"/>
    <w:rsid w:val="00C227A4"/>
    <w:rPr>
      <w:sz w:val="22"/>
      <w:szCs w:val="22"/>
      <w:lang w:eastAsia="en-US"/>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2">
    <w:name w:val="Bordered - Accent 42"/>
    <w:basedOn w:val="a1"/>
    <w:uiPriority w:val="99"/>
    <w:rsid w:val="00C227A4"/>
    <w:rPr>
      <w:sz w:val="22"/>
      <w:szCs w:val="22"/>
      <w:lang w:eastAsia="en-US"/>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2">
    <w:name w:val="Bordered - Accent 52"/>
    <w:basedOn w:val="a1"/>
    <w:uiPriority w:val="99"/>
    <w:rsid w:val="00C227A4"/>
    <w:rPr>
      <w:sz w:val="22"/>
      <w:szCs w:val="22"/>
      <w:lang w:eastAsia="en-US"/>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2">
    <w:name w:val="Bordered - Accent 62"/>
    <w:basedOn w:val="a1"/>
    <w:uiPriority w:val="99"/>
    <w:rsid w:val="00C227A4"/>
    <w:rPr>
      <w:sz w:val="22"/>
      <w:szCs w:val="22"/>
      <w:lang w:eastAsia="en-US"/>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character" w:customStyle="1" w:styleId="markedcontent">
    <w:name w:val="markedcontent"/>
    <w:rsid w:val="00C227A4"/>
  </w:style>
  <w:style w:type="numbering" w:customStyle="1" w:styleId="100">
    <w:name w:val="Нет списка10"/>
    <w:next w:val="a2"/>
    <w:uiPriority w:val="99"/>
    <w:semiHidden/>
    <w:unhideWhenUsed/>
    <w:rsid w:val="00E254E8"/>
  </w:style>
  <w:style w:type="numbering" w:customStyle="1" w:styleId="131">
    <w:name w:val="Нет списка13"/>
    <w:next w:val="a2"/>
    <w:uiPriority w:val="99"/>
    <w:semiHidden/>
    <w:unhideWhenUsed/>
    <w:rsid w:val="007D3F96"/>
  </w:style>
  <w:style w:type="numbering" w:customStyle="1" w:styleId="142">
    <w:name w:val="Нет списка14"/>
    <w:next w:val="a2"/>
    <w:uiPriority w:val="99"/>
    <w:semiHidden/>
    <w:unhideWhenUsed/>
    <w:rsid w:val="007D3F96"/>
  </w:style>
  <w:style w:type="table" w:customStyle="1" w:styleId="86">
    <w:name w:val="Сетка таблицы8"/>
    <w:basedOn w:val="a1"/>
    <w:next w:val="afc"/>
    <w:uiPriority w:val="59"/>
    <w:rsid w:val="007D3F96"/>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3">
    <w:name w:val="Table Grid Light3"/>
    <w:basedOn w:val="a1"/>
    <w:uiPriority w:val="59"/>
    <w:rsid w:val="007D3F96"/>
    <w:rPr>
      <w:sz w:val="22"/>
      <w:szCs w:val="22"/>
      <w:lang w:eastAsia="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PlainTable11">
    <w:name w:val="Plain Table 11"/>
    <w:basedOn w:val="a1"/>
    <w:uiPriority w:val="59"/>
    <w:rsid w:val="007D3F96"/>
    <w:rPr>
      <w:sz w:val="22"/>
      <w:szCs w:val="22"/>
      <w:lang w:eastAsia="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PlainTable21">
    <w:name w:val="Plain Table 21"/>
    <w:basedOn w:val="a1"/>
    <w:uiPriority w:val="59"/>
    <w:rsid w:val="007D3F96"/>
    <w:rPr>
      <w:sz w:val="22"/>
      <w:szCs w:val="22"/>
      <w:lang w:eastAsia="en-US"/>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PlainTable31">
    <w:name w:val="Plain Table 31"/>
    <w:basedOn w:val="a1"/>
    <w:uiPriority w:val="99"/>
    <w:rsid w:val="007D3F96"/>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PlainTable41">
    <w:name w:val="Plain Table 41"/>
    <w:basedOn w:val="a1"/>
    <w:uiPriority w:val="99"/>
    <w:rsid w:val="007D3F96"/>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PlainTable51">
    <w:name w:val="Plain Table 51"/>
    <w:basedOn w:val="a1"/>
    <w:uiPriority w:val="99"/>
    <w:rsid w:val="007D3F96"/>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GridTable1Light1">
    <w:name w:val="Grid Table 1 Light1"/>
    <w:basedOn w:val="a1"/>
    <w:uiPriority w:val="99"/>
    <w:rsid w:val="007D3F96"/>
    <w:rPr>
      <w:sz w:val="22"/>
      <w:szCs w:val="22"/>
      <w:lang w:eastAsia="en-US"/>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3">
    <w:name w:val="Grid Table 1 Light - Accent 13"/>
    <w:basedOn w:val="a1"/>
    <w:uiPriority w:val="99"/>
    <w:rsid w:val="007D3F96"/>
    <w:rPr>
      <w:sz w:val="22"/>
      <w:szCs w:val="22"/>
      <w:lang w:eastAsia="en-US"/>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3">
    <w:name w:val="Grid Table 1 Light - Accent 23"/>
    <w:basedOn w:val="a1"/>
    <w:uiPriority w:val="99"/>
    <w:rsid w:val="007D3F96"/>
    <w:rPr>
      <w:sz w:val="22"/>
      <w:szCs w:val="22"/>
      <w:lang w:eastAsia="en-US"/>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3">
    <w:name w:val="Grid Table 1 Light - Accent 33"/>
    <w:basedOn w:val="a1"/>
    <w:uiPriority w:val="99"/>
    <w:rsid w:val="007D3F96"/>
    <w:rPr>
      <w:sz w:val="22"/>
      <w:szCs w:val="22"/>
      <w:lang w:eastAsia="en-US"/>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3">
    <w:name w:val="Grid Table 1 Light - Accent 43"/>
    <w:basedOn w:val="a1"/>
    <w:uiPriority w:val="99"/>
    <w:rsid w:val="007D3F96"/>
    <w:rPr>
      <w:sz w:val="22"/>
      <w:szCs w:val="22"/>
      <w:lang w:eastAsia="en-US"/>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3">
    <w:name w:val="Grid Table 1 Light - Accent 53"/>
    <w:basedOn w:val="a1"/>
    <w:uiPriority w:val="99"/>
    <w:rsid w:val="007D3F96"/>
    <w:rPr>
      <w:sz w:val="22"/>
      <w:szCs w:val="22"/>
      <w:lang w:eastAsia="en-US"/>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3">
    <w:name w:val="Grid Table 1 Light - Accent 63"/>
    <w:basedOn w:val="a1"/>
    <w:uiPriority w:val="99"/>
    <w:rsid w:val="007D3F96"/>
    <w:rPr>
      <w:sz w:val="22"/>
      <w:szCs w:val="22"/>
      <w:lang w:eastAsia="en-US"/>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GridTable21">
    <w:name w:val="Grid Table 21"/>
    <w:basedOn w:val="a1"/>
    <w:uiPriority w:val="99"/>
    <w:rsid w:val="007D3F96"/>
    <w:rPr>
      <w:sz w:val="22"/>
      <w:szCs w:val="22"/>
      <w:lang w:eastAsia="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3">
    <w:name w:val="Grid Table 2 - Accent 13"/>
    <w:basedOn w:val="a1"/>
    <w:uiPriority w:val="99"/>
    <w:rsid w:val="007D3F96"/>
    <w:rPr>
      <w:sz w:val="22"/>
      <w:szCs w:val="22"/>
      <w:lang w:eastAsia="en-US"/>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3">
    <w:name w:val="Grid Table 2 - Accent 23"/>
    <w:basedOn w:val="a1"/>
    <w:uiPriority w:val="99"/>
    <w:rsid w:val="007D3F96"/>
    <w:rPr>
      <w:sz w:val="22"/>
      <w:szCs w:val="22"/>
      <w:lang w:eastAsia="en-US"/>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3">
    <w:name w:val="Grid Table 2 - Accent 33"/>
    <w:basedOn w:val="a1"/>
    <w:uiPriority w:val="99"/>
    <w:rsid w:val="007D3F96"/>
    <w:rPr>
      <w:sz w:val="22"/>
      <w:szCs w:val="22"/>
      <w:lang w:eastAsia="en-US"/>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3">
    <w:name w:val="Grid Table 2 - Accent 43"/>
    <w:basedOn w:val="a1"/>
    <w:uiPriority w:val="99"/>
    <w:rsid w:val="007D3F96"/>
    <w:rPr>
      <w:sz w:val="22"/>
      <w:szCs w:val="22"/>
      <w:lang w:eastAsia="en-US"/>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3">
    <w:name w:val="Grid Table 2 - Accent 53"/>
    <w:basedOn w:val="a1"/>
    <w:uiPriority w:val="99"/>
    <w:rsid w:val="007D3F96"/>
    <w:rPr>
      <w:sz w:val="22"/>
      <w:szCs w:val="22"/>
      <w:lang w:eastAsia="en-US"/>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3">
    <w:name w:val="Grid Table 2 - Accent 63"/>
    <w:basedOn w:val="a1"/>
    <w:uiPriority w:val="99"/>
    <w:rsid w:val="007D3F96"/>
    <w:rPr>
      <w:sz w:val="22"/>
      <w:szCs w:val="22"/>
      <w:lang w:eastAsia="en-US"/>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GridTable31">
    <w:name w:val="Grid Table 31"/>
    <w:basedOn w:val="a1"/>
    <w:uiPriority w:val="99"/>
    <w:rsid w:val="007D3F96"/>
    <w:rPr>
      <w:sz w:val="22"/>
      <w:szCs w:val="22"/>
      <w:lang w:eastAsia="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3">
    <w:name w:val="Grid Table 3 - Accent 13"/>
    <w:basedOn w:val="a1"/>
    <w:uiPriority w:val="99"/>
    <w:rsid w:val="007D3F96"/>
    <w:rPr>
      <w:sz w:val="22"/>
      <w:szCs w:val="22"/>
      <w:lang w:eastAsia="en-US"/>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3">
    <w:name w:val="Grid Table 3 - Accent 23"/>
    <w:basedOn w:val="a1"/>
    <w:uiPriority w:val="99"/>
    <w:rsid w:val="007D3F96"/>
    <w:rPr>
      <w:sz w:val="22"/>
      <w:szCs w:val="22"/>
      <w:lang w:eastAsia="en-US"/>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3">
    <w:name w:val="Grid Table 3 - Accent 33"/>
    <w:basedOn w:val="a1"/>
    <w:uiPriority w:val="99"/>
    <w:rsid w:val="007D3F96"/>
    <w:rPr>
      <w:sz w:val="22"/>
      <w:szCs w:val="22"/>
      <w:lang w:eastAsia="en-US"/>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3">
    <w:name w:val="Grid Table 3 - Accent 43"/>
    <w:basedOn w:val="a1"/>
    <w:uiPriority w:val="99"/>
    <w:rsid w:val="007D3F96"/>
    <w:rPr>
      <w:sz w:val="22"/>
      <w:szCs w:val="22"/>
      <w:lang w:eastAsia="en-US"/>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3">
    <w:name w:val="Grid Table 3 - Accent 53"/>
    <w:basedOn w:val="a1"/>
    <w:uiPriority w:val="99"/>
    <w:rsid w:val="007D3F96"/>
    <w:rPr>
      <w:sz w:val="22"/>
      <w:szCs w:val="22"/>
      <w:lang w:eastAsia="en-US"/>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3">
    <w:name w:val="Grid Table 3 - Accent 63"/>
    <w:basedOn w:val="a1"/>
    <w:uiPriority w:val="99"/>
    <w:rsid w:val="007D3F96"/>
    <w:rPr>
      <w:sz w:val="22"/>
      <w:szCs w:val="22"/>
      <w:lang w:eastAsia="en-US"/>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GridTable41">
    <w:name w:val="Grid Table 41"/>
    <w:basedOn w:val="a1"/>
    <w:uiPriority w:val="59"/>
    <w:rsid w:val="007D3F96"/>
    <w:rPr>
      <w:sz w:val="22"/>
      <w:szCs w:val="22"/>
      <w:lang w:eastAsia="en-US"/>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3">
    <w:name w:val="Grid Table 4 - Accent 13"/>
    <w:basedOn w:val="a1"/>
    <w:uiPriority w:val="59"/>
    <w:rsid w:val="007D3F96"/>
    <w:rPr>
      <w:sz w:val="22"/>
      <w:szCs w:val="22"/>
      <w:lang w:eastAsia="en-US"/>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3">
    <w:name w:val="Grid Table 4 - Accent 23"/>
    <w:basedOn w:val="a1"/>
    <w:uiPriority w:val="59"/>
    <w:rsid w:val="007D3F96"/>
    <w:rPr>
      <w:sz w:val="22"/>
      <w:szCs w:val="22"/>
      <w:lang w:eastAsia="en-US"/>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3">
    <w:name w:val="Grid Table 4 - Accent 33"/>
    <w:basedOn w:val="a1"/>
    <w:uiPriority w:val="59"/>
    <w:rsid w:val="007D3F96"/>
    <w:rPr>
      <w:sz w:val="22"/>
      <w:szCs w:val="22"/>
      <w:lang w:eastAsia="en-US"/>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3">
    <w:name w:val="Grid Table 4 - Accent 43"/>
    <w:basedOn w:val="a1"/>
    <w:uiPriority w:val="59"/>
    <w:rsid w:val="007D3F96"/>
    <w:rPr>
      <w:sz w:val="22"/>
      <w:szCs w:val="22"/>
      <w:lang w:eastAsia="en-US"/>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3">
    <w:name w:val="Grid Table 4 - Accent 53"/>
    <w:basedOn w:val="a1"/>
    <w:uiPriority w:val="59"/>
    <w:rsid w:val="007D3F96"/>
    <w:rPr>
      <w:sz w:val="22"/>
      <w:szCs w:val="22"/>
      <w:lang w:eastAsia="en-US"/>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3">
    <w:name w:val="Grid Table 4 - Accent 63"/>
    <w:basedOn w:val="a1"/>
    <w:uiPriority w:val="59"/>
    <w:rsid w:val="007D3F96"/>
    <w:rPr>
      <w:sz w:val="22"/>
      <w:szCs w:val="22"/>
      <w:lang w:eastAsia="en-US"/>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GridTable5Dark1">
    <w:name w:val="Grid Table 5 Dark1"/>
    <w:basedOn w:val="a1"/>
    <w:uiPriority w:val="99"/>
    <w:rsid w:val="007D3F96"/>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3">
    <w:name w:val="Grid Table 5 Dark- Accent 13"/>
    <w:basedOn w:val="a1"/>
    <w:uiPriority w:val="99"/>
    <w:rsid w:val="007D3F96"/>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3">
    <w:name w:val="Grid Table 5 Dark - Accent 23"/>
    <w:basedOn w:val="a1"/>
    <w:uiPriority w:val="99"/>
    <w:rsid w:val="007D3F96"/>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3">
    <w:name w:val="Grid Table 5 Dark - Accent 33"/>
    <w:basedOn w:val="a1"/>
    <w:uiPriority w:val="99"/>
    <w:rsid w:val="007D3F96"/>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3">
    <w:name w:val="Grid Table 5 Dark- Accent 43"/>
    <w:basedOn w:val="a1"/>
    <w:uiPriority w:val="99"/>
    <w:rsid w:val="007D3F96"/>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3">
    <w:name w:val="Grid Table 5 Dark - Accent 53"/>
    <w:basedOn w:val="a1"/>
    <w:uiPriority w:val="99"/>
    <w:rsid w:val="007D3F96"/>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3">
    <w:name w:val="Grid Table 5 Dark - Accent 63"/>
    <w:basedOn w:val="a1"/>
    <w:uiPriority w:val="99"/>
    <w:rsid w:val="007D3F96"/>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GridTable6Colorful1">
    <w:name w:val="Grid Table 6 Colorful1"/>
    <w:basedOn w:val="a1"/>
    <w:uiPriority w:val="99"/>
    <w:rsid w:val="007D3F96"/>
    <w:rPr>
      <w:sz w:val="22"/>
      <w:szCs w:val="22"/>
      <w:lang w:eastAsia="en-US"/>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3">
    <w:name w:val="Grid Table 6 Colorful - Accent 13"/>
    <w:basedOn w:val="a1"/>
    <w:uiPriority w:val="99"/>
    <w:rsid w:val="007D3F96"/>
    <w:rPr>
      <w:sz w:val="22"/>
      <w:szCs w:val="22"/>
      <w:lang w:eastAsia="en-US"/>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3">
    <w:name w:val="Grid Table 6 Colorful - Accent 23"/>
    <w:basedOn w:val="a1"/>
    <w:uiPriority w:val="99"/>
    <w:rsid w:val="007D3F96"/>
    <w:rPr>
      <w:sz w:val="22"/>
      <w:szCs w:val="22"/>
      <w:lang w:eastAsia="en-US"/>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3">
    <w:name w:val="Grid Table 6 Colorful - Accent 33"/>
    <w:basedOn w:val="a1"/>
    <w:uiPriority w:val="99"/>
    <w:rsid w:val="007D3F96"/>
    <w:rPr>
      <w:sz w:val="22"/>
      <w:szCs w:val="22"/>
      <w:lang w:eastAsia="en-US"/>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3">
    <w:name w:val="Grid Table 6 Colorful - Accent 43"/>
    <w:basedOn w:val="a1"/>
    <w:uiPriority w:val="99"/>
    <w:rsid w:val="007D3F96"/>
    <w:rPr>
      <w:sz w:val="22"/>
      <w:szCs w:val="22"/>
      <w:lang w:eastAsia="en-US"/>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3">
    <w:name w:val="Grid Table 6 Colorful - Accent 53"/>
    <w:basedOn w:val="a1"/>
    <w:uiPriority w:val="99"/>
    <w:rsid w:val="007D3F96"/>
    <w:rPr>
      <w:sz w:val="22"/>
      <w:szCs w:val="22"/>
      <w:lang w:eastAsia="en-US"/>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3">
    <w:name w:val="Grid Table 6 Colorful - Accent 63"/>
    <w:basedOn w:val="a1"/>
    <w:uiPriority w:val="99"/>
    <w:rsid w:val="007D3F96"/>
    <w:rPr>
      <w:sz w:val="22"/>
      <w:szCs w:val="22"/>
      <w:lang w:eastAsia="en-US"/>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GridTable7Colorful1">
    <w:name w:val="Grid Table 7 Colorful1"/>
    <w:basedOn w:val="a1"/>
    <w:uiPriority w:val="99"/>
    <w:rsid w:val="007D3F96"/>
    <w:rPr>
      <w:sz w:val="22"/>
      <w:szCs w:val="22"/>
      <w:lang w:eastAsia="en-US"/>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3">
    <w:name w:val="Grid Table 7 Colorful - Accent 13"/>
    <w:basedOn w:val="a1"/>
    <w:uiPriority w:val="99"/>
    <w:rsid w:val="007D3F96"/>
    <w:rPr>
      <w:sz w:val="22"/>
      <w:szCs w:val="22"/>
      <w:lang w:eastAsia="en-US"/>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rFonts w:ascii="Arial" w:hAnsi="Arial"/>
        <w:b/>
        <w:color w:val="A6BFDD"/>
        <w:sz w:val="22"/>
      </w:rPr>
      <w:tblPr/>
      <w:tcPr>
        <w:tcBorders>
          <w:top w:val="none" w:sz="4" w:space="0" w:color="000000"/>
          <w:left w:val="none" w:sz="4" w:space="0" w:color="000000"/>
          <w:bottom w:val="single" w:sz="4" w:space="0" w:color="A6BFDD"/>
          <w:right w:val="none" w:sz="4" w:space="0" w:color="000000"/>
        </w:tcBorders>
        <w:shd w:val="clear" w:color="FFFFFF" w:fill="FFFFFF"/>
      </w:tcPr>
    </w:tblStylePr>
    <w:tblStylePr w:type="lastRow">
      <w:rPr>
        <w:rFonts w:ascii="Arial" w:hAnsi="Arial"/>
        <w:b/>
        <w:color w:val="A6BFDD"/>
        <w:sz w:val="22"/>
      </w:rPr>
      <w:tblPr/>
      <w:tcPr>
        <w:tcBorders>
          <w:top w:val="single" w:sz="4" w:space="0" w:color="A6B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6BFDD"/>
        <w:sz w:val="22"/>
      </w:rPr>
      <w:tblPr/>
      <w:tcPr>
        <w:tcBorders>
          <w:top w:val="none" w:sz="4" w:space="0" w:color="000000"/>
          <w:left w:val="none" w:sz="4" w:space="0" w:color="000000"/>
          <w:bottom w:val="none" w:sz="4" w:space="0" w:color="000000"/>
          <w:right w:val="single" w:sz="4" w:space="0" w:color="A6BFDD"/>
        </w:tcBorders>
        <w:shd w:val="clear" w:color="FFFFFF" w:fill="auto"/>
      </w:tcPr>
    </w:tblStylePr>
    <w:tblStylePr w:type="lastCol">
      <w:rPr>
        <w:rFonts w:ascii="Arial" w:hAnsi="Arial"/>
        <w:i/>
        <w:color w:val="A6BFDD"/>
        <w:sz w:val="22"/>
      </w:rPr>
      <w:tblPr/>
      <w:tcPr>
        <w:tcBorders>
          <w:top w:val="none" w:sz="4" w:space="0" w:color="000000"/>
          <w:left w:val="single" w:sz="4" w:space="0" w:color="A6BFDD"/>
          <w:bottom w:val="none" w:sz="4" w:space="0" w:color="000000"/>
          <w:right w:val="none" w:sz="4" w:space="0" w:color="000000"/>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3">
    <w:name w:val="Grid Table 7 Colorful - Accent 23"/>
    <w:basedOn w:val="a1"/>
    <w:uiPriority w:val="99"/>
    <w:rsid w:val="007D3F96"/>
    <w:rPr>
      <w:sz w:val="22"/>
      <w:szCs w:val="22"/>
      <w:lang w:eastAsia="en-US"/>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rFonts w:ascii="Arial" w:hAnsi="Arial"/>
        <w:b/>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b/>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3">
    <w:name w:val="Grid Table 7 Colorful - Accent 33"/>
    <w:basedOn w:val="a1"/>
    <w:uiPriority w:val="99"/>
    <w:rsid w:val="007D3F96"/>
    <w:rPr>
      <w:sz w:val="22"/>
      <w:szCs w:val="22"/>
      <w:lang w:eastAsia="en-US"/>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rFonts w:ascii="Arial" w:hAnsi="Arial"/>
        <w:b/>
        <w:color w:val="9ABB59"/>
        <w:sz w:val="22"/>
      </w:rPr>
      <w:tblPr/>
      <w:tcPr>
        <w:tcBorders>
          <w:top w:val="none" w:sz="4" w:space="0" w:color="000000"/>
          <w:left w:val="none" w:sz="4" w:space="0" w:color="000000"/>
          <w:bottom w:val="single" w:sz="4" w:space="0" w:color="9ABB59"/>
          <w:right w:val="none" w:sz="4" w:space="0" w:color="000000"/>
        </w:tcBorders>
        <w:shd w:val="clear" w:color="FFFFFF" w:fill="FFFFFF"/>
      </w:tcPr>
    </w:tblStylePr>
    <w:tblStylePr w:type="lastRow">
      <w:rPr>
        <w:rFonts w:ascii="Arial" w:hAnsi="Arial"/>
        <w:b/>
        <w:color w:val="9ABB59"/>
        <w:sz w:val="22"/>
      </w:rPr>
      <w:tblPr/>
      <w:tcPr>
        <w:tcBorders>
          <w:top w:val="single" w:sz="4" w:space="0" w:color="9ABB5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ABB59"/>
        <w:sz w:val="22"/>
      </w:rPr>
      <w:tblPr/>
      <w:tcPr>
        <w:tcBorders>
          <w:top w:val="none" w:sz="4" w:space="0" w:color="000000"/>
          <w:left w:val="none" w:sz="4" w:space="0" w:color="000000"/>
          <w:bottom w:val="none" w:sz="4" w:space="0" w:color="000000"/>
          <w:right w:val="single" w:sz="4" w:space="0" w:color="9ABB59"/>
        </w:tcBorders>
        <w:shd w:val="clear" w:color="FFFFFF" w:fill="auto"/>
      </w:tcPr>
    </w:tblStylePr>
    <w:tblStylePr w:type="lastCol">
      <w:rPr>
        <w:rFonts w:ascii="Arial" w:hAnsi="Arial"/>
        <w:i/>
        <w:color w:val="9ABB59"/>
        <w:sz w:val="22"/>
      </w:rPr>
      <w:tblPr/>
      <w:tcPr>
        <w:tcBorders>
          <w:top w:val="none" w:sz="4" w:space="0" w:color="000000"/>
          <w:left w:val="single" w:sz="4" w:space="0" w:color="9ABB59"/>
          <w:bottom w:val="none" w:sz="4" w:space="0" w:color="000000"/>
          <w:right w:val="none" w:sz="4" w:space="0" w:color="000000"/>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3">
    <w:name w:val="Grid Table 7 Colorful - Accent 43"/>
    <w:basedOn w:val="a1"/>
    <w:uiPriority w:val="99"/>
    <w:rsid w:val="007D3F96"/>
    <w:rPr>
      <w:sz w:val="22"/>
      <w:szCs w:val="22"/>
      <w:lang w:eastAsia="en-US"/>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rFonts w:ascii="Arial" w:hAnsi="Arial"/>
        <w:b/>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b/>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3">
    <w:name w:val="Grid Table 7 Colorful - Accent 53"/>
    <w:basedOn w:val="a1"/>
    <w:uiPriority w:val="99"/>
    <w:rsid w:val="007D3F96"/>
    <w:rPr>
      <w:sz w:val="22"/>
      <w:szCs w:val="22"/>
      <w:lang w:eastAsia="en-US"/>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266779"/>
        <w:sz w:val="22"/>
      </w:rPr>
      <w:tblPr/>
      <w:tcPr>
        <w:tcBorders>
          <w:top w:val="none" w:sz="4" w:space="0" w:color="000000"/>
          <w:left w:val="none" w:sz="4" w:space="0" w:color="000000"/>
          <w:bottom w:val="single" w:sz="4" w:space="0" w:color="99D0DE"/>
          <w:right w:val="none" w:sz="4" w:space="0" w:color="000000"/>
        </w:tcBorders>
        <w:shd w:val="clear" w:color="FFFFFF" w:fill="FFFFFF"/>
      </w:tcPr>
    </w:tblStylePr>
    <w:tblStylePr w:type="lastRow">
      <w:rPr>
        <w:rFonts w:ascii="Arial" w:hAnsi="Arial"/>
        <w:b/>
        <w:color w:val="266779"/>
        <w:sz w:val="22"/>
      </w:rPr>
      <w:tblPr/>
      <w:tcPr>
        <w:tcBorders>
          <w:top w:val="single" w:sz="4" w:space="0" w:color="99D0D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66779"/>
        <w:sz w:val="22"/>
      </w:rPr>
      <w:tblPr/>
      <w:tcPr>
        <w:tcBorders>
          <w:top w:val="none" w:sz="4" w:space="0" w:color="000000"/>
          <w:left w:val="none" w:sz="4" w:space="0" w:color="000000"/>
          <w:bottom w:val="none" w:sz="4" w:space="0" w:color="000000"/>
          <w:right w:val="single" w:sz="4" w:space="0" w:color="99D0DE"/>
        </w:tcBorders>
        <w:shd w:val="clear" w:color="FFFFFF" w:fill="auto"/>
      </w:tcPr>
    </w:tblStylePr>
    <w:tblStylePr w:type="lastCol">
      <w:rPr>
        <w:rFonts w:ascii="Arial" w:hAnsi="Arial"/>
        <w:i/>
        <w:color w:val="266779"/>
        <w:sz w:val="22"/>
      </w:rPr>
      <w:tblPr/>
      <w:tcPr>
        <w:tcBorders>
          <w:top w:val="none" w:sz="4" w:space="0" w:color="000000"/>
          <w:left w:val="single" w:sz="4" w:space="0" w:color="99D0DE"/>
          <w:bottom w:val="none" w:sz="4" w:space="0" w:color="000000"/>
          <w:right w:val="none" w:sz="4" w:space="0" w:color="000000"/>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3">
    <w:name w:val="Grid Table 7 Colorful - Accent 63"/>
    <w:basedOn w:val="a1"/>
    <w:uiPriority w:val="99"/>
    <w:rsid w:val="007D3F96"/>
    <w:rPr>
      <w:sz w:val="22"/>
      <w:szCs w:val="22"/>
      <w:lang w:eastAsia="en-US"/>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B15407"/>
        <w:sz w:val="22"/>
      </w:rPr>
      <w:tblPr/>
      <w:tcPr>
        <w:tcBorders>
          <w:top w:val="none" w:sz="4" w:space="0" w:color="000000"/>
          <w:left w:val="none" w:sz="4" w:space="0" w:color="000000"/>
          <w:bottom w:val="single" w:sz="4" w:space="0" w:color="FAC396"/>
          <w:right w:val="none" w:sz="4" w:space="0" w:color="000000"/>
        </w:tcBorders>
        <w:shd w:val="clear" w:color="FFFFFF" w:fill="FFFFFF"/>
      </w:tcPr>
    </w:tblStylePr>
    <w:tblStylePr w:type="lastRow">
      <w:rPr>
        <w:rFonts w:ascii="Arial" w:hAnsi="Arial"/>
        <w:b/>
        <w:color w:val="B15407"/>
        <w:sz w:val="22"/>
      </w:rPr>
      <w:tblPr/>
      <w:tcPr>
        <w:tcBorders>
          <w:top w:val="single" w:sz="4" w:space="0" w:color="FAC39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15407"/>
        <w:sz w:val="22"/>
      </w:rPr>
      <w:tblPr/>
      <w:tcPr>
        <w:tcBorders>
          <w:top w:val="none" w:sz="4" w:space="0" w:color="000000"/>
          <w:left w:val="none" w:sz="4" w:space="0" w:color="000000"/>
          <w:bottom w:val="none" w:sz="4" w:space="0" w:color="000000"/>
          <w:right w:val="single" w:sz="4" w:space="0" w:color="FAC396"/>
        </w:tcBorders>
        <w:shd w:val="clear" w:color="FFFFFF" w:fill="auto"/>
      </w:tcPr>
    </w:tblStylePr>
    <w:tblStylePr w:type="lastCol">
      <w:rPr>
        <w:rFonts w:ascii="Arial" w:hAnsi="Arial"/>
        <w:i/>
        <w:color w:val="B15407"/>
        <w:sz w:val="22"/>
      </w:rPr>
      <w:tblPr/>
      <w:tcPr>
        <w:tcBorders>
          <w:top w:val="none" w:sz="4" w:space="0" w:color="000000"/>
          <w:left w:val="single" w:sz="4" w:space="0" w:color="FAC396"/>
          <w:bottom w:val="none" w:sz="4" w:space="0" w:color="000000"/>
          <w:right w:val="none" w:sz="4" w:space="0" w:color="000000"/>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ListTable1Light1">
    <w:name w:val="List Table 1 Light1"/>
    <w:basedOn w:val="a1"/>
    <w:uiPriority w:val="99"/>
    <w:rsid w:val="007D3F96"/>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3">
    <w:name w:val="List Table 1 Light - Accent 13"/>
    <w:basedOn w:val="a1"/>
    <w:uiPriority w:val="99"/>
    <w:rsid w:val="007D3F96"/>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3">
    <w:name w:val="List Table 1 Light - Accent 23"/>
    <w:basedOn w:val="a1"/>
    <w:uiPriority w:val="99"/>
    <w:rsid w:val="007D3F96"/>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3">
    <w:name w:val="List Table 1 Light - Accent 33"/>
    <w:basedOn w:val="a1"/>
    <w:uiPriority w:val="99"/>
    <w:rsid w:val="007D3F96"/>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3">
    <w:name w:val="List Table 1 Light - Accent 43"/>
    <w:basedOn w:val="a1"/>
    <w:uiPriority w:val="99"/>
    <w:rsid w:val="007D3F96"/>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3">
    <w:name w:val="List Table 1 Light - Accent 53"/>
    <w:basedOn w:val="a1"/>
    <w:uiPriority w:val="99"/>
    <w:rsid w:val="007D3F96"/>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3">
    <w:name w:val="List Table 1 Light - Accent 63"/>
    <w:basedOn w:val="a1"/>
    <w:uiPriority w:val="99"/>
    <w:rsid w:val="007D3F96"/>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ListTable21">
    <w:name w:val="List Table 21"/>
    <w:basedOn w:val="a1"/>
    <w:uiPriority w:val="99"/>
    <w:rsid w:val="007D3F96"/>
    <w:rPr>
      <w:sz w:val="22"/>
      <w:szCs w:val="22"/>
      <w:lang w:eastAsia="en-US"/>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3">
    <w:name w:val="List Table 2 - Accent 13"/>
    <w:basedOn w:val="a1"/>
    <w:uiPriority w:val="99"/>
    <w:rsid w:val="007D3F96"/>
    <w:rPr>
      <w:sz w:val="22"/>
      <w:szCs w:val="22"/>
      <w:lang w:eastAsia="en-US"/>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3">
    <w:name w:val="List Table 2 - Accent 23"/>
    <w:basedOn w:val="a1"/>
    <w:uiPriority w:val="99"/>
    <w:rsid w:val="007D3F96"/>
    <w:rPr>
      <w:sz w:val="22"/>
      <w:szCs w:val="22"/>
      <w:lang w:eastAsia="en-US"/>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3">
    <w:name w:val="List Table 2 - Accent 33"/>
    <w:basedOn w:val="a1"/>
    <w:uiPriority w:val="99"/>
    <w:rsid w:val="007D3F96"/>
    <w:rPr>
      <w:sz w:val="22"/>
      <w:szCs w:val="22"/>
      <w:lang w:eastAsia="en-US"/>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3">
    <w:name w:val="List Table 2 - Accent 43"/>
    <w:basedOn w:val="a1"/>
    <w:uiPriority w:val="99"/>
    <w:rsid w:val="007D3F96"/>
    <w:rPr>
      <w:sz w:val="22"/>
      <w:szCs w:val="22"/>
      <w:lang w:eastAsia="en-US"/>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3">
    <w:name w:val="List Table 2 - Accent 53"/>
    <w:basedOn w:val="a1"/>
    <w:uiPriority w:val="99"/>
    <w:rsid w:val="007D3F96"/>
    <w:rPr>
      <w:sz w:val="22"/>
      <w:szCs w:val="22"/>
      <w:lang w:eastAsia="en-US"/>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3">
    <w:name w:val="List Table 2 - Accent 63"/>
    <w:basedOn w:val="a1"/>
    <w:uiPriority w:val="99"/>
    <w:rsid w:val="007D3F96"/>
    <w:rPr>
      <w:sz w:val="22"/>
      <w:szCs w:val="22"/>
      <w:lang w:eastAsia="en-US"/>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ListTable31">
    <w:name w:val="List Table 31"/>
    <w:basedOn w:val="a1"/>
    <w:uiPriority w:val="99"/>
    <w:rsid w:val="007D3F96"/>
    <w:rPr>
      <w:sz w:val="22"/>
      <w:szCs w:val="22"/>
      <w:lang w:eastAsia="en-US"/>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3">
    <w:name w:val="List Table 3 - Accent 13"/>
    <w:basedOn w:val="a1"/>
    <w:uiPriority w:val="99"/>
    <w:rsid w:val="007D3F96"/>
    <w:rPr>
      <w:sz w:val="22"/>
      <w:szCs w:val="22"/>
      <w:lang w:eastAsia="en-US"/>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3">
    <w:name w:val="List Table 3 - Accent 23"/>
    <w:basedOn w:val="a1"/>
    <w:uiPriority w:val="99"/>
    <w:rsid w:val="007D3F96"/>
    <w:rPr>
      <w:sz w:val="22"/>
      <w:szCs w:val="22"/>
      <w:lang w:eastAsia="en-US"/>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108" w:type="dxa"/>
        <w:bottom w:w="0" w:type="dxa"/>
        <w:right w:w="108" w:type="dxa"/>
      </w:tblCellMar>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3">
    <w:name w:val="List Table 3 - Accent 33"/>
    <w:basedOn w:val="a1"/>
    <w:uiPriority w:val="99"/>
    <w:rsid w:val="007D3F96"/>
    <w:rPr>
      <w:sz w:val="22"/>
      <w:szCs w:val="22"/>
      <w:lang w:eastAsia="en-US"/>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108" w:type="dxa"/>
        <w:bottom w:w="0" w:type="dxa"/>
        <w:right w:w="108" w:type="dxa"/>
      </w:tblCellMar>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3">
    <w:name w:val="List Table 3 - Accent 43"/>
    <w:basedOn w:val="a1"/>
    <w:uiPriority w:val="99"/>
    <w:rsid w:val="007D3F96"/>
    <w:rPr>
      <w:sz w:val="22"/>
      <w:szCs w:val="22"/>
      <w:lang w:eastAsia="en-US"/>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108" w:type="dxa"/>
        <w:bottom w:w="0" w:type="dxa"/>
        <w:right w:w="108" w:type="dxa"/>
      </w:tblCellMar>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3">
    <w:name w:val="List Table 3 - Accent 53"/>
    <w:basedOn w:val="a1"/>
    <w:uiPriority w:val="99"/>
    <w:rsid w:val="007D3F96"/>
    <w:rPr>
      <w:sz w:val="22"/>
      <w:szCs w:val="22"/>
      <w:lang w:eastAsia="en-US"/>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108" w:type="dxa"/>
        <w:bottom w:w="0" w:type="dxa"/>
        <w:right w:w="108" w:type="dxa"/>
      </w:tblCellMar>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3">
    <w:name w:val="List Table 3 - Accent 63"/>
    <w:basedOn w:val="a1"/>
    <w:uiPriority w:val="99"/>
    <w:rsid w:val="007D3F96"/>
    <w:rPr>
      <w:sz w:val="22"/>
      <w:szCs w:val="22"/>
      <w:lang w:eastAsia="en-US"/>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108" w:type="dxa"/>
        <w:bottom w:w="0" w:type="dxa"/>
        <w:right w:w="108" w:type="dxa"/>
      </w:tblCellMar>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ListTable41">
    <w:name w:val="List Table 41"/>
    <w:basedOn w:val="a1"/>
    <w:uiPriority w:val="99"/>
    <w:rsid w:val="007D3F96"/>
    <w:rPr>
      <w:sz w:val="22"/>
      <w:szCs w:val="22"/>
      <w:lang w:eastAsia="en-US"/>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3">
    <w:name w:val="List Table 4 - Accent 13"/>
    <w:basedOn w:val="a1"/>
    <w:uiPriority w:val="99"/>
    <w:rsid w:val="007D3F96"/>
    <w:rPr>
      <w:sz w:val="22"/>
      <w:szCs w:val="22"/>
      <w:lang w:eastAsia="en-US"/>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3">
    <w:name w:val="List Table 4 - Accent 23"/>
    <w:basedOn w:val="a1"/>
    <w:uiPriority w:val="99"/>
    <w:rsid w:val="007D3F96"/>
    <w:rPr>
      <w:sz w:val="22"/>
      <w:szCs w:val="22"/>
      <w:lang w:eastAsia="en-US"/>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3">
    <w:name w:val="List Table 4 - Accent 33"/>
    <w:basedOn w:val="a1"/>
    <w:uiPriority w:val="99"/>
    <w:rsid w:val="007D3F96"/>
    <w:rPr>
      <w:sz w:val="22"/>
      <w:szCs w:val="22"/>
      <w:lang w:eastAsia="en-US"/>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3">
    <w:name w:val="List Table 4 - Accent 43"/>
    <w:basedOn w:val="a1"/>
    <w:uiPriority w:val="99"/>
    <w:rsid w:val="007D3F96"/>
    <w:rPr>
      <w:sz w:val="22"/>
      <w:szCs w:val="22"/>
      <w:lang w:eastAsia="en-US"/>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3">
    <w:name w:val="List Table 4 - Accent 53"/>
    <w:basedOn w:val="a1"/>
    <w:uiPriority w:val="99"/>
    <w:rsid w:val="007D3F96"/>
    <w:rPr>
      <w:sz w:val="22"/>
      <w:szCs w:val="22"/>
      <w:lang w:eastAsia="en-US"/>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3">
    <w:name w:val="List Table 4 - Accent 63"/>
    <w:basedOn w:val="a1"/>
    <w:uiPriority w:val="99"/>
    <w:rsid w:val="007D3F96"/>
    <w:rPr>
      <w:sz w:val="22"/>
      <w:szCs w:val="22"/>
      <w:lang w:eastAsia="en-US"/>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ListTable5Dark1">
    <w:name w:val="List Table 5 Dark1"/>
    <w:basedOn w:val="a1"/>
    <w:uiPriority w:val="99"/>
    <w:rsid w:val="007D3F96"/>
    <w:rPr>
      <w:sz w:val="22"/>
      <w:szCs w:val="22"/>
      <w:lang w:eastAsia="en-US"/>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108" w:type="dxa"/>
        <w:bottom w:w="0" w:type="dxa"/>
        <w:right w:w="108" w:type="dxa"/>
      </w:tblCellMar>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3">
    <w:name w:val="List Table 5 Dark - Accent 13"/>
    <w:basedOn w:val="a1"/>
    <w:uiPriority w:val="99"/>
    <w:rsid w:val="007D3F96"/>
    <w:rPr>
      <w:sz w:val="22"/>
      <w:szCs w:val="22"/>
      <w:lang w:eastAsia="en-US"/>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4F81BD" w:fill="4F81BD"/>
      <w:tblCellMar>
        <w:top w:w="0" w:type="dxa"/>
        <w:left w:w="108" w:type="dxa"/>
        <w:bottom w:w="0" w:type="dxa"/>
        <w:right w:w="108" w:type="dxa"/>
      </w:tblCellMar>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3">
    <w:name w:val="List Table 5 Dark - Accent 23"/>
    <w:basedOn w:val="a1"/>
    <w:uiPriority w:val="99"/>
    <w:rsid w:val="007D3F96"/>
    <w:rPr>
      <w:sz w:val="22"/>
      <w:szCs w:val="22"/>
      <w:lang w:eastAsia="en-US"/>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D99695" w:fill="D99695"/>
      <w:tblCellMar>
        <w:top w:w="0" w:type="dxa"/>
        <w:left w:w="108" w:type="dxa"/>
        <w:bottom w:w="0" w:type="dxa"/>
        <w:right w:w="108" w:type="dxa"/>
      </w:tblCellMar>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3">
    <w:name w:val="List Table 5 Dark - Accent 33"/>
    <w:basedOn w:val="a1"/>
    <w:uiPriority w:val="99"/>
    <w:rsid w:val="007D3F96"/>
    <w:rPr>
      <w:sz w:val="22"/>
      <w:szCs w:val="22"/>
      <w:lang w:eastAsia="en-US"/>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C3D69B" w:fill="C3D69B"/>
      <w:tblCellMar>
        <w:top w:w="0" w:type="dxa"/>
        <w:left w:w="108" w:type="dxa"/>
        <w:bottom w:w="0" w:type="dxa"/>
        <w:right w:w="108" w:type="dxa"/>
      </w:tblCellMar>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3">
    <w:name w:val="List Table 5 Dark - Accent 43"/>
    <w:basedOn w:val="a1"/>
    <w:uiPriority w:val="99"/>
    <w:rsid w:val="007D3F96"/>
    <w:rPr>
      <w:sz w:val="22"/>
      <w:szCs w:val="22"/>
      <w:lang w:eastAsia="en-US"/>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B2A1C6" w:fill="B2A1C6"/>
      <w:tblCellMar>
        <w:top w:w="0" w:type="dxa"/>
        <w:left w:w="108" w:type="dxa"/>
        <w:bottom w:w="0" w:type="dxa"/>
        <w:right w:w="108" w:type="dxa"/>
      </w:tblCellMar>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3">
    <w:name w:val="List Table 5 Dark - Accent 53"/>
    <w:basedOn w:val="a1"/>
    <w:uiPriority w:val="99"/>
    <w:rsid w:val="007D3F96"/>
    <w:rPr>
      <w:sz w:val="22"/>
      <w:szCs w:val="22"/>
      <w:lang w:eastAsia="en-US"/>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92CCDC" w:fill="92CCDC"/>
      <w:tblCellMar>
        <w:top w:w="0" w:type="dxa"/>
        <w:left w:w="108" w:type="dxa"/>
        <w:bottom w:w="0" w:type="dxa"/>
        <w:right w:w="108" w:type="dxa"/>
      </w:tblCellMar>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3">
    <w:name w:val="List Table 5 Dark - Accent 63"/>
    <w:basedOn w:val="a1"/>
    <w:uiPriority w:val="99"/>
    <w:rsid w:val="007D3F96"/>
    <w:rPr>
      <w:sz w:val="22"/>
      <w:szCs w:val="22"/>
      <w:lang w:eastAsia="en-US"/>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FAC090" w:fill="FAC090"/>
      <w:tblCellMar>
        <w:top w:w="0" w:type="dxa"/>
        <w:left w:w="108" w:type="dxa"/>
        <w:bottom w:w="0" w:type="dxa"/>
        <w:right w:w="108" w:type="dxa"/>
      </w:tblCellMar>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ListTable6Colorful1">
    <w:name w:val="List Table 6 Colorful1"/>
    <w:basedOn w:val="a1"/>
    <w:uiPriority w:val="99"/>
    <w:rsid w:val="007D3F96"/>
    <w:rPr>
      <w:sz w:val="22"/>
      <w:szCs w:val="22"/>
      <w:lang w:eastAsia="en-US"/>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3">
    <w:name w:val="List Table 6 Colorful - Accent 13"/>
    <w:basedOn w:val="a1"/>
    <w:uiPriority w:val="99"/>
    <w:rsid w:val="007D3F96"/>
    <w:rPr>
      <w:sz w:val="22"/>
      <w:szCs w:val="22"/>
      <w:lang w:eastAsia="en-US"/>
    </w:rPr>
    <w:tblPr>
      <w:tblStyleRowBandSize w:val="1"/>
      <w:tblStyleColBandSize w:val="1"/>
      <w:tblInd w:w="0" w:type="dxa"/>
      <w:tblBorders>
        <w:top w:val="single" w:sz="4" w:space="0" w:color="4F81BD"/>
        <w:bottom w:val="single" w:sz="4" w:space="0" w:color="4F81BD"/>
      </w:tblBorders>
      <w:tblCellMar>
        <w:top w:w="0" w:type="dxa"/>
        <w:left w:w="108" w:type="dxa"/>
        <w:bottom w:w="0" w:type="dxa"/>
        <w:right w:w="108" w:type="dxa"/>
      </w:tblCellMar>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3">
    <w:name w:val="List Table 6 Colorful - Accent 23"/>
    <w:basedOn w:val="a1"/>
    <w:uiPriority w:val="99"/>
    <w:rsid w:val="007D3F96"/>
    <w:rPr>
      <w:sz w:val="22"/>
      <w:szCs w:val="22"/>
      <w:lang w:eastAsia="en-US"/>
    </w:rPr>
    <w:tblPr>
      <w:tblStyleRowBandSize w:val="1"/>
      <w:tblStyleColBandSize w:val="1"/>
      <w:tblInd w:w="0" w:type="dxa"/>
      <w:tblBorders>
        <w:top w:val="single" w:sz="4" w:space="0" w:color="D99695"/>
        <w:bottom w:val="single" w:sz="4" w:space="0" w:color="D99695"/>
      </w:tblBorders>
      <w:tblCellMar>
        <w:top w:w="0" w:type="dxa"/>
        <w:left w:w="108" w:type="dxa"/>
        <w:bottom w:w="0" w:type="dxa"/>
        <w:right w:w="108" w:type="dxa"/>
      </w:tblCellMar>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3">
    <w:name w:val="List Table 6 Colorful - Accent 33"/>
    <w:basedOn w:val="a1"/>
    <w:uiPriority w:val="99"/>
    <w:rsid w:val="007D3F96"/>
    <w:rPr>
      <w:sz w:val="22"/>
      <w:szCs w:val="22"/>
      <w:lang w:eastAsia="en-US"/>
    </w:rPr>
    <w:tblPr>
      <w:tblStyleRowBandSize w:val="1"/>
      <w:tblStyleColBandSize w:val="1"/>
      <w:tblInd w:w="0" w:type="dxa"/>
      <w:tblBorders>
        <w:top w:val="single" w:sz="4" w:space="0" w:color="C3D69B"/>
        <w:bottom w:val="single" w:sz="4" w:space="0" w:color="C3D69B"/>
      </w:tblBorders>
      <w:tblCellMar>
        <w:top w:w="0" w:type="dxa"/>
        <w:left w:w="108" w:type="dxa"/>
        <w:bottom w:w="0" w:type="dxa"/>
        <w:right w:w="108" w:type="dxa"/>
      </w:tblCellMar>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3">
    <w:name w:val="List Table 6 Colorful - Accent 43"/>
    <w:basedOn w:val="a1"/>
    <w:uiPriority w:val="99"/>
    <w:rsid w:val="007D3F96"/>
    <w:rPr>
      <w:sz w:val="22"/>
      <w:szCs w:val="22"/>
      <w:lang w:eastAsia="en-US"/>
    </w:rPr>
    <w:tblPr>
      <w:tblStyleRowBandSize w:val="1"/>
      <w:tblStyleColBandSize w:val="1"/>
      <w:tblInd w:w="0" w:type="dxa"/>
      <w:tblBorders>
        <w:top w:val="single" w:sz="4" w:space="0" w:color="B2A1C6"/>
        <w:bottom w:val="single" w:sz="4" w:space="0" w:color="B2A1C6"/>
      </w:tblBorders>
      <w:tblCellMar>
        <w:top w:w="0" w:type="dxa"/>
        <w:left w:w="108" w:type="dxa"/>
        <w:bottom w:w="0" w:type="dxa"/>
        <w:right w:w="108" w:type="dxa"/>
      </w:tblCellMar>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3">
    <w:name w:val="List Table 6 Colorful - Accent 53"/>
    <w:basedOn w:val="a1"/>
    <w:uiPriority w:val="99"/>
    <w:rsid w:val="007D3F96"/>
    <w:rPr>
      <w:sz w:val="22"/>
      <w:szCs w:val="22"/>
      <w:lang w:eastAsia="en-US"/>
    </w:rPr>
    <w:tblPr>
      <w:tblStyleRowBandSize w:val="1"/>
      <w:tblStyleColBandSize w:val="1"/>
      <w:tblInd w:w="0" w:type="dxa"/>
      <w:tblBorders>
        <w:top w:val="single" w:sz="4" w:space="0" w:color="92CCDC"/>
        <w:bottom w:val="single" w:sz="4" w:space="0" w:color="92CCDC"/>
      </w:tblBorders>
      <w:tblCellMar>
        <w:top w:w="0" w:type="dxa"/>
        <w:left w:w="108" w:type="dxa"/>
        <w:bottom w:w="0" w:type="dxa"/>
        <w:right w:w="108" w:type="dxa"/>
      </w:tblCellMar>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3">
    <w:name w:val="List Table 6 Colorful - Accent 63"/>
    <w:basedOn w:val="a1"/>
    <w:uiPriority w:val="99"/>
    <w:rsid w:val="007D3F96"/>
    <w:rPr>
      <w:sz w:val="22"/>
      <w:szCs w:val="22"/>
      <w:lang w:eastAsia="en-US"/>
    </w:rPr>
    <w:tblPr>
      <w:tblStyleRowBandSize w:val="1"/>
      <w:tblStyleColBandSize w:val="1"/>
      <w:tblInd w:w="0" w:type="dxa"/>
      <w:tblBorders>
        <w:top w:val="single" w:sz="4" w:space="0" w:color="FAC090"/>
        <w:bottom w:val="single" w:sz="4" w:space="0" w:color="FAC090"/>
      </w:tblBorders>
      <w:tblCellMar>
        <w:top w:w="0" w:type="dxa"/>
        <w:left w:w="108" w:type="dxa"/>
        <w:bottom w:w="0" w:type="dxa"/>
        <w:right w:w="108" w:type="dxa"/>
      </w:tblCellMar>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stTable7Colorful1">
    <w:name w:val="List Table 7 Colorful1"/>
    <w:basedOn w:val="a1"/>
    <w:uiPriority w:val="99"/>
    <w:rsid w:val="007D3F96"/>
    <w:rPr>
      <w:sz w:val="22"/>
      <w:szCs w:val="22"/>
      <w:lang w:eastAsia="en-US"/>
    </w:rPr>
    <w:tblPr>
      <w:tblStyleRowBandSize w:val="1"/>
      <w:tblStyleColBandSize w:val="1"/>
      <w:tblInd w:w="0" w:type="dxa"/>
      <w:tblBorders>
        <w:right w:val="single" w:sz="4" w:space="0" w:color="7F7F7F"/>
      </w:tblBorders>
      <w:tblCellMar>
        <w:top w:w="0" w:type="dxa"/>
        <w:left w:w="108" w:type="dxa"/>
        <w:bottom w:w="0" w:type="dxa"/>
        <w:right w:w="108" w:type="dxa"/>
      </w:tblCellMar>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3">
    <w:name w:val="List Table 7 Colorful - Accent 13"/>
    <w:basedOn w:val="a1"/>
    <w:uiPriority w:val="99"/>
    <w:rsid w:val="007D3F96"/>
    <w:rPr>
      <w:sz w:val="22"/>
      <w:szCs w:val="22"/>
      <w:lang w:eastAsia="en-US"/>
    </w:rPr>
    <w:tblPr>
      <w:tblStyleRowBandSize w:val="1"/>
      <w:tblStyleColBandSize w:val="1"/>
      <w:tblInd w:w="0" w:type="dxa"/>
      <w:tblBorders>
        <w:right w:val="single" w:sz="4" w:space="0" w:color="4F81BD"/>
      </w:tblBorders>
      <w:tblCellMar>
        <w:top w:w="0" w:type="dxa"/>
        <w:left w:w="108" w:type="dxa"/>
        <w:bottom w:w="0" w:type="dxa"/>
        <w:right w:w="108" w:type="dxa"/>
      </w:tblCellMar>
    </w:tblPr>
    <w:tblStylePr w:type="firstRow">
      <w:rPr>
        <w:rFonts w:ascii="Arial" w:hAnsi="Arial"/>
        <w:i/>
        <w:color w:val="2A4A71"/>
        <w:sz w:val="22"/>
      </w:rPr>
      <w:tblPr/>
      <w:tcPr>
        <w:tcBorders>
          <w:top w:val="none" w:sz="4" w:space="0" w:color="000000"/>
          <w:left w:val="none" w:sz="4" w:space="0" w:color="000000"/>
          <w:bottom w:val="single" w:sz="4" w:space="0" w:color="4F81BD"/>
          <w:right w:val="none" w:sz="4" w:space="0" w:color="000000"/>
        </w:tcBorders>
        <w:shd w:val="clear" w:color="FFFFFF" w:fill="FFFFFF"/>
      </w:tcPr>
    </w:tblStylePr>
    <w:tblStylePr w:type="lastRow">
      <w:rPr>
        <w:rFonts w:ascii="Arial" w:hAnsi="Arial"/>
        <w:i/>
        <w:color w:val="2A4A71"/>
        <w:sz w:val="22"/>
      </w:rPr>
      <w:tblPr/>
      <w:tcPr>
        <w:tcBorders>
          <w:top w:val="single" w:sz="4" w:space="0" w:color="4F81B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A4A71"/>
        <w:sz w:val="22"/>
      </w:rPr>
      <w:tblPr/>
      <w:tcPr>
        <w:tcBorders>
          <w:top w:val="none" w:sz="4" w:space="0" w:color="000000"/>
          <w:left w:val="none" w:sz="4" w:space="0" w:color="000000"/>
          <w:bottom w:val="none" w:sz="4" w:space="0" w:color="000000"/>
          <w:right w:val="single" w:sz="4" w:space="0" w:color="4F81BD"/>
        </w:tcBorders>
        <w:shd w:val="clear" w:color="FFFFFF" w:fill="auto"/>
      </w:tcPr>
    </w:tblStylePr>
    <w:tblStylePr w:type="lastCol">
      <w:rPr>
        <w:rFonts w:ascii="Arial" w:hAnsi="Arial"/>
        <w:i/>
        <w:color w:val="2A4A71"/>
        <w:sz w:val="22"/>
      </w:rPr>
      <w:tblPr/>
      <w:tcPr>
        <w:tcBorders>
          <w:top w:val="none" w:sz="4" w:space="0" w:color="000000"/>
          <w:left w:val="single" w:sz="4" w:space="0" w:color="4F81BD"/>
          <w:bottom w:val="none" w:sz="4" w:space="0" w:color="000000"/>
          <w:right w:val="none" w:sz="4" w:space="0" w:color="000000"/>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3">
    <w:name w:val="List Table 7 Colorful - Accent 23"/>
    <w:basedOn w:val="a1"/>
    <w:uiPriority w:val="99"/>
    <w:rsid w:val="007D3F96"/>
    <w:rPr>
      <w:sz w:val="22"/>
      <w:szCs w:val="22"/>
      <w:lang w:eastAsia="en-US"/>
    </w:rPr>
    <w:tblPr>
      <w:tblStyleRowBandSize w:val="1"/>
      <w:tblStyleColBandSize w:val="1"/>
      <w:tblInd w:w="0" w:type="dxa"/>
      <w:tblBorders>
        <w:right w:val="single" w:sz="4" w:space="0" w:color="D99695"/>
      </w:tblBorders>
      <w:tblCellMar>
        <w:top w:w="0" w:type="dxa"/>
        <w:left w:w="108" w:type="dxa"/>
        <w:bottom w:w="0" w:type="dxa"/>
        <w:right w:w="108" w:type="dxa"/>
      </w:tblCellMar>
    </w:tblPr>
    <w:tblStylePr w:type="firstRow">
      <w:rPr>
        <w:rFonts w:ascii="Arial" w:hAnsi="Arial"/>
        <w:i/>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i/>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3">
    <w:name w:val="List Table 7 Colorful - Accent 33"/>
    <w:basedOn w:val="a1"/>
    <w:uiPriority w:val="99"/>
    <w:rsid w:val="007D3F96"/>
    <w:rPr>
      <w:sz w:val="22"/>
      <w:szCs w:val="22"/>
      <w:lang w:eastAsia="en-US"/>
    </w:rPr>
    <w:tblPr>
      <w:tblStyleRowBandSize w:val="1"/>
      <w:tblStyleColBandSize w:val="1"/>
      <w:tblInd w:w="0" w:type="dxa"/>
      <w:tblBorders>
        <w:right w:val="single" w:sz="4" w:space="0" w:color="C3D69B"/>
      </w:tblBorders>
      <w:tblCellMar>
        <w:top w:w="0" w:type="dxa"/>
        <w:left w:w="108" w:type="dxa"/>
        <w:bottom w:w="0" w:type="dxa"/>
        <w:right w:w="108" w:type="dxa"/>
      </w:tblCellMar>
    </w:tblPr>
    <w:tblStylePr w:type="firstRow">
      <w:rPr>
        <w:rFonts w:ascii="Arial" w:hAnsi="Arial"/>
        <w:i/>
        <w:color w:val="C3D69B"/>
        <w:sz w:val="22"/>
      </w:rPr>
      <w:tblPr/>
      <w:tcPr>
        <w:tcBorders>
          <w:top w:val="none" w:sz="4" w:space="0" w:color="000000"/>
          <w:left w:val="none" w:sz="4" w:space="0" w:color="000000"/>
          <w:bottom w:val="single" w:sz="4" w:space="0" w:color="C3D69B"/>
          <w:right w:val="none" w:sz="4" w:space="0" w:color="000000"/>
        </w:tcBorders>
        <w:shd w:val="clear" w:color="FFFFFF" w:fill="FFFFFF"/>
      </w:tcPr>
    </w:tblStylePr>
    <w:tblStylePr w:type="lastRow">
      <w:rPr>
        <w:rFonts w:ascii="Arial" w:hAnsi="Arial"/>
        <w:i/>
        <w:color w:val="C3D69B"/>
        <w:sz w:val="22"/>
      </w:rPr>
      <w:tblPr/>
      <w:tcPr>
        <w:tcBorders>
          <w:top w:val="single" w:sz="4" w:space="0" w:color="C3D69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3D69B"/>
        <w:sz w:val="22"/>
      </w:rPr>
      <w:tblPr/>
      <w:tcPr>
        <w:tcBorders>
          <w:top w:val="none" w:sz="4" w:space="0" w:color="000000"/>
          <w:left w:val="none" w:sz="4" w:space="0" w:color="000000"/>
          <w:bottom w:val="none" w:sz="4" w:space="0" w:color="000000"/>
          <w:right w:val="single" w:sz="4" w:space="0" w:color="C3D69B"/>
        </w:tcBorders>
        <w:shd w:val="clear" w:color="FFFFFF" w:fill="auto"/>
      </w:tcPr>
    </w:tblStylePr>
    <w:tblStylePr w:type="lastCol">
      <w:rPr>
        <w:rFonts w:ascii="Arial" w:hAnsi="Arial"/>
        <w:i/>
        <w:color w:val="C3D69B"/>
        <w:sz w:val="22"/>
      </w:rPr>
      <w:tblPr/>
      <w:tcPr>
        <w:tcBorders>
          <w:top w:val="none" w:sz="4" w:space="0" w:color="000000"/>
          <w:left w:val="single" w:sz="4" w:space="0" w:color="C3D69B"/>
          <w:bottom w:val="none" w:sz="4" w:space="0" w:color="000000"/>
          <w:right w:val="none" w:sz="4" w:space="0" w:color="000000"/>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3">
    <w:name w:val="List Table 7 Colorful - Accent 43"/>
    <w:basedOn w:val="a1"/>
    <w:uiPriority w:val="99"/>
    <w:rsid w:val="007D3F96"/>
    <w:rPr>
      <w:sz w:val="22"/>
      <w:szCs w:val="22"/>
      <w:lang w:eastAsia="en-US"/>
    </w:rPr>
    <w:tblPr>
      <w:tblStyleRowBandSize w:val="1"/>
      <w:tblStyleColBandSize w:val="1"/>
      <w:tblInd w:w="0" w:type="dxa"/>
      <w:tblBorders>
        <w:right w:val="single" w:sz="4" w:space="0" w:color="B2A1C6"/>
      </w:tblBorders>
      <w:tblCellMar>
        <w:top w:w="0" w:type="dxa"/>
        <w:left w:w="108" w:type="dxa"/>
        <w:bottom w:w="0" w:type="dxa"/>
        <w:right w:w="108" w:type="dxa"/>
      </w:tblCellMar>
    </w:tblPr>
    <w:tblStylePr w:type="firstRow">
      <w:rPr>
        <w:rFonts w:ascii="Arial" w:hAnsi="Arial"/>
        <w:i/>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i/>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3">
    <w:name w:val="List Table 7 Colorful - Accent 53"/>
    <w:basedOn w:val="a1"/>
    <w:uiPriority w:val="99"/>
    <w:rsid w:val="007D3F96"/>
    <w:rPr>
      <w:sz w:val="22"/>
      <w:szCs w:val="22"/>
      <w:lang w:eastAsia="en-US"/>
    </w:rPr>
    <w:tblPr>
      <w:tblStyleRowBandSize w:val="1"/>
      <w:tblStyleColBandSize w:val="1"/>
      <w:tblInd w:w="0" w:type="dxa"/>
      <w:tblBorders>
        <w:right w:val="single" w:sz="4" w:space="0" w:color="92CCDC"/>
      </w:tblBorders>
      <w:tblCellMar>
        <w:top w:w="0" w:type="dxa"/>
        <w:left w:w="108" w:type="dxa"/>
        <w:bottom w:w="0" w:type="dxa"/>
        <w:right w:w="108" w:type="dxa"/>
      </w:tblCellMar>
    </w:tblPr>
    <w:tblStylePr w:type="firstRow">
      <w:rPr>
        <w:rFonts w:ascii="Arial" w:hAnsi="Arial"/>
        <w:i/>
        <w:color w:val="92CCDC"/>
        <w:sz w:val="22"/>
      </w:rPr>
      <w:tblPr/>
      <w:tcPr>
        <w:tcBorders>
          <w:top w:val="none" w:sz="4" w:space="0" w:color="000000"/>
          <w:left w:val="none" w:sz="4" w:space="0" w:color="000000"/>
          <w:bottom w:val="single" w:sz="4" w:space="0" w:color="92CCDC"/>
          <w:right w:val="none" w:sz="4" w:space="0" w:color="000000"/>
        </w:tcBorders>
        <w:shd w:val="clear" w:color="FFFFFF" w:fill="FFFFFF"/>
      </w:tcPr>
    </w:tblStylePr>
    <w:tblStylePr w:type="lastRow">
      <w:rPr>
        <w:rFonts w:ascii="Arial" w:hAnsi="Arial"/>
        <w:i/>
        <w:color w:val="92CCDC"/>
        <w:sz w:val="22"/>
      </w:rPr>
      <w:tblPr/>
      <w:tcPr>
        <w:tcBorders>
          <w:top w:val="single" w:sz="4" w:space="0" w:color="92CCDC"/>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2CCDC"/>
        <w:sz w:val="22"/>
      </w:rPr>
      <w:tblPr/>
      <w:tcPr>
        <w:tcBorders>
          <w:top w:val="none" w:sz="4" w:space="0" w:color="000000"/>
          <w:left w:val="none" w:sz="4" w:space="0" w:color="000000"/>
          <w:bottom w:val="none" w:sz="4" w:space="0" w:color="000000"/>
          <w:right w:val="single" w:sz="4" w:space="0" w:color="92CCDC"/>
        </w:tcBorders>
        <w:shd w:val="clear" w:color="FFFFFF" w:fill="auto"/>
      </w:tcPr>
    </w:tblStylePr>
    <w:tblStylePr w:type="lastCol">
      <w:rPr>
        <w:rFonts w:ascii="Arial" w:hAnsi="Arial"/>
        <w:i/>
        <w:color w:val="92CCDC"/>
        <w:sz w:val="22"/>
      </w:rPr>
      <w:tblPr/>
      <w:tcPr>
        <w:tcBorders>
          <w:top w:val="none" w:sz="4" w:space="0" w:color="000000"/>
          <w:left w:val="single" w:sz="4" w:space="0" w:color="92CCDC"/>
          <w:bottom w:val="none" w:sz="4" w:space="0" w:color="000000"/>
          <w:right w:val="none" w:sz="4" w:space="0" w:color="000000"/>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3">
    <w:name w:val="List Table 7 Colorful - Accent 63"/>
    <w:basedOn w:val="a1"/>
    <w:uiPriority w:val="99"/>
    <w:rsid w:val="007D3F96"/>
    <w:rPr>
      <w:sz w:val="22"/>
      <w:szCs w:val="22"/>
      <w:lang w:eastAsia="en-US"/>
    </w:rPr>
    <w:tblPr>
      <w:tblStyleRowBandSize w:val="1"/>
      <w:tblStyleColBandSize w:val="1"/>
      <w:tblInd w:w="0" w:type="dxa"/>
      <w:tblBorders>
        <w:right w:val="single" w:sz="4" w:space="0" w:color="FAC090"/>
      </w:tblBorders>
      <w:tblCellMar>
        <w:top w:w="0" w:type="dxa"/>
        <w:left w:w="108" w:type="dxa"/>
        <w:bottom w:w="0" w:type="dxa"/>
        <w:right w:w="108" w:type="dxa"/>
      </w:tblCellMar>
    </w:tblPr>
    <w:tblStylePr w:type="firstRow">
      <w:rPr>
        <w:rFonts w:ascii="Arial" w:hAnsi="Arial"/>
        <w:i/>
        <w:color w:val="FAC090"/>
        <w:sz w:val="22"/>
      </w:rPr>
      <w:tblPr/>
      <w:tcPr>
        <w:tcBorders>
          <w:top w:val="none" w:sz="4" w:space="0" w:color="000000"/>
          <w:left w:val="none" w:sz="4" w:space="0" w:color="000000"/>
          <w:bottom w:val="single" w:sz="4" w:space="0" w:color="FAC090"/>
          <w:right w:val="none" w:sz="4" w:space="0" w:color="000000"/>
        </w:tcBorders>
        <w:shd w:val="clear" w:color="FFFFFF" w:fill="FFFFFF"/>
      </w:tcPr>
    </w:tblStylePr>
    <w:tblStylePr w:type="lastRow">
      <w:rPr>
        <w:rFonts w:ascii="Arial" w:hAnsi="Arial"/>
        <w:i/>
        <w:color w:val="FAC090"/>
        <w:sz w:val="22"/>
      </w:rPr>
      <w:tblPr/>
      <w:tcPr>
        <w:tcBorders>
          <w:top w:val="single" w:sz="4" w:space="0" w:color="FAC09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AC090"/>
        <w:sz w:val="22"/>
      </w:rPr>
      <w:tblPr/>
      <w:tcPr>
        <w:tcBorders>
          <w:top w:val="none" w:sz="4" w:space="0" w:color="000000"/>
          <w:left w:val="none" w:sz="4" w:space="0" w:color="000000"/>
          <w:bottom w:val="none" w:sz="4" w:space="0" w:color="000000"/>
          <w:right w:val="single" w:sz="4" w:space="0" w:color="FAC090"/>
        </w:tcBorders>
        <w:shd w:val="clear" w:color="FFFFFF" w:fill="auto"/>
      </w:tcPr>
    </w:tblStylePr>
    <w:tblStylePr w:type="lastCol">
      <w:rPr>
        <w:rFonts w:ascii="Arial" w:hAnsi="Arial"/>
        <w:i/>
        <w:color w:val="FAC090"/>
        <w:sz w:val="22"/>
      </w:rPr>
      <w:tblPr/>
      <w:tcPr>
        <w:tcBorders>
          <w:top w:val="none" w:sz="4" w:space="0" w:color="000000"/>
          <w:left w:val="single" w:sz="4" w:space="0" w:color="FAC090"/>
          <w:bottom w:val="none" w:sz="4" w:space="0" w:color="000000"/>
          <w:right w:val="none" w:sz="4" w:space="0" w:color="000000"/>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30">
    <w:name w:val="Lined - Accent3"/>
    <w:basedOn w:val="a1"/>
    <w:uiPriority w:val="99"/>
    <w:rsid w:val="007D3F96"/>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3">
    <w:name w:val="Lined - Accent 13"/>
    <w:basedOn w:val="a1"/>
    <w:uiPriority w:val="99"/>
    <w:rsid w:val="007D3F96"/>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3">
    <w:name w:val="Lined - Accent 23"/>
    <w:basedOn w:val="a1"/>
    <w:uiPriority w:val="99"/>
    <w:rsid w:val="007D3F96"/>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3">
    <w:name w:val="Lined - Accent 33"/>
    <w:basedOn w:val="a1"/>
    <w:uiPriority w:val="99"/>
    <w:rsid w:val="007D3F96"/>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3">
    <w:name w:val="Lined - Accent 43"/>
    <w:basedOn w:val="a1"/>
    <w:uiPriority w:val="99"/>
    <w:rsid w:val="007D3F96"/>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3">
    <w:name w:val="Lined - Accent 53"/>
    <w:basedOn w:val="a1"/>
    <w:uiPriority w:val="99"/>
    <w:rsid w:val="007D3F96"/>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3">
    <w:name w:val="Lined - Accent 63"/>
    <w:basedOn w:val="a1"/>
    <w:uiPriority w:val="99"/>
    <w:rsid w:val="007D3F96"/>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30">
    <w:name w:val="Bordered &amp; Lined - Accent3"/>
    <w:basedOn w:val="a1"/>
    <w:uiPriority w:val="99"/>
    <w:rsid w:val="007D3F96"/>
    <w:rPr>
      <w:color w:val="404040"/>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3">
    <w:name w:val="Bordered &amp; Lined - Accent 13"/>
    <w:basedOn w:val="a1"/>
    <w:uiPriority w:val="99"/>
    <w:rsid w:val="007D3F96"/>
    <w:rPr>
      <w:color w:val="404040"/>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3">
    <w:name w:val="Bordered &amp; Lined - Accent 23"/>
    <w:basedOn w:val="a1"/>
    <w:uiPriority w:val="99"/>
    <w:rsid w:val="007D3F96"/>
    <w:rPr>
      <w:color w:val="404040"/>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3">
    <w:name w:val="Bordered &amp; Lined - Accent 33"/>
    <w:basedOn w:val="a1"/>
    <w:uiPriority w:val="99"/>
    <w:rsid w:val="007D3F96"/>
    <w:rPr>
      <w:color w:val="404040"/>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3">
    <w:name w:val="Bordered &amp; Lined - Accent 43"/>
    <w:basedOn w:val="a1"/>
    <w:uiPriority w:val="99"/>
    <w:rsid w:val="007D3F96"/>
    <w:rPr>
      <w:color w:val="404040"/>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3">
    <w:name w:val="Bordered &amp; Lined - Accent 53"/>
    <w:basedOn w:val="a1"/>
    <w:uiPriority w:val="99"/>
    <w:rsid w:val="007D3F96"/>
    <w:rPr>
      <w:color w:val="404040"/>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3">
    <w:name w:val="Bordered &amp; Lined - Accent 63"/>
    <w:basedOn w:val="a1"/>
    <w:uiPriority w:val="99"/>
    <w:rsid w:val="007D3F96"/>
    <w:rPr>
      <w:color w:val="404040"/>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3">
    <w:name w:val="Bordered3"/>
    <w:basedOn w:val="a1"/>
    <w:uiPriority w:val="99"/>
    <w:rsid w:val="007D3F96"/>
    <w:rPr>
      <w:sz w:val="22"/>
      <w:szCs w:val="22"/>
      <w:lang w:eastAsia="en-US"/>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3">
    <w:name w:val="Bordered - Accent 13"/>
    <w:basedOn w:val="a1"/>
    <w:uiPriority w:val="99"/>
    <w:rsid w:val="007D3F96"/>
    <w:rPr>
      <w:sz w:val="22"/>
      <w:szCs w:val="22"/>
      <w:lang w:eastAsia="en-US"/>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3">
    <w:name w:val="Bordered - Accent 23"/>
    <w:basedOn w:val="a1"/>
    <w:uiPriority w:val="99"/>
    <w:rsid w:val="007D3F96"/>
    <w:rPr>
      <w:sz w:val="22"/>
      <w:szCs w:val="22"/>
      <w:lang w:eastAsia="en-US"/>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3">
    <w:name w:val="Bordered - Accent 33"/>
    <w:basedOn w:val="a1"/>
    <w:uiPriority w:val="99"/>
    <w:rsid w:val="007D3F96"/>
    <w:rPr>
      <w:sz w:val="22"/>
      <w:szCs w:val="22"/>
      <w:lang w:eastAsia="en-US"/>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3">
    <w:name w:val="Bordered - Accent 43"/>
    <w:basedOn w:val="a1"/>
    <w:uiPriority w:val="99"/>
    <w:rsid w:val="007D3F96"/>
    <w:rPr>
      <w:sz w:val="22"/>
      <w:szCs w:val="22"/>
      <w:lang w:eastAsia="en-US"/>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3">
    <w:name w:val="Bordered - Accent 53"/>
    <w:basedOn w:val="a1"/>
    <w:uiPriority w:val="99"/>
    <w:rsid w:val="007D3F96"/>
    <w:rPr>
      <w:sz w:val="22"/>
      <w:szCs w:val="22"/>
      <w:lang w:eastAsia="en-US"/>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3">
    <w:name w:val="Bordered - Accent 63"/>
    <w:basedOn w:val="a1"/>
    <w:uiPriority w:val="99"/>
    <w:rsid w:val="007D3F96"/>
    <w:rPr>
      <w:sz w:val="22"/>
      <w:szCs w:val="22"/>
      <w:lang w:eastAsia="en-US"/>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numbering" w:customStyle="1" w:styleId="153">
    <w:name w:val="Нет списка15"/>
    <w:next w:val="a2"/>
    <w:uiPriority w:val="99"/>
    <w:semiHidden/>
    <w:unhideWhenUsed/>
    <w:rsid w:val="007D3F96"/>
  </w:style>
  <w:style w:type="paragraph" w:customStyle="1" w:styleId="Textbody">
    <w:name w:val="Text body"/>
    <w:basedOn w:val="a"/>
    <w:rsid w:val="007D3F96"/>
    <w:pPr>
      <w:suppressAutoHyphens/>
      <w:autoSpaceDN w:val="0"/>
      <w:spacing w:after="120" w:line="240" w:lineRule="auto"/>
    </w:pPr>
    <w:rPr>
      <w:rFonts w:ascii="Times New Roman" w:eastAsia="Times New Roman" w:hAnsi="Times New Roman"/>
      <w:kern w:val="3"/>
      <w:sz w:val="24"/>
      <w:szCs w:val="24"/>
      <w:lang w:val="de-DE" w:eastAsia="ja-JP"/>
    </w:rPr>
  </w:style>
  <w:style w:type="numbering" w:customStyle="1" w:styleId="160">
    <w:name w:val="Нет списка16"/>
    <w:next w:val="a2"/>
    <w:uiPriority w:val="99"/>
    <w:semiHidden/>
    <w:unhideWhenUsed/>
    <w:rsid w:val="00387921"/>
  </w:style>
  <w:style w:type="table" w:customStyle="1" w:styleId="94">
    <w:name w:val="Сетка таблицы9"/>
    <w:basedOn w:val="a1"/>
    <w:next w:val="afc"/>
    <w:uiPriority w:val="59"/>
    <w:rsid w:val="00387921"/>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4">
    <w:name w:val="Table Grid Light4"/>
    <w:basedOn w:val="a1"/>
    <w:uiPriority w:val="59"/>
    <w:rsid w:val="00387921"/>
    <w:rPr>
      <w:sz w:val="22"/>
      <w:szCs w:val="22"/>
      <w:lang w:eastAsia="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1120">
    <w:name w:val="Таблица простая 112"/>
    <w:basedOn w:val="a1"/>
    <w:uiPriority w:val="59"/>
    <w:rsid w:val="00387921"/>
    <w:rPr>
      <w:sz w:val="22"/>
      <w:szCs w:val="22"/>
      <w:lang w:eastAsia="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20">
    <w:name w:val="Таблица простая 212"/>
    <w:basedOn w:val="a1"/>
    <w:uiPriority w:val="59"/>
    <w:rsid w:val="00387921"/>
    <w:rPr>
      <w:sz w:val="22"/>
      <w:szCs w:val="22"/>
      <w:lang w:eastAsia="en-US"/>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20">
    <w:name w:val="Таблица простая 312"/>
    <w:basedOn w:val="a1"/>
    <w:uiPriority w:val="99"/>
    <w:rsid w:val="00387921"/>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2">
    <w:name w:val="Таблица простая 412"/>
    <w:basedOn w:val="a1"/>
    <w:uiPriority w:val="99"/>
    <w:rsid w:val="00387921"/>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2">
    <w:name w:val="Таблица простая 512"/>
    <w:basedOn w:val="a1"/>
    <w:uiPriority w:val="99"/>
    <w:rsid w:val="00387921"/>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20">
    <w:name w:val="Таблица-сетка 1 светлая12"/>
    <w:basedOn w:val="a1"/>
    <w:uiPriority w:val="99"/>
    <w:rsid w:val="00387921"/>
    <w:rPr>
      <w:sz w:val="22"/>
      <w:szCs w:val="22"/>
      <w:lang w:eastAsia="en-US"/>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4">
    <w:name w:val="Grid Table 1 Light - Accent 14"/>
    <w:basedOn w:val="a1"/>
    <w:uiPriority w:val="99"/>
    <w:rsid w:val="00387921"/>
    <w:rPr>
      <w:sz w:val="22"/>
      <w:szCs w:val="22"/>
      <w:lang w:eastAsia="en-US"/>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4">
    <w:name w:val="Grid Table 1 Light - Accent 24"/>
    <w:basedOn w:val="a1"/>
    <w:uiPriority w:val="99"/>
    <w:rsid w:val="00387921"/>
    <w:rPr>
      <w:sz w:val="22"/>
      <w:szCs w:val="22"/>
      <w:lang w:eastAsia="en-US"/>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4">
    <w:name w:val="Grid Table 1 Light - Accent 34"/>
    <w:basedOn w:val="a1"/>
    <w:uiPriority w:val="99"/>
    <w:rsid w:val="00387921"/>
    <w:rPr>
      <w:sz w:val="22"/>
      <w:szCs w:val="22"/>
      <w:lang w:eastAsia="en-US"/>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4">
    <w:name w:val="Grid Table 1 Light - Accent 44"/>
    <w:basedOn w:val="a1"/>
    <w:uiPriority w:val="99"/>
    <w:rsid w:val="00387921"/>
    <w:rPr>
      <w:sz w:val="22"/>
      <w:szCs w:val="22"/>
      <w:lang w:eastAsia="en-US"/>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4">
    <w:name w:val="Grid Table 1 Light - Accent 54"/>
    <w:basedOn w:val="a1"/>
    <w:uiPriority w:val="99"/>
    <w:rsid w:val="00387921"/>
    <w:rPr>
      <w:sz w:val="22"/>
      <w:szCs w:val="22"/>
      <w:lang w:eastAsia="en-US"/>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4">
    <w:name w:val="Grid Table 1 Light - Accent 64"/>
    <w:basedOn w:val="a1"/>
    <w:uiPriority w:val="99"/>
    <w:rsid w:val="00387921"/>
    <w:rPr>
      <w:sz w:val="22"/>
      <w:szCs w:val="22"/>
      <w:lang w:eastAsia="en-US"/>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20">
    <w:name w:val="Таблица-сетка 212"/>
    <w:basedOn w:val="a1"/>
    <w:uiPriority w:val="99"/>
    <w:rsid w:val="00387921"/>
    <w:rPr>
      <w:sz w:val="22"/>
      <w:szCs w:val="22"/>
      <w:lang w:eastAsia="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4">
    <w:name w:val="Grid Table 2 - Accent 14"/>
    <w:basedOn w:val="a1"/>
    <w:uiPriority w:val="99"/>
    <w:rsid w:val="00387921"/>
    <w:rPr>
      <w:sz w:val="22"/>
      <w:szCs w:val="22"/>
      <w:lang w:eastAsia="en-US"/>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4">
    <w:name w:val="Grid Table 2 - Accent 24"/>
    <w:basedOn w:val="a1"/>
    <w:uiPriority w:val="99"/>
    <w:rsid w:val="00387921"/>
    <w:rPr>
      <w:sz w:val="22"/>
      <w:szCs w:val="22"/>
      <w:lang w:eastAsia="en-US"/>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4">
    <w:name w:val="Grid Table 2 - Accent 34"/>
    <w:basedOn w:val="a1"/>
    <w:uiPriority w:val="99"/>
    <w:rsid w:val="00387921"/>
    <w:rPr>
      <w:sz w:val="22"/>
      <w:szCs w:val="22"/>
      <w:lang w:eastAsia="en-US"/>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4">
    <w:name w:val="Grid Table 2 - Accent 44"/>
    <w:basedOn w:val="a1"/>
    <w:uiPriority w:val="99"/>
    <w:rsid w:val="00387921"/>
    <w:rPr>
      <w:sz w:val="22"/>
      <w:szCs w:val="22"/>
      <w:lang w:eastAsia="en-US"/>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4">
    <w:name w:val="Grid Table 2 - Accent 54"/>
    <w:basedOn w:val="a1"/>
    <w:uiPriority w:val="99"/>
    <w:rsid w:val="00387921"/>
    <w:rPr>
      <w:sz w:val="22"/>
      <w:szCs w:val="22"/>
      <w:lang w:eastAsia="en-US"/>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4">
    <w:name w:val="Grid Table 2 - Accent 64"/>
    <w:basedOn w:val="a1"/>
    <w:uiPriority w:val="99"/>
    <w:rsid w:val="00387921"/>
    <w:rPr>
      <w:sz w:val="22"/>
      <w:szCs w:val="22"/>
      <w:lang w:eastAsia="en-US"/>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120">
    <w:name w:val="Таблица-сетка 312"/>
    <w:basedOn w:val="a1"/>
    <w:uiPriority w:val="99"/>
    <w:rsid w:val="00387921"/>
    <w:rPr>
      <w:sz w:val="22"/>
      <w:szCs w:val="22"/>
      <w:lang w:eastAsia="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4">
    <w:name w:val="Grid Table 3 - Accent 14"/>
    <w:basedOn w:val="a1"/>
    <w:uiPriority w:val="99"/>
    <w:rsid w:val="00387921"/>
    <w:rPr>
      <w:sz w:val="22"/>
      <w:szCs w:val="22"/>
      <w:lang w:eastAsia="en-US"/>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4">
    <w:name w:val="Grid Table 3 - Accent 24"/>
    <w:basedOn w:val="a1"/>
    <w:uiPriority w:val="99"/>
    <w:rsid w:val="00387921"/>
    <w:rPr>
      <w:sz w:val="22"/>
      <w:szCs w:val="22"/>
      <w:lang w:eastAsia="en-US"/>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4">
    <w:name w:val="Grid Table 3 - Accent 34"/>
    <w:basedOn w:val="a1"/>
    <w:uiPriority w:val="99"/>
    <w:rsid w:val="00387921"/>
    <w:rPr>
      <w:sz w:val="22"/>
      <w:szCs w:val="22"/>
      <w:lang w:eastAsia="en-US"/>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4">
    <w:name w:val="Grid Table 3 - Accent 44"/>
    <w:basedOn w:val="a1"/>
    <w:uiPriority w:val="99"/>
    <w:rsid w:val="00387921"/>
    <w:rPr>
      <w:sz w:val="22"/>
      <w:szCs w:val="22"/>
      <w:lang w:eastAsia="en-US"/>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4">
    <w:name w:val="Grid Table 3 - Accent 54"/>
    <w:basedOn w:val="a1"/>
    <w:uiPriority w:val="99"/>
    <w:rsid w:val="00387921"/>
    <w:rPr>
      <w:sz w:val="22"/>
      <w:szCs w:val="22"/>
      <w:lang w:eastAsia="en-US"/>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4">
    <w:name w:val="Grid Table 3 - Accent 64"/>
    <w:basedOn w:val="a1"/>
    <w:uiPriority w:val="99"/>
    <w:rsid w:val="00387921"/>
    <w:rPr>
      <w:sz w:val="22"/>
      <w:szCs w:val="22"/>
      <w:lang w:eastAsia="en-US"/>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120">
    <w:name w:val="Таблица-сетка 412"/>
    <w:basedOn w:val="a1"/>
    <w:uiPriority w:val="59"/>
    <w:rsid w:val="00387921"/>
    <w:rPr>
      <w:sz w:val="22"/>
      <w:szCs w:val="22"/>
      <w:lang w:eastAsia="en-US"/>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4">
    <w:name w:val="Grid Table 4 - Accent 14"/>
    <w:basedOn w:val="a1"/>
    <w:uiPriority w:val="59"/>
    <w:rsid w:val="00387921"/>
    <w:rPr>
      <w:sz w:val="22"/>
      <w:szCs w:val="22"/>
      <w:lang w:eastAsia="en-US"/>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4">
    <w:name w:val="Grid Table 4 - Accent 24"/>
    <w:basedOn w:val="a1"/>
    <w:uiPriority w:val="59"/>
    <w:rsid w:val="00387921"/>
    <w:rPr>
      <w:sz w:val="22"/>
      <w:szCs w:val="22"/>
      <w:lang w:eastAsia="en-US"/>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4">
    <w:name w:val="Grid Table 4 - Accent 34"/>
    <w:basedOn w:val="a1"/>
    <w:uiPriority w:val="59"/>
    <w:rsid w:val="00387921"/>
    <w:rPr>
      <w:sz w:val="22"/>
      <w:szCs w:val="22"/>
      <w:lang w:eastAsia="en-US"/>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4">
    <w:name w:val="Grid Table 4 - Accent 44"/>
    <w:basedOn w:val="a1"/>
    <w:uiPriority w:val="59"/>
    <w:rsid w:val="00387921"/>
    <w:rPr>
      <w:sz w:val="22"/>
      <w:szCs w:val="22"/>
      <w:lang w:eastAsia="en-US"/>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4">
    <w:name w:val="Grid Table 4 - Accent 54"/>
    <w:basedOn w:val="a1"/>
    <w:uiPriority w:val="59"/>
    <w:rsid w:val="00387921"/>
    <w:rPr>
      <w:sz w:val="22"/>
      <w:szCs w:val="22"/>
      <w:lang w:eastAsia="en-US"/>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4">
    <w:name w:val="Grid Table 4 - Accent 64"/>
    <w:basedOn w:val="a1"/>
    <w:uiPriority w:val="59"/>
    <w:rsid w:val="00387921"/>
    <w:rPr>
      <w:sz w:val="22"/>
      <w:szCs w:val="22"/>
      <w:lang w:eastAsia="en-US"/>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120">
    <w:name w:val="Таблица-сетка 5 темная12"/>
    <w:basedOn w:val="a1"/>
    <w:uiPriority w:val="99"/>
    <w:rsid w:val="00387921"/>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4">
    <w:name w:val="Grid Table 5 Dark- Accent 14"/>
    <w:basedOn w:val="a1"/>
    <w:uiPriority w:val="99"/>
    <w:rsid w:val="00387921"/>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4">
    <w:name w:val="Grid Table 5 Dark - Accent 24"/>
    <w:basedOn w:val="a1"/>
    <w:uiPriority w:val="99"/>
    <w:rsid w:val="00387921"/>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4">
    <w:name w:val="Grid Table 5 Dark - Accent 34"/>
    <w:basedOn w:val="a1"/>
    <w:uiPriority w:val="99"/>
    <w:rsid w:val="00387921"/>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4">
    <w:name w:val="Grid Table 5 Dark- Accent 44"/>
    <w:basedOn w:val="a1"/>
    <w:uiPriority w:val="99"/>
    <w:rsid w:val="00387921"/>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4">
    <w:name w:val="Grid Table 5 Dark - Accent 54"/>
    <w:basedOn w:val="a1"/>
    <w:uiPriority w:val="99"/>
    <w:rsid w:val="00387921"/>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4">
    <w:name w:val="Grid Table 5 Dark - Accent 64"/>
    <w:basedOn w:val="a1"/>
    <w:uiPriority w:val="99"/>
    <w:rsid w:val="00387921"/>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120">
    <w:name w:val="Таблица-сетка 6 цветная12"/>
    <w:basedOn w:val="a1"/>
    <w:uiPriority w:val="99"/>
    <w:rsid w:val="00387921"/>
    <w:rPr>
      <w:sz w:val="22"/>
      <w:szCs w:val="22"/>
      <w:lang w:eastAsia="en-US"/>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4">
    <w:name w:val="Grid Table 6 Colorful - Accent 14"/>
    <w:basedOn w:val="a1"/>
    <w:uiPriority w:val="99"/>
    <w:rsid w:val="00387921"/>
    <w:rPr>
      <w:sz w:val="22"/>
      <w:szCs w:val="22"/>
      <w:lang w:eastAsia="en-US"/>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4">
    <w:name w:val="Grid Table 6 Colorful - Accent 24"/>
    <w:basedOn w:val="a1"/>
    <w:uiPriority w:val="99"/>
    <w:rsid w:val="00387921"/>
    <w:rPr>
      <w:sz w:val="22"/>
      <w:szCs w:val="22"/>
      <w:lang w:eastAsia="en-US"/>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4">
    <w:name w:val="Grid Table 6 Colorful - Accent 34"/>
    <w:basedOn w:val="a1"/>
    <w:uiPriority w:val="99"/>
    <w:rsid w:val="00387921"/>
    <w:rPr>
      <w:sz w:val="22"/>
      <w:szCs w:val="22"/>
      <w:lang w:eastAsia="en-US"/>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4">
    <w:name w:val="Grid Table 6 Colorful - Accent 44"/>
    <w:basedOn w:val="a1"/>
    <w:uiPriority w:val="99"/>
    <w:rsid w:val="00387921"/>
    <w:rPr>
      <w:sz w:val="22"/>
      <w:szCs w:val="22"/>
      <w:lang w:eastAsia="en-US"/>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4">
    <w:name w:val="Grid Table 6 Colorful - Accent 54"/>
    <w:basedOn w:val="a1"/>
    <w:uiPriority w:val="99"/>
    <w:rsid w:val="00387921"/>
    <w:rPr>
      <w:sz w:val="22"/>
      <w:szCs w:val="22"/>
      <w:lang w:eastAsia="en-US"/>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4">
    <w:name w:val="Grid Table 6 Colorful - Accent 64"/>
    <w:basedOn w:val="a1"/>
    <w:uiPriority w:val="99"/>
    <w:rsid w:val="00387921"/>
    <w:rPr>
      <w:sz w:val="22"/>
      <w:szCs w:val="22"/>
      <w:lang w:eastAsia="en-US"/>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120">
    <w:name w:val="Таблица-сетка 7 цветная12"/>
    <w:basedOn w:val="a1"/>
    <w:uiPriority w:val="99"/>
    <w:rsid w:val="00387921"/>
    <w:rPr>
      <w:sz w:val="22"/>
      <w:szCs w:val="22"/>
      <w:lang w:eastAsia="en-US"/>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4">
    <w:name w:val="Grid Table 7 Colorful - Accent 14"/>
    <w:basedOn w:val="a1"/>
    <w:uiPriority w:val="99"/>
    <w:rsid w:val="00387921"/>
    <w:rPr>
      <w:sz w:val="22"/>
      <w:szCs w:val="22"/>
      <w:lang w:eastAsia="en-US"/>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rFonts w:ascii="Arial" w:hAnsi="Arial"/>
        <w:b/>
        <w:color w:val="A6BFDD"/>
        <w:sz w:val="22"/>
      </w:rPr>
      <w:tblPr/>
      <w:tcPr>
        <w:tcBorders>
          <w:top w:val="none" w:sz="4" w:space="0" w:color="000000"/>
          <w:left w:val="none" w:sz="4" w:space="0" w:color="000000"/>
          <w:bottom w:val="single" w:sz="4" w:space="0" w:color="A6BFDD"/>
          <w:right w:val="none" w:sz="4" w:space="0" w:color="000000"/>
        </w:tcBorders>
        <w:shd w:val="clear" w:color="FFFFFF" w:fill="FFFFFF"/>
      </w:tcPr>
    </w:tblStylePr>
    <w:tblStylePr w:type="lastRow">
      <w:rPr>
        <w:rFonts w:ascii="Arial" w:hAnsi="Arial"/>
        <w:b/>
        <w:color w:val="A6BFDD"/>
        <w:sz w:val="22"/>
      </w:rPr>
      <w:tblPr/>
      <w:tcPr>
        <w:tcBorders>
          <w:top w:val="single" w:sz="4" w:space="0" w:color="A6B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6BFDD"/>
        <w:sz w:val="22"/>
      </w:rPr>
      <w:tblPr/>
      <w:tcPr>
        <w:tcBorders>
          <w:top w:val="none" w:sz="4" w:space="0" w:color="000000"/>
          <w:left w:val="none" w:sz="4" w:space="0" w:color="000000"/>
          <w:bottom w:val="none" w:sz="4" w:space="0" w:color="000000"/>
          <w:right w:val="single" w:sz="4" w:space="0" w:color="A6BFDD"/>
        </w:tcBorders>
        <w:shd w:val="clear" w:color="FFFFFF" w:fill="auto"/>
      </w:tcPr>
    </w:tblStylePr>
    <w:tblStylePr w:type="lastCol">
      <w:rPr>
        <w:rFonts w:ascii="Arial" w:hAnsi="Arial"/>
        <w:i/>
        <w:color w:val="A6BFDD"/>
        <w:sz w:val="22"/>
      </w:rPr>
      <w:tblPr/>
      <w:tcPr>
        <w:tcBorders>
          <w:top w:val="none" w:sz="4" w:space="0" w:color="000000"/>
          <w:left w:val="single" w:sz="4" w:space="0" w:color="A6BFDD"/>
          <w:bottom w:val="none" w:sz="4" w:space="0" w:color="000000"/>
          <w:right w:val="none" w:sz="4" w:space="0" w:color="000000"/>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4">
    <w:name w:val="Grid Table 7 Colorful - Accent 24"/>
    <w:basedOn w:val="a1"/>
    <w:uiPriority w:val="99"/>
    <w:rsid w:val="00387921"/>
    <w:rPr>
      <w:sz w:val="22"/>
      <w:szCs w:val="22"/>
      <w:lang w:eastAsia="en-US"/>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rFonts w:ascii="Arial" w:hAnsi="Arial"/>
        <w:b/>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b/>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4">
    <w:name w:val="Grid Table 7 Colorful - Accent 34"/>
    <w:basedOn w:val="a1"/>
    <w:uiPriority w:val="99"/>
    <w:rsid w:val="00387921"/>
    <w:rPr>
      <w:sz w:val="22"/>
      <w:szCs w:val="22"/>
      <w:lang w:eastAsia="en-US"/>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rFonts w:ascii="Arial" w:hAnsi="Arial"/>
        <w:b/>
        <w:color w:val="9ABB59"/>
        <w:sz w:val="22"/>
      </w:rPr>
      <w:tblPr/>
      <w:tcPr>
        <w:tcBorders>
          <w:top w:val="none" w:sz="4" w:space="0" w:color="000000"/>
          <w:left w:val="none" w:sz="4" w:space="0" w:color="000000"/>
          <w:bottom w:val="single" w:sz="4" w:space="0" w:color="9ABB59"/>
          <w:right w:val="none" w:sz="4" w:space="0" w:color="000000"/>
        </w:tcBorders>
        <w:shd w:val="clear" w:color="FFFFFF" w:fill="FFFFFF"/>
      </w:tcPr>
    </w:tblStylePr>
    <w:tblStylePr w:type="lastRow">
      <w:rPr>
        <w:rFonts w:ascii="Arial" w:hAnsi="Arial"/>
        <w:b/>
        <w:color w:val="9ABB59"/>
        <w:sz w:val="22"/>
      </w:rPr>
      <w:tblPr/>
      <w:tcPr>
        <w:tcBorders>
          <w:top w:val="single" w:sz="4" w:space="0" w:color="9ABB5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ABB59"/>
        <w:sz w:val="22"/>
      </w:rPr>
      <w:tblPr/>
      <w:tcPr>
        <w:tcBorders>
          <w:top w:val="none" w:sz="4" w:space="0" w:color="000000"/>
          <w:left w:val="none" w:sz="4" w:space="0" w:color="000000"/>
          <w:bottom w:val="none" w:sz="4" w:space="0" w:color="000000"/>
          <w:right w:val="single" w:sz="4" w:space="0" w:color="9ABB59"/>
        </w:tcBorders>
        <w:shd w:val="clear" w:color="FFFFFF" w:fill="auto"/>
      </w:tcPr>
    </w:tblStylePr>
    <w:tblStylePr w:type="lastCol">
      <w:rPr>
        <w:rFonts w:ascii="Arial" w:hAnsi="Arial"/>
        <w:i/>
        <w:color w:val="9ABB59"/>
        <w:sz w:val="22"/>
      </w:rPr>
      <w:tblPr/>
      <w:tcPr>
        <w:tcBorders>
          <w:top w:val="none" w:sz="4" w:space="0" w:color="000000"/>
          <w:left w:val="single" w:sz="4" w:space="0" w:color="9ABB59"/>
          <w:bottom w:val="none" w:sz="4" w:space="0" w:color="000000"/>
          <w:right w:val="none" w:sz="4" w:space="0" w:color="000000"/>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4">
    <w:name w:val="Grid Table 7 Colorful - Accent 44"/>
    <w:basedOn w:val="a1"/>
    <w:uiPriority w:val="99"/>
    <w:rsid w:val="00387921"/>
    <w:rPr>
      <w:sz w:val="22"/>
      <w:szCs w:val="22"/>
      <w:lang w:eastAsia="en-US"/>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rFonts w:ascii="Arial" w:hAnsi="Arial"/>
        <w:b/>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b/>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4">
    <w:name w:val="Grid Table 7 Colorful - Accent 54"/>
    <w:basedOn w:val="a1"/>
    <w:uiPriority w:val="99"/>
    <w:rsid w:val="00387921"/>
    <w:rPr>
      <w:sz w:val="22"/>
      <w:szCs w:val="22"/>
      <w:lang w:eastAsia="en-US"/>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266779"/>
        <w:sz w:val="22"/>
      </w:rPr>
      <w:tblPr/>
      <w:tcPr>
        <w:tcBorders>
          <w:top w:val="none" w:sz="4" w:space="0" w:color="000000"/>
          <w:left w:val="none" w:sz="4" w:space="0" w:color="000000"/>
          <w:bottom w:val="single" w:sz="4" w:space="0" w:color="99D0DE"/>
          <w:right w:val="none" w:sz="4" w:space="0" w:color="000000"/>
        </w:tcBorders>
        <w:shd w:val="clear" w:color="FFFFFF" w:fill="FFFFFF"/>
      </w:tcPr>
    </w:tblStylePr>
    <w:tblStylePr w:type="lastRow">
      <w:rPr>
        <w:rFonts w:ascii="Arial" w:hAnsi="Arial"/>
        <w:b/>
        <w:color w:val="266779"/>
        <w:sz w:val="22"/>
      </w:rPr>
      <w:tblPr/>
      <w:tcPr>
        <w:tcBorders>
          <w:top w:val="single" w:sz="4" w:space="0" w:color="99D0D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66779"/>
        <w:sz w:val="22"/>
      </w:rPr>
      <w:tblPr/>
      <w:tcPr>
        <w:tcBorders>
          <w:top w:val="none" w:sz="4" w:space="0" w:color="000000"/>
          <w:left w:val="none" w:sz="4" w:space="0" w:color="000000"/>
          <w:bottom w:val="none" w:sz="4" w:space="0" w:color="000000"/>
          <w:right w:val="single" w:sz="4" w:space="0" w:color="99D0DE"/>
        </w:tcBorders>
        <w:shd w:val="clear" w:color="FFFFFF" w:fill="auto"/>
      </w:tcPr>
    </w:tblStylePr>
    <w:tblStylePr w:type="lastCol">
      <w:rPr>
        <w:rFonts w:ascii="Arial" w:hAnsi="Arial"/>
        <w:i/>
        <w:color w:val="266779"/>
        <w:sz w:val="22"/>
      </w:rPr>
      <w:tblPr/>
      <w:tcPr>
        <w:tcBorders>
          <w:top w:val="none" w:sz="4" w:space="0" w:color="000000"/>
          <w:left w:val="single" w:sz="4" w:space="0" w:color="99D0DE"/>
          <w:bottom w:val="none" w:sz="4" w:space="0" w:color="000000"/>
          <w:right w:val="none" w:sz="4" w:space="0" w:color="000000"/>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4">
    <w:name w:val="Grid Table 7 Colorful - Accent 64"/>
    <w:basedOn w:val="a1"/>
    <w:uiPriority w:val="99"/>
    <w:rsid w:val="00387921"/>
    <w:rPr>
      <w:sz w:val="22"/>
      <w:szCs w:val="22"/>
      <w:lang w:eastAsia="en-US"/>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B15407"/>
        <w:sz w:val="22"/>
      </w:rPr>
      <w:tblPr/>
      <w:tcPr>
        <w:tcBorders>
          <w:top w:val="none" w:sz="4" w:space="0" w:color="000000"/>
          <w:left w:val="none" w:sz="4" w:space="0" w:color="000000"/>
          <w:bottom w:val="single" w:sz="4" w:space="0" w:color="FAC396"/>
          <w:right w:val="none" w:sz="4" w:space="0" w:color="000000"/>
        </w:tcBorders>
        <w:shd w:val="clear" w:color="FFFFFF" w:fill="FFFFFF"/>
      </w:tcPr>
    </w:tblStylePr>
    <w:tblStylePr w:type="lastRow">
      <w:rPr>
        <w:rFonts w:ascii="Arial" w:hAnsi="Arial"/>
        <w:b/>
        <w:color w:val="B15407"/>
        <w:sz w:val="22"/>
      </w:rPr>
      <w:tblPr/>
      <w:tcPr>
        <w:tcBorders>
          <w:top w:val="single" w:sz="4" w:space="0" w:color="FAC39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15407"/>
        <w:sz w:val="22"/>
      </w:rPr>
      <w:tblPr/>
      <w:tcPr>
        <w:tcBorders>
          <w:top w:val="none" w:sz="4" w:space="0" w:color="000000"/>
          <w:left w:val="none" w:sz="4" w:space="0" w:color="000000"/>
          <w:bottom w:val="none" w:sz="4" w:space="0" w:color="000000"/>
          <w:right w:val="single" w:sz="4" w:space="0" w:color="FAC396"/>
        </w:tcBorders>
        <w:shd w:val="clear" w:color="FFFFFF" w:fill="auto"/>
      </w:tcPr>
    </w:tblStylePr>
    <w:tblStylePr w:type="lastCol">
      <w:rPr>
        <w:rFonts w:ascii="Arial" w:hAnsi="Arial"/>
        <w:i/>
        <w:color w:val="B15407"/>
        <w:sz w:val="22"/>
      </w:rPr>
      <w:tblPr/>
      <w:tcPr>
        <w:tcBorders>
          <w:top w:val="none" w:sz="4" w:space="0" w:color="000000"/>
          <w:left w:val="single" w:sz="4" w:space="0" w:color="FAC396"/>
          <w:bottom w:val="none" w:sz="4" w:space="0" w:color="000000"/>
          <w:right w:val="none" w:sz="4" w:space="0" w:color="000000"/>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1121">
    <w:name w:val="Список-таблица 1 светлая12"/>
    <w:basedOn w:val="a1"/>
    <w:uiPriority w:val="99"/>
    <w:rsid w:val="00387921"/>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4">
    <w:name w:val="List Table 1 Light - Accent 14"/>
    <w:basedOn w:val="a1"/>
    <w:uiPriority w:val="99"/>
    <w:rsid w:val="00387921"/>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4">
    <w:name w:val="List Table 1 Light - Accent 24"/>
    <w:basedOn w:val="a1"/>
    <w:uiPriority w:val="99"/>
    <w:rsid w:val="00387921"/>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4">
    <w:name w:val="List Table 1 Light - Accent 34"/>
    <w:basedOn w:val="a1"/>
    <w:uiPriority w:val="99"/>
    <w:rsid w:val="00387921"/>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4">
    <w:name w:val="List Table 1 Light - Accent 44"/>
    <w:basedOn w:val="a1"/>
    <w:uiPriority w:val="99"/>
    <w:rsid w:val="00387921"/>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4">
    <w:name w:val="List Table 1 Light - Accent 54"/>
    <w:basedOn w:val="a1"/>
    <w:uiPriority w:val="99"/>
    <w:rsid w:val="00387921"/>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4">
    <w:name w:val="List Table 1 Light - Accent 64"/>
    <w:basedOn w:val="a1"/>
    <w:uiPriority w:val="99"/>
    <w:rsid w:val="00387921"/>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121">
    <w:name w:val="Список-таблица 212"/>
    <w:basedOn w:val="a1"/>
    <w:uiPriority w:val="99"/>
    <w:rsid w:val="00387921"/>
    <w:rPr>
      <w:sz w:val="22"/>
      <w:szCs w:val="22"/>
      <w:lang w:eastAsia="en-US"/>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4">
    <w:name w:val="List Table 2 - Accent 14"/>
    <w:basedOn w:val="a1"/>
    <w:uiPriority w:val="99"/>
    <w:rsid w:val="00387921"/>
    <w:rPr>
      <w:sz w:val="22"/>
      <w:szCs w:val="22"/>
      <w:lang w:eastAsia="en-US"/>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4">
    <w:name w:val="List Table 2 - Accent 24"/>
    <w:basedOn w:val="a1"/>
    <w:uiPriority w:val="99"/>
    <w:rsid w:val="00387921"/>
    <w:rPr>
      <w:sz w:val="22"/>
      <w:szCs w:val="22"/>
      <w:lang w:eastAsia="en-US"/>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4">
    <w:name w:val="List Table 2 - Accent 34"/>
    <w:basedOn w:val="a1"/>
    <w:uiPriority w:val="99"/>
    <w:rsid w:val="00387921"/>
    <w:rPr>
      <w:sz w:val="22"/>
      <w:szCs w:val="22"/>
      <w:lang w:eastAsia="en-US"/>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4">
    <w:name w:val="List Table 2 - Accent 44"/>
    <w:basedOn w:val="a1"/>
    <w:uiPriority w:val="99"/>
    <w:rsid w:val="00387921"/>
    <w:rPr>
      <w:sz w:val="22"/>
      <w:szCs w:val="22"/>
      <w:lang w:eastAsia="en-US"/>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4">
    <w:name w:val="List Table 2 - Accent 54"/>
    <w:basedOn w:val="a1"/>
    <w:uiPriority w:val="99"/>
    <w:rsid w:val="00387921"/>
    <w:rPr>
      <w:sz w:val="22"/>
      <w:szCs w:val="22"/>
      <w:lang w:eastAsia="en-US"/>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4">
    <w:name w:val="List Table 2 - Accent 64"/>
    <w:basedOn w:val="a1"/>
    <w:uiPriority w:val="99"/>
    <w:rsid w:val="00387921"/>
    <w:rPr>
      <w:sz w:val="22"/>
      <w:szCs w:val="22"/>
      <w:lang w:eastAsia="en-US"/>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121">
    <w:name w:val="Список-таблица 312"/>
    <w:basedOn w:val="a1"/>
    <w:uiPriority w:val="99"/>
    <w:rsid w:val="00387921"/>
    <w:rPr>
      <w:sz w:val="22"/>
      <w:szCs w:val="22"/>
      <w:lang w:eastAsia="en-US"/>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4">
    <w:name w:val="List Table 3 - Accent 14"/>
    <w:basedOn w:val="a1"/>
    <w:uiPriority w:val="99"/>
    <w:rsid w:val="00387921"/>
    <w:rPr>
      <w:sz w:val="22"/>
      <w:szCs w:val="22"/>
      <w:lang w:eastAsia="en-US"/>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4">
    <w:name w:val="List Table 3 - Accent 24"/>
    <w:basedOn w:val="a1"/>
    <w:uiPriority w:val="99"/>
    <w:rsid w:val="00387921"/>
    <w:rPr>
      <w:sz w:val="22"/>
      <w:szCs w:val="22"/>
      <w:lang w:eastAsia="en-US"/>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108" w:type="dxa"/>
        <w:bottom w:w="0" w:type="dxa"/>
        <w:right w:w="108" w:type="dxa"/>
      </w:tblCellMar>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4">
    <w:name w:val="List Table 3 - Accent 34"/>
    <w:basedOn w:val="a1"/>
    <w:uiPriority w:val="99"/>
    <w:rsid w:val="00387921"/>
    <w:rPr>
      <w:sz w:val="22"/>
      <w:szCs w:val="22"/>
      <w:lang w:eastAsia="en-US"/>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108" w:type="dxa"/>
        <w:bottom w:w="0" w:type="dxa"/>
        <w:right w:w="108" w:type="dxa"/>
      </w:tblCellMar>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4">
    <w:name w:val="List Table 3 - Accent 44"/>
    <w:basedOn w:val="a1"/>
    <w:uiPriority w:val="99"/>
    <w:rsid w:val="00387921"/>
    <w:rPr>
      <w:sz w:val="22"/>
      <w:szCs w:val="22"/>
      <w:lang w:eastAsia="en-US"/>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108" w:type="dxa"/>
        <w:bottom w:w="0" w:type="dxa"/>
        <w:right w:w="108" w:type="dxa"/>
      </w:tblCellMar>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4">
    <w:name w:val="List Table 3 - Accent 54"/>
    <w:basedOn w:val="a1"/>
    <w:uiPriority w:val="99"/>
    <w:rsid w:val="00387921"/>
    <w:rPr>
      <w:sz w:val="22"/>
      <w:szCs w:val="22"/>
      <w:lang w:eastAsia="en-US"/>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108" w:type="dxa"/>
        <w:bottom w:w="0" w:type="dxa"/>
        <w:right w:w="108" w:type="dxa"/>
      </w:tblCellMar>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4">
    <w:name w:val="List Table 3 - Accent 64"/>
    <w:basedOn w:val="a1"/>
    <w:uiPriority w:val="99"/>
    <w:rsid w:val="00387921"/>
    <w:rPr>
      <w:sz w:val="22"/>
      <w:szCs w:val="22"/>
      <w:lang w:eastAsia="en-US"/>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108" w:type="dxa"/>
        <w:bottom w:w="0" w:type="dxa"/>
        <w:right w:w="108" w:type="dxa"/>
      </w:tblCellMar>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21">
    <w:name w:val="Список-таблица 412"/>
    <w:basedOn w:val="a1"/>
    <w:uiPriority w:val="99"/>
    <w:rsid w:val="00387921"/>
    <w:rPr>
      <w:sz w:val="22"/>
      <w:szCs w:val="22"/>
      <w:lang w:eastAsia="en-US"/>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4">
    <w:name w:val="List Table 4 - Accent 14"/>
    <w:basedOn w:val="a1"/>
    <w:uiPriority w:val="99"/>
    <w:rsid w:val="00387921"/>
    <w:rPr>
      <w:sz w:val="22"/>
      <w:szCs w:val="22"/>
      <w:lang w:eastAsia="en-US"/>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4">
    <w:name w:val="List Table 4 - Accent 24"/>
    <w:basedOn w:val="a1"/>
    <w:uiPriority w:val="99"/>
    <w:rsid w:val="00387921"/>
    <w:rPr>
      <w:sz w:val="22"/>
      <w:szCs w:val="22"/>
      <w:lang w:eastAsia="en-US"/>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4">
    <w:name w:val="List Table 4 - Accent 34"/>
    <w:basedOn w:val="a1"/>
    <w:uiPriority w:val="99"/>
    <w:rsid w:val="00387921"/>
    <w:rPr>
      <w:sz w:val="22"/>
      <w:szCs w:val="22"/>
      <w:lang w:eastAsia="en-US"/>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4">
    <w:name w:val="List Table 4 - Accent 44"/>
    <w:basedOn w:val="a1"/>
    <w:uiPriority w:val="99"/>
    <w:rsid w:val="00387921"/>
    <w:rPr>
      <w:sz w:val="22"/>
      <w:szCs w:val="22"/>
      <w:lang w:eastAsia="en-US"/>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4">
    <w:name w:val="List Table 4 - Accent 54"/>
    <w:basedOn w:val="a1"/>
    <w:uiPriority w:val="99"/>
    <w:rsid w:val="00387921"/>
    <w:rPr>
      <w:sz w:val="22"/>
      <w:szCs w:val="22"/>
      <w:lang w:eastAsia="en-US"/>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4">
    <w:name w:val="List Table 4 - Accent 64"/>
    <w:basedOn w:val="a1"/>
    <w:uiPriority w:val="99"/>
    <w:rsid w:val="00387921"/>
    <w:rPr>
      <w:sz w:val="22"/>
      <w:szCs w:val="22"/>
      <w:lang w:eastAsia="en-US"/>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121">
    <w:name w:val="Список-таблица 5 темная12"/>
    <w:basedOn w:val="a1"/>
    <w:uiPriority w:val="99"/>
    <w:rsid w:val="00387921"/>
    <w:rPr>
      <w:sz w:val="22"/>
      <w:szCs w:val="22"/>
      <w:lang w:eastAsia="en-US"/>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108" w:type="dxa"/>
        <w:bottom w:w="0" w:type="dxa"/>
        <w:right w:w="108" w:type="dxa"/>
      </w:tblCellMar>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4">
    <w:name w:val="List Table 5 Dark - Accent 14"/>
    <w:basedOn w:val="a1"/>
    <w:uiPriority w:val="99"/>
    <w:rsid w:val="00387921"/>
    <w:rPr>
      <w:sz w:val="22"/>
      <w:szCs w:val="22"/>
      <w:lang w:eastAsia="en-US"/>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4F81BD" w:fill="4F81BD"/>
      <w:tblCellMar>
        <w:top w:w="0" w:type="dxa"/>
        <w:left w:w="108" w:type="dxa"/>
        <w:bottom w:w="0" w:type="dxa"/>
        <w:right w:w="108" w:type="dxa"/>
      </w:tblCellMar>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4">
    <w:name w:val="List Table 5 Dark - Accent 24"/>
    <w:basedOn w:val="a1"/>
    <w:uiPriority w:val="99"/>
    <w:rsid w:val="00387921"/>
    <w:rPr>
      <w:sz w:val="22"/>
      <w:szCs w:val="22"/>
      <w:lang w:eastAsia="en-US"/>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D99695" w:fill="D99695"/>
      <w:tblCellMar>
        <w:top w:w="0" w:type="dxa"/>
        <w:left w:w="108" w:type="dxa"/>
        <w:bottom w:w="0" w:type="dxa"/>
        <w:right w:w="108" w:type="dxa"/>
      </w:tblCellMar>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4">
    <w:name w:val="List Table 5 Dark - Accent 34"/>
    <w:basedOn w:val="a1"/>
    <w:uiPriority w:val="99"/>
    <w:rsid w:val="00387921"/>
    <w:rPr>
      <w:sz w:val="22"/>
      <w:szCs w:val="22"/>
      <w:lang w:eastAsia="en-US"/>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C3D69B" w:fill="C3D69B"/>
      <w:tblCellMar>
        <w:top w:w="0" w:type="dxa"/>
        <w:left w:w="108" w:type="dxa"/>
        <w:bottom w:w="0" w:type="dxa"/>
        <w:right w:w="108" w:type="dxa"/>
      </w:tblCellMar>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4">
    <w:name w:val="List Table 5 Dark - Accent 44"/>
    <w:basedOn w:val="a1"/>
    <w:uiPriority w:val="99"/>
    <w:rsid w:val="00387921"/>
    <w:rPr>
      <w:sz w:val="22"/>
      <w:szCs w:val="22"/>
      <w:lang w:eastAsia="en-US"/>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B2A1C6" w:fill="B2A1C6"/>
      <w:tblCellMar>
        <w:top w:w="0" w:type="dxa"/>
        <w:left w:w="108" w:type="dxa"/>
        <w:bottom w:w="0" w:type="dxa"/>
        <w:right w:w="108" w:type="dxa"/>
      </w:tblCellMar>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4">
    <w:name w:val="List Table 5 Dark - Accent 54"/>
    <w:basedOn w:val="a1"/>
    <w:uiPriority w:val="99"/>
    <w:rsid w:val="00387921"/>
    <w:rPr>
      <w:sz w:val="22"/>
      <w:szCs w:val="22"/>
      <w:lang w:eastAsia="en-US"/>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92CCDC" w:fill="92CCDC"/>
      <w:tblCellMar>
        <w:top w:w="0" w:type="dxa"/>
        <w:left w:w="108" w:type="dxa"/>
        <w:bottom w:w="0" w:type="dxa"/>
        <w:right w:w="108" w:type="dxa"/>
      </w:tblCellMar>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4">
    <w:name w:val="List Table 5 Dark - Accent 64"/>
    <w:basedOn w:val="a1"/>
    <w:uiPriority w:val="99"/>
    <w:rsid w:val="00387921"/>
    <w:rPr>
      <w:sz w:val="22"/>
      <w:szCs w:val="22"/>
      <w:lang w:eastAsia="en-US"/>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FAC090" w:fill="FAC090"/>
      <w:tblCellMar>
        <w:top w:w="0" w:type="dxa"/>
        <w:left w:w="108" w:type="dxa"/>
        <w:bottom w:w="0" w:type="dxa"/>
        <w:right w:w="108" w:type="dxa"/>
      </w:tblCellMar>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121">
    <w:name w:val="Список-таблица 6 цветная12"/>
    <w:basedOn w:val="a1"/>
    <w:uiPriority w:val="99"/>
    <w:rsid w:val="00387921"/>
    <w:rPr>
      <w:sz w:val="22"/>
      <w:szCs w:val="22"/>
      <w:lang w:eastAsia="en-US"/>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4">
    <w:name w:val="List Table 6 Colorful - Accent 14"/>
    <w:basedOn w:val="a1"/>
    <w:uiPriority w:val="99"/>
    <w:rsid w:val="00387921"/>
    <w:rPr>
      <w:sz w:val="22"/>
      <w:szCs w:val="22"/>
      <w:lang w:eastAsia="en-US"/>
    </w:rPr>
    <w:tblPr>
      <w:tblStyleRowBandSize w:val="1"/>
      <w:tblStyleColBandSize w:val="1"/>
      <w:tblInd w:w="0" w:type="dxa"/>
      <w:tblBorders>
        <w:top w:val="single" w:sz="4" w:space="0" w:color="4F81BD"/>
        <w:bottom w:val="single" w:sz="4" w:space="0" w:color="4F81BD"/>
      </w:tblBorders>
      <w:tblCellMar>
        <w:top w:w="0" w:type="dxa"/>
        <w:left w:w="108" w:type="dxa"/>
        <w:bottom w:w="0" w:type="dxa"/>
        <w:right w:w="108" w:type="dxa"/>
      </w:tblCellMar>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4">
    <w:name w:val="List Table 6 Colorful - Accent 24"/>
    <w:basedOn w:val="a1"/>
    <w:uiPriority w:val="99"/>
    <w:rsid w:val="00387921"/>
    <w:rPr>
      <w:sz w:val="22"/>
      <w:szCs w:val="22"/>
      <w:lang w:eastAsia="en-US"/>
    </w:rPr>
    <w:tblPr>
      <w:tblStyleRowBandSize w:val="1"/>
      <w:tblStyleColBandSize w:val="1"/>
      <w:tblInd w:w="0" w:type="dxa"/>
      <w:tblBorders>
        <w:top w:val="single" w:sz="4" w:space="0" w:color="D99695"/>
        <w:bottom w:val="single" w:sz="4" w:space="0" w:color="D99695"/>
      </w:tblBorders>
      <w:tblCellMar>
        <w:top w:w="0" w:type="dxa"/>
        <w:left w:w="108" w:type="dxa"/>
        <w:bottom w:w="0" w:type="dxa"/>
        <w:right w:w="108" w:type="dxa"/>
      </w:tblCellMar>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4">
    <w:name w:val="List Table 6 Colorful - Accent 34"/>
    <w:basedOn w:val="a1"/>
    <w:uiPriority w:val="99"/>
    <w:rsid w:val="00387921"/>
    <w:rPr>
      <w:sz w:val="22"/>
      <w:szCs w:val="22"/>
      <w:lang w:eastAsia="en-US"/>
    </w:rPr>
    <w:tblPr>
      <w:tblStyleRowBandSize w:val="1"/>
      <w:tblStyleColBandSize w:val="1"/>
      <w:tblInd w:w="0" w:type="dxa"/>
      <w:tblBorders>
        <w:top w:val="single" w:sz="4" w:space="0" w:color="C3D69B"/>
        <w:bottom w:val="single" w:sz="4" w:space="0" w:color="C3D69B"/>
      </w:tblBorders>
      <w:tblCellMar>
        <w:top w:w="0" w:type="dxa"/>
        <w:left w:w="108" w:type="dxa"/>
        <w:bottom w:w="0" w:type="dxa"/>
        <w:right w:w="108" w:type="dxa"/>
      </w:tblCellMar>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4">
    <w:name w:val="List Table 6 Colorful - Accent 44"/>
    <w:basedOn w:val="a1"/>
    <w:uiPriority w:val="99"/>
    <w:rsid w:val="00387921"/>
    <w:rPr>
      <w:sz w:val="22"/>
      <w:szCs w:val="22"/>
      <w:lang w:eastAsia="en-US"/>
    </w:rPr>
    <w:tblPr>
      <w:tblStyleRowBandSize w:val="1"/>
      <w:tblStyleColBandSize w:val="1"/>
      <w:tblInd w:w="0" w:type="dxa"/>
      <w:tblBorders>
        <w:top w:val="single" w:sz="4" w:space="0" w:color="B2A1C6"/>
        <w:bottom w:val="single" w:sz="4" w:space="0" w:color="B2A1C6"/>
      </w:tblBorders>
      <w:tblCellMar>
        <w:top w:w="0" w:type="dxa"/>
        <w:left w:w="108" w:type="dxa"/>
        <w:bottom w:w="0" w:type="dxa"/>
        <w:right w:w="108" w:type="dxa"/>
      </w:tblCellMar>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4">
    <w:name w:val="List Table 6 Colorful - Accent 54"/>
    <w:basedOn w:val="a1"/>
    <w:uiPriority w:val="99"/>
    <w:rsid w:val="00387921"/>
    <w:rPr>
      <w:sz w:val="22"/>
      <w:szCs w:val="22"/>
      <w:lang w:eastAsia="en-US"/>
    </w:rPr>
    <w:tblPr>
      <w:tblStyleRowBandSize w:val="1"/>
      <w:tblStyleColBandSize w:val="1"/>
      <w:tblInd w:w="0" w:type="dxa"/>
      <w:tblBorders>
        <w:top w:val="single" w:sz="4" w:space="0" w:color="92CCDC"/>
        <w:bottom w:val="single" w:sz="4" w:space="0" w:color="92CCDC"/>
      </w:tblBorders>
      <w:tblCellMar>
        <w:top w:w="0" w:type="dxa"/>
        <w:left w:w="108" w:type="dxa"/>
        <w:bottom w:w="0" w:type="dxa"/>
        <w:right w:w="108" w:type="dxa"/>
      </w:tblCellMar>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4">
    <w:name w:val="List Table 6 Colorful - Accent 64"/>
    <w:basedOn w:val="a1"/>
    <w:uiPriority w:val="99"/>
    <w:rsid w:val="00387921"/>
    <w:rPr>
      <w:sz w:val="22"/>
      <w:szCs w:val="22"/>
      <w:lang w:eastAsia="en-US"/>
    </w:rPr>
    <w:tblPr>
      <w:tblStyleRowBandSize w:val="1"/>
      <w:tblStyleColBandSize w:val="1"/>
      <w:tblInd w:w="0" w:type="dxa"/>
      <w:tblBorders>
        <w:top w:val="single" w:sz="4" w:space="0" w:color="FAC090"/>
        <w:bottom w:val="single" w:sz="4" w:space="0" w:color="FAC090"/>
      </w:tblBorders>
      <w:tblCellMar>
        <w:top w:w="0" w:type="dxa"/>
        <w:left w:w="108" w:type="dxa"/>
        <w:bottom w:w="0" w:type="dxa"/>
        <w:right w:w="108" w:type="dxa"/>
      </w:tblCellMar>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121">
    <w:name w:val="Список-таблица 7 цветная12"/>
    <w:basedOn w:val="a1"/>
    <w:uiPriority w:val="99"/>
    <w:rsid w:val="00387921"/>
    <w:rPr>
      <w:sz w:val="22"/>
      <w:szCs w:val="22"/>
      <w:lang w:eastAsia="en-US"/>
    </w:rPr>
    <w:tblPr>
      <w:tblStyleRowBandSize w:val="1"/>
      <w:tblStyleColBandSize w:val="1"/>
      <w:tblInd w:w="0" w:type="dxa"/>
      <w:tblBorders>
        <w:right w:val="single" w:sz="4" w:space="0" w:color="7F7F7F"/>
      </w:tblBorders>
      <w:tblCellMar>
        <w:top w:w="0" w:type="dxa"/>
        <w:left w:w="108" w:type="dxa"/>
        <w:bottom w:w="0" w:type="dxa"/>
        <w:right w:w="108" w:type="dxa"/>
      </w:tblCellMar>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4">
    <w:name w:val="List Table 7 Colorful - Accent 14"/>
    <w:basedOn w:val="a1"/>
    <w:uiPriority w:val="99"/>
    <w:rsid w:val="00387921"/>
    <w:rPr>
      <w:sz w:val="22"/>
      <w:szCs w:val="22"/>
      <w:lang w:eastAsia="en-US"/>
    </w:rPr>
    <w:tblPr>
      <w:tblStyleRowBandSize w:val="1"/>
      <w:tblStyleColBandSize w:val="1"/>
      <w:tblInd w:w="0" w:type="dxa"/>
      <w:tblBorders>
        <w:right w:val="single" w:sz="4" w:space="0" w:color="4F81BD"/>
      </w:tblBorders>
      <w:tblCellMar>
        <w:top w:w="0" w:type="dxa"/>
        <w:left w:w="108" w:type="dxa"/>
        <w:bottom w:w="0" w:type="dxa"/>
        <w:right w:w="108" w:type="dxa"/>
      </w:tblCellMar>
    </w:tblPr>
    <w:tblStylePr w:type="firstRow">
      <w:rPr>
        <w:rFonts w:ascii="Arial" w:hAnsi="Arial"/>
        <w:i/>
        <w:color w:val="2A4A71"/>
        <w:sz w:val="22"/>
      </w:rPr>
      <w:tblPr/>
      <w:tcPr>
        <w:tcBorders>
          <w:top w:val="none" w:sz="4" w:space="0" w:color="000000"/>
          <w:left w:val="none" w:sz="4" w:space="0" w:color="000000"/>
          <w:bottom w:val="single" w:sz="4" w:space="0" w:color="4F81BD"/>
          <w:right w:val="none" w:sz="4" w:space="0" w:color="000000"/>
        </w:tcBorders>
        <w:shd w:val="clear" w:color="FFFFFF" w:fill="FFFFFF"/>
      </w:tcPr>
    </w:tblStylePr>
    <w:tblStylePr w:type="lastRow">
      <w:rPr>
        <w:rFonts w:ascii="Arial" w:hAnsi="Arial"/>
        <w:i/>
        <w:color w:val="2A4A71"/>
        <w:sz w:val="22"/>
      </w:rPr>
      <w:tblPr/>
      <w:tcPr>
        <w:tcBorders>
          <w:top w:val="single" w:sz="4" w:space="0" w:color="4F81B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A4A71"/>
        <w:sz w:val="22"/>
      </w:rPr>
      <w:tblPr/>
      <w:tcPr>
        <w:tcBorders>
          <w:top w:val="none" w:sz="4" w:space="0" w:color="000000"/>
          <w:left w:val="none" w:sz="4" w:space="0" w:color="000000"/>
          <w:bottom w:val="none" w:sz="4" w:space="0" w:color="000000"/>
          <w:right w:val="single" w:sz="4" w:space="0" w:color="4F81BD"/>
        </w:tcBorders>
        <w:shd w:val="clear" w:color="FFFFFF" w:fill="auto"/>
      </w:tcPr>
    </w:tblStylePr>
    <w:tblStylePr w:type="lastCol">
      <w:rPr>
        <w:rFonts w:ascii="Arial" w:hAnsi="Arial"/>
        <w:i/>
        <w:color w:val="2A4A71"/>
        <w:sz w:val="22"/>
      </w:rPr>
      <w:tblPr/>
      <w:tcPr>
        <w:tcBorders>
          <w:top w:val="none" w:sz="4" w:space="0" w:color="000000"/>
          <w:left w:val="single" w:sz="4" w:space="0" w:color="4F81BD"/>
          <w:bottom w:val="none" w:sz="4" w:space="0" w:color="000000"/>
          <w:right w:val="none" w:sz="4" w:space="0" w:color="000000"/>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4">
    <w:name w:val="List Table 7 Colorful - Accent 24"/>
    <w:basedOn w:val="a1"/>
    <w:uiPriority w:val="99"/>
    <w:rsid w:val="00387921"/>
    <w:rPr>
      <w:sz w:val="22"/>
      <w:szCs w:val="22"/>
      <w:lang w:eastAsia="en-US"/>
    </w:rPr>
    <w:tblPr>
      <w:tblStyleRowBandSize w:val="1"/>
      <w:tblStyleColBandSize w:val="1"/>
      <w:tblInd w:w="0" w:type="dxa"/>
      <w:tblBorders>
        <w:right w:val="single" w:sz="4" w:space="0" w:color="D99695"/>
      </w:tblBorders>
      <w:tblCellMar>
        <w:top w:w="0" w:type="dxa"/>
        <w:left w:w="108" w:type="dxa"/>
        <w:bottom w:w="0" w:type="dxa"/>
        <w:right w:w="108" w:type="dxa"/>
      </w:tblCellMar>
    </w:tblPr>
    <w:tblStylePr w:type="firstRow">
      <w:rPr>
        <w:rFonts w:ascii="Arial" w:hAnsi="Arial"/>
        <w:i/>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i/>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4">
    <w:name w:val="List Table 7 Colorful - Accent 34"/>
    <w:basedOn w:val="a1"/>
    <w:uiPriority w:val="99"/>
    <w:rsid w:val="00387921"/>
    <w:rPr>
      <w:sz w:val="22"/>
      <w:szCs w:val="22"/>
      <w:lang w:eastAsia="en-US"/>
    </w:rPr>
    <w:tblPr>
      <w:tblStyleRowBandSize w:val="1"/>
      <w:tblStyleColBandSize w:val="1"/>
      <w:tblInd w:w="0" w:type="dxa"/>
      <w:tblBorders>
        <w:right w:val="single" w:sz="4" w:space="0" w:color="C3D69B"/>
      </w:tblBorders>
      <w:tblCellMar>
        <w:top w:w="0" w:type="dxa"/>
        <w:left w:w="108" w:type="dxa"/>
        <w:bottom w:w="0" w:type="dxa"/>
        <w:right w:w="108" w:type="dxa"/>
      </w:tblCellMar>
    </w:tblPr>
    <w:tblStylePr w:type="firstRow">
      <w:rPr>
        <w:rFonts w:ascii="Arial" w:hAnsi="Arial"/>
        <w:i/>
        <w:color w:val="C3D69B"/>
        <w:sz w:val="22"/>
      </w:rPr>
      <w:tblPr/>
      <w:tcPr>
        <w:tcBorders>
          <w:top w:val="none" w:sz="4" w:space="0" w:color="000000"/>
          <w:left w:val="none" w:sz="4" w:space="0" w:color="000000"/>
          <w:bottom w:val="single" w:sz="4" w:space="0" w:color="C3D69B"/>
          <w:right w:val="none" w:sz="4" w:space="0" w:color="000000"/>
        </w:tcBorders>
        <w:shd w:val="clear" w:color="FFFFFF" w:fill="FFFFFF"/>
      </w:tcPr>
    </w:tblStylePr>
    <w:tblStylePr w:type="lastRow">
      <w:rPr>
        <w:rFonts w:ascii="Arial" w:hAnsi="Arial"/>
        <w:i/>
        <w:color w:val="C3D69B"/>
        <w:sz w:val="22"/>
      </w:rPr>
      <w:tblPr/>
      <w:tcPr>
        <w:tcBorders>
          <w:top w:val="single" w:sz="4" w:space="0" w:color="C3D69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3D69B"/>
        <w:sz w:val="22"/>
      </w:rPr>
      <w:tblPr/>
      <w:tcPr>
        <w:tcBorders>
          <w:top w:val="none" w:sz="4" w:space="0" w:color="000000"/>
          <w:left w:val="none" w:sz="4" w:space="0" w:color="000000"/>
          <w:bottom w:val="none" w:sz="4" w:space="0" w:color="000000"/>
          <w:right w:val="single" w:sz="4" w:space="0" w:color="C3D69B"/>
        </w:tcBorders>
        <w:shd w:val="clear" w:color="FFFFFF" w:fill="auto"/>
      </w:tcPr>
    </w:tblStylePr>
    <w:tblStylePr w:type="lastCol">
      <w:rPr>
        <w:rFonts w:ascii="Arial" w:hAnsi="Arial"/>
        <w:i/>
        <w:color w:val="C3D69B"/>
        <w:sz w:val="22"/>
      </w:rPr>
      <w:tblPr/>
      <w:tcPr>
        <w:tcBorders>
          <w:top w:val="none" w:sz="4" w:space="0" w:color="000000"/>
          <w:left w:val="single" w:sz="4" w:space="0" w:color="C3D69B"/>
          <w:bottom w:val="none" w:sz="4" w:space="0" w:color="000000"/>
          <w:right w:val="none" w:sz="4" w:space="0" w:color="000000"/>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4">
    <w:name w:val="List Table 7 Colorful - Accent 44"/>
    <w:basedOn w:val="a1"/>
    <w:uiPriority w:val="99"/>
    <w:rsid w:val="00387921"/>
    <w:rPr>
      <w:sz w:val="22"/>
      <w:szCs w:val="22"/>
      <w:lang w:eastAsia="en-US"/>
    </w:rPr>
    <w:tblPr>
      <w:tblStyleRowBandSize w:val="1"/>
      <w:tblStyleColBandSize w:val="1"/>
      <w:tblInd w:w="0" w:type="dxa"/>
      <w:tblBorders>
        <w:right w:val="single" w:sz="4" w:space="0" w:color="B2A1C6"/>
      </w:tblBorders>
      <w:tblCellMar>
        <w:top w:w="0" w:type="dxa"/>
        <w:left w:w="108" w:type="dxa"/>
        <w:bottom w:w="0" w:type="dxa"/>
        <w:right w:w="108" w:type="dxa"/>
      </w:tblCellMar>
    </w:tblPr>
    <w:tblStylePr w:type="firstRow">
      <w:rPr>
        <w:rFonts w:ascii="Arial" w:hAnsi="Arial"/>
        <w:i/>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i/>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4">
    <w:name w:val="List Table 7 Colorful - Accent 54"/>
    <w:basedOn w:val="a1"/>
    <w:uiPriority w:val="99"/>
    <w:rsid w:val="00387921"/>
    <w:rPr>
      <w:sz w:val="22"/>
      <w:szCs w:val="22"/>
      <w:lang w:eastAsia="en-US"/>
    </w:rPr>
    <w:tblPr>
      <w:tblStyleRowBandSize w:val="1"/>
      <w:tblStyleColBandSize w:val="1"/>
      <w:tblInd w:w="0" w:type="dxa"/>
      <w:tblBorders>
        <w:right w:val="single" w:sz="4" w:space="0" w:color="92CCDC"/>
      </w:tblBorders>
      <w:tblCellMar>
        <w:top w:w="0" w:type="dxa"/>
        <w:left w:w="108" w:type="dxa"/>
        <w:bottom w:w="0" w:type="dxa"/>
        <w:right w:w="108" w:type="dxa"/>
      </w:tblCellMar>
    </w:tblPr>
    <w:tblStylePr w:type="firstRow">
      <w:rPr>
        <w:rFonts w:ascii="Arial" w:hAnsi="Arial"/>
        <w:i/>
        <w:color w:val="92CCDC"/>
        <w:sz w:val="22"/>
      </w:rPr>
      <w:tblPr/>
      <w:tcPr>
        <w:tcBorders>
          <w:top w:val="none" w:sz="4" w:space="0" w:color="000000"/>
          <w:left w:val="none" w:sz="4" w:space="0" w:color="000000"/>
          <w:bottom w:val="single" w:sz="4" w:space="0" w:color="92CCDC"/>
          <w:right w:val="none" w:sz="4" w:space="0" w:color="000000"/>
        </w:tcBorders>
        <w:shd w:val="clear" w:color="FFFFFF" w:fill="FFFFFF"/>
      </w:tcPr>
    </w:tblStylePr>
    <w:tblStylePr w:type="lastRow">
      <w:rPr>
        <w:rFonts w:ascii="Arial" w:hAnsi="Arial"/>
        <w:i/>
        <w:color w:val="92CCDC"/>
        <w:sz w:val="22"/>
      </w:rPr>
      <w:tblPr/>
      <w:tcPr>
        <w:tcBorders>
          <w:top w:val="single" w:sz="4" w:space="0" w:color="92CCDC"/>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2CCDC"/>
        <w:sz w:val="22"/>
      </w:rPr>
      <w:tblPr/>
      <w:tcPr>
        <w:tcBorders>
          <w:top w:val="none" w:sz="4" w:space="0" w:color="000000"/>
          <w:left w:val="none" w:sz="4" w:space="0" w:color="000000"/>
          <w:bottom w:val="none" w:sz="4" w:space="0" w:color="000000"/>
          <w:right w:val="single" w:sz="4" w:space="0" w:color="92CCDC"/>
        </w:tcBorders>
        <w:shd w:val="clear" w:color="FFFFFF" w:fill="auto"/>
      </w:tcPr>
    </w:tblStylePr>
    <w:tblStylePr w:type="lastCol">
      <w:rPr>
        <w:rFonts w:ascii="Arial" w:hAnsi="Arial"/>
        <w:i/>
        <w:color w:val="92CCDC"/>
        <w:sz w:val="22"/>
      </w:rPr>
      <w:tblPr/>
      <w:tcPr>
        <w:tcBorders>
          <w:top w:val="none" w:sz="4" w:space="0" w:color="000000"/>
          <w:left w:val="single" w:sz="4" w:space="0" w:color="92CCDC"/>
          <w:bottom w:val="none" w:sz="4" w:space="0" w:color="000000"/>
          <w:right w:val="none" w:sz="4" w:space="0" w:color="000000"/>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4">
    <w:name w:val="List Table 7 Colorful - Accent 64"/>
    <w:basedOn w:val="a1"/>
    <w:uiPriority w:val="99"/>
    <w:rsid w:val="00387921"/>
    <w:rPr>
      <w:sz w:val="22"/>
      <w:szCs w:val="22"/>
      <w:lang w:eastAsia="en-US"/>
    </w:rPr>
    <w:tblPr>
      <w:tblStyleRowBandSize w:val="1"/>
      <w:tblStyleColBandSize w:val="1"/>
      <w:tblInd w:w="0" w:type="dxa"/>
      <w:tblBorders>
        <w:right w:val="single" w:sz="4" w:space="0" w:color="FAC090"/>
      </w:tblBorders>
      <w:tblCellMar>
        <w:top w:w="0" w:type="dxa"/>
        <w:left w:w="108" w:type="dxa"/>
        <w:bottom w:w="0" w:type="dxa"/>
        <w:right w:w="108" w:type="dxa"/>
      </w:tblCellMar>
    </w:tblPr>
    <w:tblStylePr w:type="firstRow">
      <w:rPr>
        <w:rFonts w:ascii="Arial" w:hAnsi="Arial"/>
        <w:i/>
        <w:color w:val="FAC090"/>
        <w:sz w:val="22"/>
      </w:rPr>
      <w:tblPr/>
      <w:tcPr>
        <w:tcBorders>
          <w:top w:val="none" w:sz="4" w:space="0" w:color="000000"/>
          <w:left w:val="none" w:sz="4" w:space="0" w:color="000000"/>
          <w:bottom w:val="single" w:sz="4" w:space="0" w:color="FAC090"/>
          <w:right w:val="none" w:sz="4" w:space="0" w:color="000000"/>
        </w:tcBorders>
        <w:shd w:val="clear" w:color="FFFFFF" w:fill="FFFFFF"/>
      </w:tcPr>
    </w:tblStylePr>
    <w:tblStylePr w:type="lastRow">
      <w:rPr>
        <w:rFonts w:ascii="Arial" w:hAnsi="Arial"/>
        <w:i/>
        <w:color w:val="FAC090"/>
        <w:sz w:val="22"/>
      </w:rPr>
      <w:tblPr/>
      <w:tcPr>
        <w:tcBorders>
          <w:top w:val="single" w:sz="4" w:space="0" w:color="FAC09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AC090"/>
        <w:sz w:val="22"/>
      </w:rPr>
      <w:tblPr/>
      <w:tcPr>
        <w:tcBorders>
          <w:top w:val="none" w:sz="4" w:space="0" w:color="000000"/>
          <w:left w:val="none" w:sz="4" w:space="0" w:color="000000"/>
          <w:bottom w:val="none" w:sz="4" w:space="0" w:color="000000"/>
          <w:right w:val="single" w:sz="4" w:space="0" w:color="FAC090"/>
        </w:tcBorders>
        <w:shd w:val="clear" w:color="FFFFFF" w:fill="auto"/>
      </w:tcPr>
    </w:tblStylePr>
    <w:tblStylePr w:type="lastCol">
      <w:rPr>
        <w:rFonts w:ascii="Arial" w:hAnsi="Arial"/>
        <w:i/>
        <w:color w:val="FAC090"/>
        <w:sz w:val="22"/>
      </w:rPr>
      <w:tblPr/>
      <w:tcPr>
        <w:tcBorders>
          <w:top w:val="none" w:sz="4" w:space="0" w:color="000000"/>
          <w:left w:val="single" w:sz="4" w:space="0" w:color="FAC090"/>
          <w:bottom w:val="none" w:sz="4" w:space="0" w:color="000000"/>
          <w:right w:val="none" w:sz="4" w:space="0" w:color="000000"/>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40">
    <w:name w:val="Lined - Accent4"/>
    <w:basedOn w:val="a1"/>
    <w:uiPriority w:val="99"/>
    <w:rsid w:val="00387921"/>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4">
    <w:name w:val="Lined - Accent 14"/>
    <w:basedOn w:val="a1"/>
    <w:uiPriority w:val="99"/>
    <w:rsid w:val="00387921"/>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4">
    <w:name w:val="Lined - Accent 24"/>
    <w:basedOn w:val="a1"/>
    <w:uiPriority w:val="99"/>
    <w:rsid w:val="00387921"/>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4">
    <w:name w:val="Lined - Accent 34"/>
    <w:basedOn w:val="a1"/>
    <w:uiPriority w:val="99"/>
    <w:rsid w:val="00387921"/>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4">
    <w:name w:val="Lined - Accent 44"/>
    <w:basedOn w:val="a1"/>
    <w:uiPriority w:val="99"/>
    <w:rsid w:val="00387921"/>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4">
    <w:name w:val="Lined - Accent 54"/>
    <w:basedOn w:val="a1"/>
    <w:uiPriority w:val="99"/>
    <w:rsid w:val="00387921"/>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4">
    <w:name w:val="Lined - Accent 64"/>
    <w:basedOn w:val="a1"/>
    <w:uiPriority w:val="99"/>
    <w:rsid w:val="00387921"/>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40">
    <w:name w:val="Bordered &amp; Lined - Accent4"/>
    <w:basedOn w:val="a1"/>
    <w:uiPriority w:val="99"/>
    <w:rsid w:val="00387921"/>
    <w:rPr>
      <w:color w:val="404040"/>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4">
    <w:name w:val="Bordered &amp; Lined - Accent 14"/>
    <w:basedOn w:val="a1"/>
    <w:uiPriority w:val="99"/>
    <w:rsid w:val="00387921"/>
    <w:rPr>
      <w:color w:val="404040"/>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4">
    <w:name w:val="Bordered &amp; Lined - Accent 24"/>
    <w:basedOn w:val="a1"/>
    <w:uiPriority w:val="99"/>
    <w:rsid w:val="00387921"/>
    <w:rPr>
      <w:color w:val="404040"/>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4">
    <w:name w:val="Bordered &amp; Lined - Accent 34"/>
    <w:basedOn w:val="a1"/>
    <w:uiPriority w:val="99"/>
    <w:rsid w:val="00387921"/>
    <w:rPr>
      <w:color w:val="404040"/>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4">
    <w:name w:val="Bordered &amp; Lined - Accent 44"/>
    <w:basedOn w:val="a1"/>
    <w:uiPriority w:val="99"/>
    <w:rsid w:val="00387921"/>
    <w:rPr>
      <w:color w:val="404040"/>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4">
    <w:name w:val="Bordered &amp; Lined - Accent 54"/>
    <w:basedOn w:val="a1"/>
    <w:uiPriority w:val="99"/>
    <w:rsid w:val="00387921"/>
    <w:rPr>
      <w:color w:val="404040"/>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4">
    <w:name w:val="Bordered &amp; Lined - Accent 64"/>
    <w:basedOn w:val="a1"/>
    <w:uiPriority w:val="99"/>
    <w:rsid w:val="00387921"/>
    <w:rPr>
      <w:color w:val="404040"/>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4">
    <w:name w:val="Bordered4"/>
    <w:basedOn w:val="a1"/>
    <w:uiPriority w:val="99"/>
    <w:rsid w:val="00387921"/>
    <w:rPr>
      <w:sz w:val="22"/>
      <w:szCs w:val="22"/>
      <w:lang w:eastAsia="en-US"/>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4">
    <w:name w:val="Bordered - Accent 14"/>
    <w:basedOn w:val="a1"/>
    <w:uiPriority w:val="99"/>
    <w:rsid w:val="00387921"/>
    <w:rPr>
      <w:sz w:val="22"/>
      <w:szCs w:val="22"/>
      <w:lang w:eastAsia="en-US"/>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4">
    <w:name w:val="Bordered - Accent 24"/>
    <w:basedOn w:val="a1"/>
    <w:uiPriority w:val="99"/>
    <w:rsid w:val="00387921"/>
    <w:rPr>
      <w:sz w:val="22"/>
      <w:szCs w:val="22"/>
      <w:lang w:eastAsia="en-US"/>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4">
    <w:name w:val="Bordered - Accent 34"/>
    <w:basedOn w:val="a1"/>
    <w:uiPriority w:val="99"/>
    <w:rsid w:val="00387921"/>
    <w:rPr>
      <w:sz w:val="22"/>
      <w:szCs w:val="22"/>
      <w:lang w:eastAsia="en-US"/>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4">
    <w:name w:val="Bordered - Accent 44"/>
    <w:basedOn w:val="a1"/>
    <w:uiPriority w:val="99"/>
    <w:rsid w:val="00387921"/>
    <w:rPr>
      <w:sz w:val="22"/>
      <w:szCs w:val="22"/>
      <w:lang w:eastAsia="en-US"/>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4">
    <w:name w:val="Bordered - Accent 54"/>
    <w:basedOn w:val="a1"/>
    <w:uiPriority w:val="99"/>
    <w:rsid w:val="00387921"/>
    <w:rPr>
      <w:sz w:val="22"/>
      <w:szCs w:val="22"/>
      <w:lang w:eastAsia="en-US"/>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4">
    <w:name w:val="Bordered - Accent 64"/>
    <w:basedOn w:val="a1"/>
    <w:uiPriority w:val="99"/>
    <w:rsid w:val="00387921"/>
    <w:rPr>
      <w:sz w:val="22"/>
      <w:szCs w:val="22"/>
      <w:lang w:eastAsia="en-US"/>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character" w:customStyle="1" w:styleId="421">
    <w:name w:val="Заголовок №4 (2)_"/>
    <w:link w:val="422"/>
    <w:rsid w:val="00387921"/>
    <w:rPr>
      <w:shd w:val="clear" w:color="auto" w:fill="FFFFFF"/>
    </w:rPr>
  </w:style>
  <w:style w:type="paragraph" w:customStyle="1" w:styleId="422">
    <w:name w:val="Заголовок №4 (2)"/>
    <w:basedOn w:val="a"/>
    <w:link w:val="421"/>
    <w:rsid w:val="00387921"/>
    <w:pPr>
      <w:shd w:val="clear" w:color="auto" w:fill="FFFFFF"/>
      <w:spacing w:after="240" w:line="264" w:lineRule="exact"/>
      <w:jc w:val="center"/>
      <w:outlineLvl w:val="3"/>
    </w:pPr>
    <w:rPr>
      <w:sz w:val="20"/>
      <w:szCs w:val="20"/>
    </w:rPr>
  </w:style>
  <w:style w:type="numbering" w:customStyle="1" w:styleId="170">
    <w:name w:val="Нет списка17"/>
    <w:next w:val="a2"/>
    <w:uiPriority w:val="99"/>
    <w:semiHidden/>
    <w:unhideWhenUsed/>
    <w:rsid w:val="00726E1B"/>
  </w:style>
  <w:style w:type="table" w:customStyle="1" w:styleId="101">
    <w:name w:val="Сетка таблицы10"/>
    <w:basedOn w:val="a1"/>
    <w:next w:val="afc"/>
    <w:uiPriority w:val="59"/>
    <w:rsid w:val="00726E1B"/>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5">
    <w:name w:val="Table Grid Light5"/>
    <w:basedOn w:val="a1"/>
    <w:uiPriority w:val="59"/>
    <w:rsid w:val="00726E1B"/>
    <w:rPr>
      <w:sz w:val="22"/>
      <w:szCs w:val="22"/>
      <w:lang w:eastAsia="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1130">
    <w:name w:val="Таблица простая 113"/>
    <w:basedOn w:val="a1"/>
    <w:uiPriority w:val="59"/>
    <w:rsid w:val="00726E1B"/>
    <w:rPr>
      <w:sz w:val="22"/>
      <w:szCs w:val="22"/>
      <w:lang w:eastAsia="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30">
    <w:name w:val="Таблица простая 213"/>
    <w:basedOn w:val="a1"/>
    <w:uiPriority w:val="59"/>
    <w:rsid w:val="00726E1B"/>
    <w:rPr>
      <w:sz w:val="22"/>
      <w:szCs w:val="22"/>
      <w:lang w:eastAsia="en-US"/>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30">
    <w:name w:val="Таблица простая 313"/>
    <w:basedOn w:val="a1"/>
    <w:uiPriority w:val="99"/>
    <w:rsid w:val="00726E1B"/>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3">
    <w:name w:val="Таблица простая 413"/>
    <w:basedOn w:val="a1"/>
    <w:uiPriority w:val="99"/>
    <w:rsid w:val="00726E1B"/>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3">
    <w:name w:val="Таблица простая 513"/>
    <w:basedOn w:val="a1"/>
    <w:uiPriority w:val="99"/>
    <w:rsid w:val="00726E1B"/>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3">
    <w:name w:val="Таблица-сетка 1 светлая13"/>
    <w:basedOn w:val="a1"/>
    <w:uiPriority w:val="99"/>
    <w:rsid w:val="00726E1B"/>
    <w:rPr>
      <w:sz w:val="22"/>
      <w:szCs w:val="22"/>
      <w:lang w:eastAsia="en-US"/>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5">
    <w:name w:val="Grid Table 1 Light - Accent 15"/>
    <w:basedOn w:val="a1"/>
    <w:uiPriority w:val="99"/>
    <w:rsid w:val="00726E1B"/>
    <w:rPr>
      <w:sz w:val="22"/>
      <w:szCs w:val="22"/>
      <w:lang w:eastAsia="en-US"/>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5">
    <w:name w:val="Grid Table 1 Light - Accent 25"/>
    <w:basedOn w:val="a1"/>
    <w:uiPriority w:val="99"/>
    <w:rsid w:val="00726E1B"/>
    <w:rPr>
      <w:sz w:val="22"/>
      <w:szCs w:val="22"/>
      <w:lang w:eastAsia="en-US"/>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5">
    <w:name w:val="Grid Table 1 Light - Accent 35"/>
    <w:basedOn w:val="a1"/>
    <w:uiPriority w:val="99"/>
    <w:rsid w:val="00726E1B"/>
    <w:rPr>
      <w:sz w:val="22"/>
      <w:szCs w:val="22"/>
      <w:lang w:eastAsia="en-US"/>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5">
    <w:name w:val="Grid Table 1 Light - Accent 45"/>
    <w:basedOn w:val="a1"/>
    <w:uiPriority w:val="99"/>
    <w:rsid w:val="00726E1B"/>
    <w:rPr>
      <w:sz w:val="22"/>
      <w:szCs w:val="22"/>
      <w:lang w:eastAsia="en-US"/>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5">
    <w:name w:val="Grid Table 1 Light - Accent 55"/>
    <w:basedOn w:val="a1"/>
    <w:uiPriority w:val="99"/>
    <w:rsid w:val="00726E1B"/>
    <w:rPr>
      <w:sz w:val="22"/>
      <w:szCs w:val="22"/>
      <w:lang w:eastAsia="en-US"/>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5">
    <w:name w:val="Grid Table 1 Light - Accent 65"/>
    <w:basedOn w:val="a1"/>
    <w:uiPriority w:val="99"/>
    <w:rsid w:val="00726E1B"/>
    <w:rPr>
      <w:sz w:val="22"/>
      <w:szCs w:val="22"/>
      <w:lang w:eastAsia="en-US"/>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3">
    <w:name w:val="Таблица-сетка 213"/>
    <w:basedOn w:val="a1"/>
    <w:uiPriority w:val="99"/>
    <w:rsid w:val="00726E1B"/>
    <w:rPr>
      <w:sz w:val="22"/>
      <w:szCs w:val="22"/>
      <w:lang w:eastAsia="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5">
    <w:name w:val="Grid Table 2 - Accent 15"/>
    <w:basedOn w:val="a1"/>
    <w:uiPriority w:val="99"/>
    <w:rsid w:val="00726E1B"/>
    <w:rPr>
      <w:sz w:val="22"/>
      <w:szCs w:val="22"/>
      <w:lang w:eastAsia="en-US"/>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5">
    <w:name w:val="Grid Table 2 - Accent 25"/>
    <w:basedOn w:val="a1"/>
    <w:uiPriority w:val="99"/>
    <w:rsid w:val="00726E1B"/>
    <w:rPr>
      <w:sz w:val="22"/>
      <w:szCs w:val="22"/>
      <w:lang w:eastAsia="en-US"/>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5">
    <w:name w:val="Grid Table 2 - Accent 35"/>
    <w:basedOn w:val="a1"/>
    <w:uiPriority w:val="99"/>
    <w:rsid w:val="00726E1B"/>
    <w:rPr>
      <w:sz w:val="22"/>
      <w:szCs w:val="22"/>
      <w:lang w:eastAsia="en-US"/>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5">
    <w:name w:val="Grid Table 2 - Accent 45"/>
    <w:basedOn w:val="a1"/>
    <w:uiPriority w:val="99"/>
    <w:rsid w:val="00726E1B"/>
    <w:rPr>
      <w:sz w:val="22"/>
      <w:szCs w:val="22"/>
      <w:lang w:eastAsia="en-US"/>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5">
    <w:name w:val="Grid Table 2 - Accent 55"/>
    <w:basedOn w:val="a1"/>
    <w:uiPriority w:val="99"/>
    <w:rsid w:val="00726E1B"/>
    <w:rPr>
      <w:sz w:val="22"/>
      <w:szCs w:val="22"/>
      <w:lang w:eastAsia="en-US"/>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5">
    <w:name w:val="Grid Table 2 - Accent 65"/>
    <w:basedOn w:val="a1"/>
    <w:uiPriority w:val="99"/>
    <w:rsid w:val="00726E1B"/>
    <w:rPr>
      <w:sz w:val="22"/>
      <w:szCs w:val="22"/>
      <w:lang w:eastAsia="en-US"/>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13">
    <w:name w:val="Таблица-сетка 313"/>
    <w:basedOn w:val="a1"/>
    <w:uiPriority w:val="99"/>
    <w:rsid w:val="00726E1B"/>
    <w:rPr>
      <w:sz w:val="22"/>
      <w:szCs w:val="22"/>
      <w:lang w:eastAsia="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5">
    <w:name w:val="Grid Table 3 - Accent 15"/>
    <w:basedOn w:val="a1"/>
    <w:uiPriority w:val="99"/>
    <w:rsid w:val="00726E1B"/>
    <w:rPr>
      <w:sz w:val="22"/>
      <w:szCs w:val="22"/>
      <w:lang w:eastAsia="en-US"/>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5">
    <w:name w:val="Grid Table 3 - Accent 25"/>
    <w:basedOn w:val="a1"/>
    <w:uiPriority w:val="99"/>
    <w:rsid w:val="00726E1B"/>
    <w:rPr>
      <w:sz w:val="22"/>
      <w:szCs w:val="22"/>
      <w:lang w:eastAsia="en-US"/>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5">
    <w:name w:val="Grid Table 3 - Accent 35"/>
    <w:basedOn w:val="a1"/>
    <w:uiPriority w:val="99"/>
    <w:rsid w:val="00726E1B"/>
    <w:rPr>
      <w:sz w:val="22"/>
      <w:szCs w:val="22"/>
      <w:lang w:eastAsia="en-US"/>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5">
    <w:name w:val="Grid Table 3 - Accent 45"/>
    <w:basedOn w:val="a1"/>
    <w:uiPriority w:val="99"/>
    <w:rsid w:val="00726E1B"/>
    <w:rPr>
      <w:sz w:val="22"/>
      <w:szCs w:val="22"/>
      <w:lang w:eastAsia="en-US"/>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5">
    <w:name w:val="Grid Table 3 - Accent 55"/>
    <w:basedOn w:val="a1"/>
    <w:uiPriority w:val="99"/>
    <w:rsid w:val="00726E1B"/>
    <w:rPr>
      <w:sz w:val="22"/>
      <w:szCs w:val="22"/>
      <w:lang w:eastAsia="en-US"/>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5">
    <w:name w:val="Grid Table 3 - Accent 65"/>
    <w:basedOn w:val="a1"/>
    <w:uiPriority w:val="99"/>
    <w:rsid w:val="00726E1B"/>
    <w:rPr>
      <w:sz w:val="22"/>
      <w:szCs w:val="22"/>
      <w:lang w:eastAsia="en-US"/>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13">
    <w:name w:val="Таблица-сетка 413"/>
    <w:basedOn w:val="a1"/>
    <w:uiPriority w:val="59"/>
    <w:rsid w:val="00726E1B"/>
    <w:rPr>
      <w:sz w:val="22"/>
      <w:szCs w:val="22"/>
      <w:lang w:eastAsia="en-US"/>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5">
    <w:name w:val="Grid Table 4 - Accent 15"/>
    <w:basedOn w:val="a1"/>
    <w:uiPriority w:val="59"/>
    <w:rsid w:val="00726E1B"/>
    <w:rPr>
      <w:sz w:val="22"/>
      <w:szCs w:val="22"/>
      <w:lang w:eastAsia="en-US"/>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5">
    <w:name w:val="Grid Table 4 - Accent 25"/>
    <w:basedOn w:val="a1"/>
    <w:uiPriority w:val="59"/>
    <w:rsid w:val="00726E1B"/>
    <w:rPr>
      <w:sz w:val="22"/>
      <w:szCs w:val="22"/>
      <w:lang w:eastAsia="en-US"/>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5">
    <w:name w:val="Grid Table 4 - Accent 35"/>
    <w:basedOn w:val="a1"/>
    <w:uiPriority w:val="59"/>
    <w:rsid w:val="00726E1B"/>
    <w:rPr>
      <w:sz w:val="22"/>
      <w:szCs w:val="22"/>
      <w:lang w:eastAsia="en-US"/>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5">
    <w:name w:val="Grid Table 4 - Accent 45"/>
    <w:basedOn w:val="a1"/>
    <w:uiPriority w:val="59"/>
    <w:rsid w:val="00726E1B"/>
    <w:rPr>
      <w:sz w:val="22"/>
      <w:szCs w:val="22"/>
      <w:lang w:eastAsia="en-US"/>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5">
    <w:name w:val="Grid Table 4 - Accent 55"/>
    <w:basedOn w:val="a1"/>
    <w:uiPriority w:val="59"/>
    <w:rsid w:val="00726E1B"/>
    <w:rPr>
      <w:sz w:val="22"/>
      <w:szCs w:val="22"/>
      <w:lang w:eastAsia="en-US"/>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5">
    <w:name w:val="Grid Table 4 - Accent 65"/>
    <w:basedOn w:val="a1"/>
    <w:uiPriority w:val="59"/>
    <w:rsid w:val="00726E1B"/>
    <w:rPr>
      <w:sz w:val="22"/>
      <w:szCs w:val="22"/>
      <w:lang w:eastAsia="en-US"/>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13">
    <w:name w:val="Таблица-сетка 5 темная13"/>
    <w:basedOn w:val="a1"/>
    <w:uiPriority w:val="99"/>
    <w:rsid w:val="00726E1B"/>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5">
    <w:name w:val="Grid Table 5 Dark- Accent 15"/>
    <w:basedOn w:val="a1"/>
    <w:uiPriority w:val="99"/>
    <w:rsid w:val="00726E1B"/>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5">
    <w:name w:val="Grid Table 5 Dark - Accent 25"/>
    <w:basedOn w:val="a1"/>
    <w:uiPriority w:val="99"/>
    <w:rsid w:val="00726E1B"/>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5">
    <w:name w:val="Grid Table 5 Dark - Accent 35"/>
    <w:basedOn w:val="a1"/>
    <w:uiPriority w:val="99"/>
    <w:rsid w:val="00726E1B"/>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5">
    <w:name w:val="Grid Table 5 Dark- Accent 45"/>
    <w:basedOn w:val="a1"/>
    <w:uiPriority w:val="99"/>
    <w:rsid w:val="00726E1B"/>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5">
    <w:name w:val="Grid Table 5 Dark - Accent 55"/>
    <w:basedOn w:val="a1"/>
    <w:uiPriority w:val="99"/>
    <w:rsid w:val="00726E1B"/>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5">
    <w:name w:val="Grid Table 5 Dark - Accent 65"/>
    <w:basedOn w:val="a1"/>
    <w:uiPriority w:val="99"/>
    <w:rsid w:val="00726E1B"/>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13">
    <w:name w:val="Таблица-сетка 6 цветная13"/>
    <w:basedOn w:val="a1"/>
    <w:uiPriority w:val="99"/>
    <w:rsid w:val="00726E1B"/>
    <w:rPr>
      <w:sz w:val="22"/>
      <w:szCs w:val="22"/>
      <w:lang w:eastAsia="en-US"/>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5">
    <w:name w:val="Grid Table 6 Colorful - Accent 15"/>
    <w:basedOn w:val="a1"/>
    <w:uiPriority w:val="99"/>
    <w:rsid w:val="00726E1B"/>
    <w:rPr>
      <w:sz w:val="22"/>
      <w:szCs w:val="22"/>
      <w:lang w:eastAsia="en-US"/>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5">
    <w:name w:val="Grid Table 6 Colorful - Accent 25"/>
    <w:basedOn w:val="a1"/>
    <w:uiPriority w:val="99"/>
    <w:rsid w:val="00726E1B"/>
    <w:rPr>
      <w:sz w:val="22"/>
      <w:szCs w:val="22"/>
      <w:lang w:eastAsia="en-US"/>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5">
    <w:name w:val="Grid Table 6 Colorful - Accent 35"/>
    <w:basedOn w:val="a1"/>
    <w:uiPriority w:val="99"/>
    <w:rsid w:val="00726E1B"/>
    <w:rPr>
      <w:sz w:val="22"/>
      <w:szCs w:val="22"/>
      <w:lang w:eastAsia="en-US"/>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5">
    <w:name w:val="Grid Table 6 Colorful - Accent 45"/>
    <w:basedOn w:val="a1"/>
    <w:uiPriority w:val="99"/>
    <w:rsid w:val="00726E1B"/>
    <w:rPr>
      <w:sz w:val="22"/>
      <w:szCs w:val="22"/>
      <w:lang w:eastAsia="en-US"/>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5">
    <w:name w:val="Grid Table 6 Colorful - Accent 55"/>
    <w:basedOn w:val="a1"/>
    <w:uiPriority w:val="99"/>
    <w:rsid w:val="00726E1B"/>
    <w:rPr>
      <w:sz w:val="22"/>
      <w:szCs w:val="22"/>
      <w:lang w:eastAsia="en-US"/>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5">
    <w:name w:val="Grid Table 6 Colorful - Accent 65"/>
    <w:basedOn w:val="a1"/>
    <w:uiPriority w:val="99"/>
    <w:rsid w:val="00726E1B"/>
    <w:rPr>
      <w:sz w:val="22"/>
      <w:szCs w:val="22"/>
      <w:lang w:eastAsia="en-US"/>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13">
    <w:name w:val="Таблица-сетка 7 цветная13"/>
    <w:basedOn w:val="a1"/>
    <w:uiPriority w:val="99"/>
    <w:rsid w:val="00726E1B"/>
    <w:rPr>
      <w:sz w:val="22"/>
      <w:szCs w:val="22"/>
      <w:lang w:eastAsia="en-US"/>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5">
    <w:name w:val="Grid Table 7 Colorful - Accent 15"/>
    <w:basedOn w:val="a1"/>
    <w:uiPriority w:val="99"/>
    <w:rsid w:val="00726E1B"/>
    <w:rPr>
      <w:sz w:val="22"/>
      <w:szCs w:val="22"/>
      <w:lang w:eastAsia="en-US"/>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rFonts w:ascii="Arial" w:hAnsi="Arial"/>
        <w:b/>
        <w:color w:val="A6BFDD"/>
        <w:sz w:val="22"/>
      </w:rPr>
      <w:tblPr/>
      <w:tcPr>
        <w:tcBorders>
          <w:top w:val="none" w:sz="4" w:space="0" w:color="000000"/>
          <w:left w:val="none" w:sz="4" w:space="0" w:color="000000"/>
          <w:bottom w:val="single" w:sz="4" w:space="0" w:color="A6BFDD"/>
          <w:right w:val="none" w:sz="4" w:space="0" w:color="000000"/>
        </w:tcBorders>
        <w:shd w:val="clear" w:color="FFFFFF" w:fill="FFFFFF"/>
      </w:tcPr>
    </w:tblStylePr>
    <w:tblStylePr w:type="lastRow">
      <w:rPr>
        <w:rFonts w:ascii="Arial" w:hAnsi="Arial"/>
        <w:b/>
        <w:color w:val="A6BFDD"/>
        <w:sz w:val="22"/>
      </w:rPr>
      <w:tblPr/>
      <w:tcPr>
        <w:tcBorders>
          <w:top w:val="single" w:sz="4" w:space="0" w:color="A6B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6BFDD"/>
        <w:sz w:val="22"/>
      </w:rPr>
      <w:tblPr/>
      <w:tcPr>
        <w:tcBorders>
          <w:top w:val="none" w:sz="4" w:space="0" w:color="000000"/>
          <w:left w:val="none" w:sz="4" w:space="0" w:color="000000"/>
          <w:bottom w:val="none" w:sz="4" w:space="0" w:color="000000"/>
          <w:right w:val="single" w:sz="4" w:space="0" w:color="A6BFDD"/>
        </w:tcBorders>
        <w:shd w:val="clear" w:color="FFFFFF" w:fill="auto"/>
      </w:tcPr>
    </w:tblStylePr>
    <w:tblStylePr w:type="lastCol">
      <w:rPr>
        <w:rFonts w:ascii="Arial" w:hAnsi="Arial"/>
        <w:i/>
        <w:color w:val="A6BFDD"/>
        <w:sz w:val="22"/>
      </w:rPr>
      <w:tblPr/>
      <w:tcPr>
        <w:tcBorders>
          <w:top w:val="none" w:sz="4" w:space="0" w:color="000000"/>
          <w:left w:val="single" w:sz="4" w:space="0" w:color="A6BFDD"/>
          <w:bottom w:val="none" w:sz="4" w:space="0" w:color="000000"/>
          <w:right w:val="none" w:sz="4" w:space="0" w:color="000000"/>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5">
    <w:name w:val="Grid Table 7 Colorful - Accent 25"/>
    <w:basedOn w:val="a1"/>
    <w:uiPriority w:val="99"/>
    <w:rsid w:val="00726E1B"/>
    <w:rPr>
      <w:sz w:val="22"/>
      <w:szCs w:val="22"/>
      <w:lang w:eastAsia="en-US"/>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rFonts w:ascii="Arial" w:hAnsi="Arial"/>
        <w:b/>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b/>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5">
    <w:name w:val="Grid Table 7 Colorful - Accent 35"/>
    <w:basedOn w:val="a1"/>
    <w:uiPriority w:val="99"/>
    <w:rsid w:val="00726E1B"/>
    <w:rPr>
      <w:sz w:val="22"/>
      <w:szCs w:val="22"/>
      <w:lang w:eastAsia="en-US"/>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rFonts w:ascii="Arial" w:hAnsi="Arial"/>
        <w:b/>
        <w:color w:val="9ABB59"/>
        <w:sz w:val="22"/>
      </w:rPr>
      <w:tblPr/>
      <w:tcPr>
        <w:tcBorders>
          <w:top w:val="none" w:sz="4" w:space="0" w:color="000000"/>
          <w:left w:val="none" w:sz="4" w:space="0" w:color="000000"/>
          <w:bottom w:val="single" w:sz="4" w:space="0" w:color="9ABB59"/>
          <w:right w:val="none" w:sz="4" w:space="0" w:color="000000"/>
        </w:tcBorders>
        <w:shd w:val="clear" w:color="FFFFFF" w:fill="FFFFFF"/>
      </w:tcPr>
    </w:tblStylePr>
    <w:tblStylePr w:type="lastRow">
      <w:rPr>
        <w:rFonts w:ascii="Arial" w:hAnsi="Arial"/>
        <w:b/>
        <w:color w:val="9ABB59"/>
        <w:sz w:val="22"/>
      </w:rPr>
      <w:tblPr/>
      <w:tcPr>
        <w:tcBorders>
          <w:top w:val="single" w:sz="4" w:space="0" w:color="9ABB5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ABB59"/>
        <w:sz w:val="22"/>
      </w:rPr>
      <w:tblPr/>
      <w:tcPr>
        <w:tcBorders>
          <w:top w:val="none" w:sz="4" w:space="0" w:color="000000"/>
          <w:left w:val="none" w:sz="4" w:space="0" w:color="000000"/>
          <w:bottom w:val="none" w:sz="4" w:space="0" w:color="000000"/>
          <w:right w:val="single" w:sz="4" w:space="0" w:color="9ABB59"/>
        </w:tcBorders>
        <w:shd w:val="clear" w:color="FFFFFF" w:fill="auto"/>
      </w:tcPr>
    </w:tblStylePr>
    <w:tblStylePr w:type="lastCol">
      <w:rPr>
        <w:rFonts w:ascii="Arial" w:hAnsi="Arial"/>
        <w:i/>
        <w:color w:val="9ABB59"/>
        <w:sz w:val="22"/>
      </w:rPr>
      <w:tblPr/>
      <w:tcPr>
        <w:tcBorders>
          <w:top w:val="none" w:sz="4" w:space="0" w:color="000000"/>
          <w:left w:val="single" w:sz="4" w:space="0" w:color="9ABB59"/>
          <w:bottom w:val="none" w:sz="4" w:space="0" w:color="000000"/>
          <w:right w:val="none" w:sz="4" w:space="0" w:color="000000"/>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5">
    <w:name w:val="Grid Table 7 Colorful - Accent 45"/>
    <w:basedOn w:val="a1"/>
    <w:uiPriority w:val="99"/>
    <w:rsid w:val="00726E1B"/>
    <w:rPr>
      <w:sz w:val="22"/>
      <w:szCs w:val="22"/>
      <w:lang w:eastAsia="en-US"/>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rFonts w:ascii="Arial" w:hAnsi="Arial"/>
        <w:b/>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b/>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5">
    <w:name w:val="Grid Table 7 Colorful - Accent 55"/>
    <w:basedOn w:val="a1"/>
    <w:uiPriority w:val="99"/>
    <w:rsid w:val="00726E1B"/>
    <w:rPr>
      <w:sz w:val="22"/>
      <w:szCs w:val="22"/>
      <w:lang w:eastAsia="en-US"/>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266779"/>
        <w:sz w:val="22"/>
      </w:rPr>
      <w:tblPr/>
      <w:tcPr>
        <w:tcBorders>
          <w:top w:val="none" w:sz="4" w:space="0" w:color="000000"/>
          <w:left w:val="none" w:sz="4" w:space="0" w:color="000000"/>
          <w:bottom w:val="single" w:sz="4" w:space="0" w:color="99D0DE"/>
          <w:right w:val="none" w:sz="4" w:space="0" w:color="000000"/>
        </w:tcBorders>
        <w:shd w:val="clear" w:color="FFFFFF" w:fill="FFFFFF"/>
      </w:tcPr>
    </w:tblStylePr>
    <w:tblStylePr w:type="lastRow">
      <w:rPr>
        <w:rFonts w:ascii="Arial" w:hAnsi="Arial"/>
        <w:b/>
        <w:color w:val="266779"/>
        <w:sz w:val="22"/>
      </w:rPr>
      <w:tblPr/>
      <w:tcPr>
        <w:tcBorders>
          <w:top w:val="single" w:sz="4" w:space="0" w:color="99D0D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66779"/>
        <w:sz w:val="22"/>
      </w:rPr>
      <w:tblPr/>
      <w:tcPr>
        <w:tcBorders>
          <w:top w:val="none" w:sz="4" w:space="0" w:color="000000"/>
          <w:left w:val="none" w:sz="4" w:space="0" w:color="000000"/>
          <w:bottom w:val="none" w:sz="4" w:space="0" w:color="000000"/>
          <w:right w:val="single" w:sz="4" w:space="0" w:color="99D0DE"/>
        </w:tcBorders>
        <w:shd w:val="clear" w:color="FFFFFF" w:fill="auto"/>
      </w:tcPr>
    </w:tblStylePr>
    <w:tblStylePr w:type="lastCol">
      <w:rPr>
        <w:rFonts w:ascii="Arial" w:hAnsi="Arial"/>
        <w:i/>
        <w:color w:val="266779"/>
        <w:sz w:val="22"/>
      </w:rPr>
      <w:tblPr/>
      <w:tcPr>
        <w:tcBorders>
          <w:top w:val="none" w:sz="4" w:space="0" w:color="000000"/>
          <w:left w:val="single" w:sz="4" w:space="0" w:color="99D0DE"/>
          <w:bottom w:val="none" w:sz="4" w:space="0" w:color="000000"/>
          <w:right w:val="none" w:sz="4" w:space="0" w:color="000000"/>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5">
    <w:name w:val="Grid Table 7 Colorful - Accent 65"/>
    <w:basedOn w:val="a1"/>
    <w:uiPriority w:val="99"/>
    <w:rsid w:val="00726E1B"/>
    <w:rPr>
      <w:sz w:val="22"/>
      <w:szCs w:val="22"/>
      <w:lang w:eastAsia="en-US"/>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B15407"/>
        <w:sz w:val="22"/>
      </w:rPr>
      <w:tblPr/>
      <w:tcPr>
        <w:tcBorders>
          <w:top w:val="none" w:sz="4" w:space="0" w:color="000000"/>
          <w:left w:val="none" w:sz="4" w:space="0" w:color="000000"/>
          <w:bottom w:val="single" w:sz="4" w:space="0" w:color="FAC396"/>
          <w:right w:val="none" w:sz="4" w:space="0" w:color="000000"/>
        </w:tcBorders>
        <w:shd w:val="clear" w:color="FFFFFF" w:fill="FFFFFF"/>
      </w:tcPr>
    </w:tblStylePr>
    <w:tblStylePr w:type="lastRow">
      <w:rPr>
        <w:rFonts w:ascii="Arial" w:hAnsi="Arial"/>
        <w:b/>
        <w:color w:val="B15407"/>
        <w:sz w:val="22"/>
      </w:rPr>
      <w:tblPr/>
      <w:tcPr>
        <w:tcBorders>
          <w:top w:val="single" w:sz="4" w:space="0" w:color="FAC39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15407"/>
        <w:sz w:val="22"/>
      </w:rPr>
      <w:tblPr/>
      <w:tcPr>
        <w:tcBorders>
          <w:top w:val="none" w:sz="4" w:space="0" w:color="000000"/>
          <w:left w:val="none" w:sz="4" w:space="0" w:color="000000"/>
          <w:bottom w:val="none" w:sz="4" w:space="0" w:color="000000"/>
          <w:right w:val="single" w:sz="4" w:space="0" w:color="FAC396"/>
        </w:tcBorders>
        <w:shd w:val="clear" w:color="FFFFFF" w:fill="auto"/>
      </w:tcPr>
    </w:tblStylePr>
    <w:tblStylePr w:type="lastCol">
      <w:rPr>
        <w:rFonts w:ascii="Arial" w:hAnsi="Arial"/>
        <w:i/>
        <w:color w:val="B15407"/>
        <w:sz w:val="22"/>
      </w:rPr>
      <w:tblPr/>
      <w:tcPr>
        <w:tcBorders>
          <w:top w:val="none" w:sz="4" w:space="0" w:color="000000"/>
          <w:left w:val="single" w:sz="4" w:space="0" w:color="FAC396"/>
          <w:bottom w:val="none" w:sz="4" w:space="0" w:color="000000"/>
          <w:right w:val="none" w:sz="4" w:space="0" w:color="000000"/>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1130">
    <w:name w:val="Список-таблица 1 светлая13"/>
    <w:basedOn w:val="a1"/>
    <w:uiPriority w:val="99"/>
    <w:rsid w:val="00726E1B"/>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5">
    <w:name w:val="List Table 1 Light - Accent 15"/>
    <w:basedOn w:val="a1"/>
    <w:uiPriority w:val="99"/>
    <w:rsid w:val="00726E1B"/>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5">
    <w:name w:val="List Table 1 Light - Accent 25"/>
    <w:basedOn w:val="a1"/>
    <w:uiPriority w:val="99"/>
    <w:rsid w:val="00726E1B"/>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5">
    <w:name w:val="List Table 1 Light - Accent 35"/>
    <w:basedOn w:val="a1"/>
    <w:uiPriority w:val="99"/>
    <w:rsid w:val="00726E1B"/>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5">
    <w:name w:val="List Table 1 Light - Accent 45"/>
    <w:basedOn w:val="a1"/>
    <w:uiPriority w:val="99"/>
    <w:rsid w:val="00726E1B"/>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5">
    <w:name w:val="List Table 1 Light - Accent 55"/>
    <w:basedOn w:val="a1"/>
    <w:uiPriority w:val="99"/>
    <w:rsid w:val="00726E1B"/>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5">
    <w:name w:val="List Table 1 Light - Accent 65"/>
    <w:basedOn w:val="a1"/>
    <w:uiPriority w:val="99"/>
    <w:rsid w:val="00726E1B"/>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130">
    <w:name w:val="Список-таблица 213"/>
    <w:basedOn w:val="a1"/>
    <w:uiPriority w:val="99"/>
    <w:rsid w:val="00726E1B"/>
    <w:rPr>
      <w:sz w:val="22"/>
      <w:szCs w:val="22"/>
      <w:lang w:eastAsia="en-US"/>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5">
    <w:name w:val="List Table 2 - Accent 15"/>
    <w:basedOn w:val="a1"/>
    <w:uiPriority w:val="99"/>
    <w:rsid w:val="00726E1B"/>
    <w:rPr>
      <w:sz w:val="22"/>
      <w:szCs w:val="22"/>
      <w:lang w:eastAsia="en-US"/>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5">
    <w:name w:val="List Table 2 - Accent 25"/>
    <w:basedOn w:val="a1"/>
    <w:uiPriority w:val="99"/>
    <w:rsid w:val="00726E1B"/>
    <w:rPr>
      <w:sz w:val="22"/>
      <w:szCs w:val="22"/>
      <w:lang w:eastAsia="en-US"/>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5">
    <w:name w:val="List Table 2 - Accent 35"/>
    <w:basedOn w:val="a1"/>
    <w:uiPriority w:val="99"/>
    <w:rsid w:val="00726E1B"/>
    <w:rPr>
      <w:sz w:val="22"/>
      <w:szCs w:val="22"/>
      <w:lang w:eastAsia="en-US"/>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5">
    <w:name w:val="List Table 2 - Accent 45"/>
    <w:basedOn w:val="a1"/>
    <w:uiPriority w:val="99"/>
    <w:rsid w:val="00726E1B"/>
    <w:rPr>
      <w:sz w:val="22"/>
      <w:szCs w:val="22"/>
      <w:lang w:eastAsia="en-US"/>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5">
    <w:name w:val="List Table 2 - Accent 55"/>
    <w:basedOn w:val="a1"/>
    <w:uiPriority w:val="99"/>
    <w:rsid w:val="00726E1B"/>
    <w:rPr>
      <w:sz w:val="22"/>
      <w:szCs w:val="22"/>
      <w:lang w:eastAsia="en-US"/>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5">
    <w:name w:val="List Table 2 - Accent 65"/>
    <w:basedOn w:val="a1"/>
    <w:uiPriority w:val="99"/>
    <w:rsid w:val="00726E1B"/>
    <w:rPr>
      <w:sz w:val="22"/>
      <w:szCs w:val="22"/>
      <w:lang w:eastAsia="en-US"/>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130">
    <w:name w:val="Список-таблица 313"/>
    <w:basedOn w:val="a1"/>
    <w:uiPriority w:val="99"/>
    <w:rsid w:val="00726E1B"/>
    <w:rPr>
      <w:sz w:val="22"/>
      <w:szCs w:val="22"/>
      <w:lang w:eastAsia="en-US"/>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5">
    <w:name w:val="List Table 3 - Accent 15"/>
    <w:basedOn w:val="a1"/>
    <w:uiPriority w:val="99"/>
    <w:rsid w:val="00726E1B"/>
    <w:rPr>
      <w:sz w:val="22"/>
      <w:szCs w:val="22"/>
      <w:lang w:eastAsia="en-US"/>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5">
    <w:name w:val="List Table 3 - Accent 25"/>
    <w:basedOn w:val="a1"/>
    <w:uiPriority w:val="99"/>
    <w:rsid w:val="00726E1B"/>
    <w:rPr>
      <w:sz w:val="22"/>
      <w:szCs w:val="22"/>
      <w:lang w:eastAsia="en-US"/>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108" w:type="dxa"/>
        <w:bottom w:w="0" w:type="dxa"/>
        <w:right w:w="108" w:type="dxa"/>
      </w:tblCellMar>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5">
    <w:name w:val="List Table 3 - Accent 35"/>
    <w:basedOn w:val="a1"/>
    <w:uiPriority w:val="99"/>
    <w:rsid w:val="00726E1B"/>
    <w:rPr>
      <w:sz w:val="22"/>
      <w:szCs w:val="22"/>
      <w:lang w:eastAsia="en-US"/>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108" w:type="dxa"/>
        <w:bottom w:w="0" w:type="dxa"/>
        <w:right w:w="108" w:type="dxa"/>
      </w:tblCellMar>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5">
    <w:name w:val="List Table 3 - Accent 45"/>
    <w:basedOn w:val="a1"/>
    <w:uiPriority w:val="99"/>
    <w:rsid w:val="00726E1B"/>
    <w:rPr>
      <w:sz w:val="22"/>
      <w:szCs w:val="22"/>
      <w:lang w:eastAsia="en-US"/>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108" w:type="dxa"/>
        <w:bottom w:w="0" w:type="dxa"/>
        <w:right w:w="108" w:type="dxa"/>
      </w:tblCellMar>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5">
    <w:name w:val="List Table 3 - Accent 55"/>
    <w:basedOn w:val="a1"/>
    <w:uiPriority w:val="99"/>
    <w:rsid w:val="00726E1B"/>
    <w:rPr>
      <w:sz w:val="22"/>
      <w:szCs w:val="22"/>
      <w:lang w:eastAsia="en-US"/>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108" w:type="dxa"/>
        <w:bottom w:w="0" w:type="dxa"/>
        <w:right w:w="108" w:type="dxa"/>
      </w:tblCellMar>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5">
    <w:name w:val="List Table 3 - Accent 65"/>
    <w:basedOn w:val="a1"/>
    <w:uiPriority w:val="99"/>
    <w:rsid w:val="00726E1B"/>
    <w:rPr>
      <w:sz w:val="22"/>
      <w:szCs w:val="22"/>
      <w:lang w:eastAsia="en-US"/>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108" w:type="dxa"/>
        <w:bottom w:w="0" w:type="dxa"/>
        <w:right w:w="108" w:type="dxa"/>
      </w:tblCellMar>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30">
    <w:name w:val="Список-таблица 413"/>
    <w:basedOn w:val="a1"/>
    <w:uiPriority w:val="99"/>
    <w:rsid w:val="00726E1B"/>
    <w:rPr>
      <w:sz w:val="22"/>
      <w:szCs w:val="22"/>
      <w:lang w:eastAsia="en-US"/>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5">
    <w:name w:val="List Table 4 - Accent 15"/>
    <w:basedOn w:val="a1"/>
    <w:uiPriority w:val="99"/>
    <w:rsid w:val="00726E1B"/>
    <w:rPr>
      <w:sz w:val="22"/>
      <w:szCs w:val="22"/>
      <w:lang w:eastAsia="en-US"/>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5">
    <w:name w:val="List Table 4 - Accent 25"/>
    <w:basedOn w:val="a1"/>
    <w:uiPriority w:val="99"/>
    <w:rsid w:val="00726E1B"/>
    <w:rPr>
      <w:sz w:val="22"/>
      <w:szCs w:val="22"/>
      <w:lang w:eastAsia="en-US"/>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5">
    <w:name w:val="List Table 4 - Accent 35"/>
    <w:basedOn w:val="a1"/>
    <w:uiPriority w:val="99"/>
    <w:rsid w:val="00726E1B"/>
    <w:rPr>
      <w:sz w:val="22"/>
      <w:szCs w:val="22"/>
      <w:lang w:eastAsia="en-US"/>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5">
    <w:name w:val="List Table 4 - Accent 45"/>
    <w:basedOn w:val="a1"/>
    <w:uiPriority w:val="99"/>
    <w:rsid w:val="00726E1B"/>
    <w:rPr>
      <w:sz w:val="22"/>
      <w:szCs w:val="22"/>
      <w:lang w:eastAsia="en-US"/>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5">
    <w:name w:val="List Table 4 - Accent 55"/>
    <w:basedOn w:val="a1"/>
    <w:uiPriority w:val="99"/>
    <w:rsid w:val="00726E1B"/>
    <w:rPr>
      <w:sz w:val="22"/>
      <w:szCs w:val="22"/>
      <w:lang w:eastAsia="en-US"/>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5">
    <w:name w:val="List Table 4 - Accent 65"/>
    <w:basedOn w:val="a1"/>
    <w:uiPriority w:val="99"/>
    <w:rsid w:val="00726E1B"/>
    <w:rPr>
      <w:sz w:val="22"/>
      <w:szCs w:val="22"/>
      <w:lang w:eastAsia="en-US"/>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130">
    <w:name w:val="Список-таблица 5 темная13"/>
    <w:basedOn w:val="a1"/>
    <w:uiPriority w:val="99"/>
    <w:rsid w:val="00726E1B"/>
    <w:rPr>
      <w:sz w:val="22"/>
      <w:szCs w:val="22"/>
      <w:lang w:eastAsia="en-US"/>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108" w:type="dxa"/>
        <w:bottom w:w="0" w:type="dxa"/>
        <w:right w:w="108" w:type="dxa"/>
      </w:tblCellMar>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5">
    <w:name w:val="List Table 5 Dark - Accent 15"/>
    <w:basedOn w:val="a1"/>
    <w:uiPriority w:val="99"/>
    <w:rsid w:val="00726E1B"/>
    <w:rPr>
      <w:sz w:val="22"/>
      <w:szCs w:val="22"/>
      <w:lang w:eastAsia="en-US"/>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4F81BD" w:fill="4F81BD"/>
      <w:tblCellMar>
        <w:top w:w="0" w:type="dxa"/>
        <w:left w:w="108" w:type="dxa"/>
        <w:bottom w:w="0" w:type="dxa"/>
        <w:right w:w="108" w:type="dxa"/>
      </w:tblCellMar>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5">
    <w:name w:val="List Table 5 Dark - Accent 25"/>
    <w:basedOn w:val="a1"/>
    <w:uiPriority w:val="99"/>
    <w:rsid w:val="00726E1B"/>
    <w:rPr>
      <w:sz w:val="22"/>
      <w:szCs w:val="22"/>
      <w:lang w:eastAsia="en-US"/>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D99695" w:fill="D99695"/>
      <w:tblCellMar>
        <w:top w:w="0" w:type="dxa"/>
        <w:left w:w="108" w:type="dxa"/>
        <w:bottom w:w="0" w:type="dxa"/>
        <w:right w:w="108" w:type="dxa"/>
      </w:tblCellMar>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5">
    <w:name w:val="List Table 5 Dark - Accent 35"/>
    <w:basedOn w:val="a1"/>
    <w:uiPriority w:val="99"/>
    <w:rsid w:val="00726E1B"/>
    <w:rPr>
      <w:sz w:val="22"/>
      <w:szCs w:val="22"/>
      <w:lang w:eastAsia="en-US"/>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C3D69B" w:fill="C3D69B"/>
      <w:tblCellMar>
        <w:top w:w="0" w:type="dxa"/>
        <w:left w:w="108" w:type="dxa"/>
        <w:bottom w:w="0" w:type="dxa"/>
        <w:right w:w="108" w:type="dxa"/>
      </w:tblCellMar>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5">
    <w:name w:val="List Table 5 Dark - Accent 45"/>
    <w:basedOn w:val="a1"/>
    <w:uiPriority w:val="99"/>
    <w:rsid w:val="00726E1B"/>
    <w:rPr>
      <w:sz w:val="22"/>
      <w:szCs w:val="22"/>
      <w:lang w:eastAsia="en-US"/>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B2A1C6" w:fill="B2A1C6"/>
      <w:tblCellMar>
        <w:top w:w="0" w:type="dxa"/>
        <w:left w:w="108" w:type="dxa"/>
        <w:bottom w:w="0" w:type="dxa"/>
        <w:right w:w="108" w:type="dxa"/>
      </w:tblCellMar>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5">
    <w:name w:val="List Table 5 Dark - Accent 55"/>
    <w:basedOn w:val="a1"/>
    <w:uiPriority w:val="99"/>
    <w:rsid w:val="00726E1B"/>
    <w:rPr>
      <w:sz w:val="22"/>
      <w:szCs w:val="22"/>
      <w:lang w:eastAsia="en-US"/>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92CCDC" w:fill="92CCDC"/>
      <w:tblCellMar>
        <w:top w:w="0" w:type="dxa"/>
        <w:left w:w="108" w:type="dxa"/>
        <w:bottom w:w="0" w:type="dxa"/>
        <w:right w:w="108" w:type="dxa"/>
      </w:tblCellMar>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5">
    <w:name w:val="List Table 5 Dark - Accent 65"/>
    <w:basedOn w:val="a1"/>
    <w:uiPriority w:val="99"/>
    <w:rsid w:val="00726E1B"/>
    <w:rPr>
      <w:sz w:val="22"/>
      <w:szCs w:val="22"/>
      <w:lang w:eastAsia="en-US"/>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FAC090" w:fill="FAC090"/>
      <w:tblCellMar>
        <w:top w:w="0" w:type="dxa"/>
        <w:left w:w="108" w:type="dxa"/>
        <w:bottom w:w="0" w:type="dxa"/>
        <w:right w:w="108" w:type="dxa"/>
      </w:tblCellMar>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130">
    <w:name w:val="Список-таблица 6 цветная13"/>
    <w:basedOn w:val="a1"/>
    <w:uiPriority w:val="99"/>
    <w:rsid w:val="00726E1B"/>
    <w:rPr>
      <w:sz w:val="22"/>
      <w:szCs w:val="22"/>
      <w:lang w:eastAsia="en-US"/>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5">
    <w:name w:val="List Table 6 Colorful - Accent 15"/>
    <w:basedOn w:val="a1"/>
    <w:uiPriority w:val="99"/>
    <w:rsid w:val="00726E1B"/>
    <w:rPr>
      <w:sz w:val="22"/>
      <w:szCs w:val="22"/>
      <w:lang w:eastAsia="en-US"/>
    </w:rPr>
    <w:tblPr>
      <w:tblStyleRowBandSize w:val="1"/>
      <w:tblStyleColBandSize w:val="1"/>
      <w:tblInd w:w="0" w:type="dxa"/>
      <w:tblBorders>
        <w:top w:val="single" w:sz="4" w:space="0" w:color="4F81BD"/>
        <w:bottom w:val="single" w:sz="4" w:space="0" w:color="4F81BD"/>
      </w:tblBorders>
      <w:tblCellMar>
        <w:top w:w="0" w:type="dxa"/>
        <w:left w:w="108" w:type="dxa"/>
        <w:bottom w:w="0" w:type="dxa"/>
        <w:right w:w="108" w:type="dxa"/>
      </w:tblCellMar>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5">
    <w:name w:val="List Table 6 Colorful - Accent 25"/>
    <w:basedOn w:val="a1"/>
    <w:uiPriority w:val="99"/>
    <w:rsid w:val="00726E1B"/>
    <w:rPr>
      <w:sz w:val="22"/>
      <w:szCs w:val="22"/>
      <w:lang w:eastAsia="en-US"/>
    </w:rPr>
    <w:tblPr>
      <w:tblStyleRowBandSize w:val="1"/>
      <w:tblStyleColBandSize w:val="1"/>
      <w:tblInd w:w="0" w:type="dxa"/>
      <w:tblBorders>
        <w:top w:val="single" w:sz="4" w:space="0" w:color="D99695"/>
        <w:bottom w:val="single" w:sz="4" w:space="0" w:color="D99695"/>
      </w:tblBorders>
      <w:tblCellMar>
        <w:top w:w="0" w:type="dxa"/>
        <w:left w:w="108" w:type="dxa"/>
        <w:bottom w:w="0" w:type="dxa"/>
        <w:right w:w="108" w:type="dxa"/>
      </w:tblCellMar>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5">
    <w:name w:val="List Table 6 Colorful - Accent 35"/>
    <w:basedOn w:val="a1"/>
    <w:uiPriority w:val="99"/>
    <w:rsid w:val="00726E1B"/>
    <w:rPr>
      <w:sz w:val="22"/>
      <w:szCs w:val="22"/>
      <w:lang w:eastAsia="en-US"/>
    </w:rPr>
    <w:tblPr>
      <w:tblStyleRowBandSize w:val="1"/>
      <w:tblStyleColBandSize w:val="1"/>
      <w:tblInd w:w="0" w:type="dxa"/>
      <w:tblBorders>
        <w:top w:val="single" w:sz="4" w:space="0" w:color="C3D69B"/>
        <w:bottom w:val="single" w:sz="4" w:space="0" w:color="C3D69B"/>
      </w:tblBorders>
      <w:tblCellMar>
        <w:top w:w="0" w:type="dxa"/>
        <w:left w:w="108" w:type="dxa"/>
        <w:bottom w:w="0" w:type="dxa"/>
        <w:right w:w="108" w:type="dxa"/>
      </w:tblCellMar>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5">
    <w:name w:val="List Table 6 Colorful - Accent 45"/>
    <w:basedOn w:val="a1"/>
    <w:uiPriority w:val="99"/>
    <w:rsid w:val="00726E1B"/>
    <w:rPr>
      <w:sz w:val="22"/>
      <w:szCs w:val="22"/>
      <w:lang w:eastAsia="en-US"/>
    </w:rPr>
    <w:tblPr>
      <w:tblStyleRowBandSize w:val="1"/>
      <w:tblStyleColBandSize w:val="1"/>
      <w:tblInd w:w="0" w:type="dxa"/>
      <w:tblBorders>
        <w:top w:val="single" w:sz="4" w:space="0" w:color="B2A1C6"/>
        <w:bottom w:val="single" w:sz="4" w:space="0" w:color="B2A1C6"/>
      </w:tblBorders>
      <w:tblCellMar>
        <w:top w:w="0" w:type="dxa"/>
        <w:left w:w="108" w:type="dxa"/>
        <w:bottom w:w="0" w:type="dxa"/>
        <w:right w:w="108" w:type="dxa"/>
      </w:tblCellMar>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5">
    <w:name w:val="List Table 6 Colorful - Accent 55"/>
    <w:basedOn w:val="a1"/>
    <w:uiPriority w:val="99"/>
    <w:rsid w:val="00726E1B"/>
    <w:rPr>
      <w:sz w:val="22"/>
      <w:szCs w:val="22"/>
      <w:lang w:eastAsia="en-US"/>
    </w:rPr>
    <w:tblPr>
      <w:tblStyleRowBandSize w:val="1"/>
      <w:tblStyleColBandSize w:val="1"/>
      <w:tblInd w:w="0" w:type="dxa"/>
      <w:tblBorders>
        <w:top w:val="single" w:sz="4" w:space="0" w:color="92CCDC"/>
        <w:bottom w:val="single" w:sz="4" w:space="0" w:color="92CCDC"/>
      </w:tblBorders>
      <w:tblCellMar>
        <w:top w:w="0" w:type="dxa"/>
        <w:left w:w="108" w:type="dxa"/>
        <w:bottom w:w="0" w:type="dxa"/>
        <w:right w:w="108" w:type="dxa"/>
      </w:tblCellMar>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5">
    <w:name w:val="List Table 6 Colorful - Accent 65"/>
    <w:basedOn w:val="a1"/>
    <w:uiPriority w:val="99"/>
    <w:rsid w:val="00726E1B"/>
    <w:rPr>
      <w:sz w:val="22"/>
      <w:szCs w:val="22"/>
      <w:lang w:eastAsia="en-US"/>
    </w:rPr>
    <w:tblPr>
      <w:tblStyleRowBandSize w:val="1"/>
      <w:tblStyleColBandSize w:val="1"/>
      <w:tblInd w:w="0" w:type="dxa"/>
      <w:tblBorders>
        <w:top w:val="single" w:sz="4" w:space="0" w:color="FAC090"/>
        <w:bottom w:val="single" w:sz="4" w:space="0" w:color="FAC090"/>
      </w:tblBorders>
      <w:tblCellMar>
        <w:top w:w="0" w:type="dxa"/>
        <w:left w:w="108" w:type="dxa"/>
        <w:bottom w:w="0" w:type="dxa"/>
        <w:right w:w="108" w:type="dxa"/>
      </w:tblCellMar>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130">
    <w:name w:val="Список-таблица 7 цветная13"/>
    <w:basedOn w:val="a1"/>
    <w:uiPriority w:val="99"/>
    <w:rsid w:val="00726E1B"/>
    <w:rPr>
      <w:sz w:val="22"/>
      <w:szCs w:val="22"/>
      <w:lang w:eastAsia="en-US"/>
    </w:rPr>
    <w:tblPr>
      <w:tblStyleRowBandSize w:val="1"/>
      <w:tblStyleColBandSize w:val="1"/>
      <w:tblInd w:w="0" w:type="dxa"/>
      <w:tblBorders>
        <w:right w:val="single" w:sz="4" w:space="0" w:color="7F7F7F"/>
      </w:tblBorders>
      <w:tblCellMar>
        <w:top w:w="0" w:type="dxa"/>
        <w:left w:w="108" w:type="dxa"/>
        <w:bottom w:w="0" w:type="dxa"/>
        <w:right w:w="108" w:type="dxa"/>
      </w:tblCellMar>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5">
    <w:name w:val="List Table 7 Colorful - Accent 15"/>
    <w:basedOn w:val="a1"/>
    <w:uiPriority w:val="99"/>
    <w:rsid w:val="00726E1B"/>
    <w:rPr>
      <w:sz w:val="22"/>
      <w:szCs w:val="22"/>
      <w:lang w:eastAsia="en-US"/>
    </w:rPr>
    <w:tblPr>
      <w:tblStyleRowBandSize w:val="1"/>
      <w:tblStyleColBandSize w:val="1"/>
      <w:tblInd w:w="0" w:type="dxa"/>
      <w:tblBorders>
        <w:right w:val="single" w:sz="4" w:space="0" w:color="4F81BD"/>
      </w:tblBorders>
      <w:tblCellMar>
        <w:top w:w="0" w:type="dxa"/>
        <w:left w:w="108" w:type="dxa"/>
        <w:bottom w:w="0" w:type="dxa"/>
        <w:right w:w="108" w:type="dxa"/>
      </w:tblCellMar>
    </w:tblPr>
    <w:tblStylePr w:type="firstRow">
      <w:rPr>
        <w:rFonts w:ascii="Arial" w:hAnsi="Arial"/>
        <w:i/>
        <w:color w:val="2A4A71"/>
        <w:sz w:val="22"/>
      </w:rPr>
      <w:tblPr/>
      <w:tcPr>
        <w:tcBorders>
          <w:top w:val="none" w:sz="4" w:space="0" w:color="000000"/>
          <w:left w:val="none" w:sz="4" w:space="0" w:color="000000"/>
          <w:bottom w:val="single" w:sz="4" w:space="0" w:color="4F81BD"/>
          <w:right w:val="none" w:sz="4" w:space="0" w:color="000000"/>
        </w:tcBorders>
        <w:shd w:val="clear" w:color="FFFFFF" w:fill="FFFFFF"/>
      </w:tcPr>
    </w:tblStylePr>
    <w:tblStylePr w:type="lastRow">
      <w:rPr>
        <w:rFonts w:ascii="Arial" w:hAnsi="Arial"/>
        <w:i/>
        <w:color w:val="2A4A71"/>
        <w:sz w:val="22"/>
      </w:rPr>
      <w:tblPr/>
      <w:tcPr>
        <w:tcBorders>
          <w:top w:val="single" w:sz="4" w:space="0" w:color="4F81B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A4A71"/>
        <w:sz w:val="22"/>
      </w:rPr>
      <w:tblPr/>
      <w:tcPr>
        <w:tcBorders>
          <w:top w:val="none" w:sz="4" w:space="0" w:color="000000"/>
          <w:left w:val="none" w:sz="4" w:space="0" w:color="000000"/>
          <w:bottom w:val="none" w:sz="4" w:space="0" w:color="000000"/>
          <w:right w:val="single" w:sz="4" w:space="0" w:color="4F81BD"/>
        </w:tcBorders>
        <w:shd w:val="clear" w:color="FFFFFF" w:fill="auto"/>
      </w:tcPr>
    </w:tblStylePr>
    <w:tblStylePr w:type="lastCol">
      <w:rPr>
        <w:rFonts w:ascii="Arial" w:hAnsi="Arial"/>
        <w:i/>
        <w:color w:val="2A4A71"/>
        <w:sz w:val="22"/>
      </w:rPr>
      <w:tblPr/>
      <w:tcPr>
        <w:tcBorders>
          <w:top w:val="none" w:sz="4" w:space="0" w:color="000000"/>
          <w:left w:val="single" w:sz="4" w:space="0" w:color="4F81BD"/>
          <w:bottom w:val="none" w:sz="4" w:space="0" w:color="000000"/>
          <w:right w:val="none" w:sz="4" w:space="0" w:color="000000"/>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5">
    <w:name w:val="List Table 7 Colorful - Accent 25"/>
    <w:basedOn w:val="a1"/>
    <w:uiPriority w:val="99"/>
    <w:rsid w:val="00726E1B"/>
    <w:rPr>
      <w:sz w:val="22"/>
      <w:szCs w:val="22"/>
      <w:lang w:eastAsia="en-US"/>
    </w:rPr>
    <w:tblPr>
      <w:tblStyleRowBandSize w:val="1"/>
      <w:tblStyleColBandSize w:val="1"/>
      <w:tblInd w:w="0" w:type="dxa"/>
      <w:tblBorders>
        <w:right w:val="single" w:sz="4" w:space="0" w:color="D99695"/>
      </w:tblBorders>
      <w:tblCellMar>
        <w:top w:w="0" w:type="dxa"/>
        <w:left w:w="108" w:type="dxa"/>
        <w:bottom w:w="0" w:type="dxa"/>
        <w:right w:w="108" w:type="dxa"/>
      </w:tblCellMar>
    </w:tblPr>
    <w:tblStylePr w:type="firstRow">
      <w:rPr>
        <w:rFonts w:ascii="Arial" w:hAnsi="Arial"/>
        <w:i/>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i/>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5">
    <w:name w:val="List Table 7 Colorful - Accent 35"/>
    <w:basedOn w:val="a1"/>
    <w:uiPriority w:val="99"/>
    <w:rsid w:val="00726E1B"/>
    <w:rPr>
      <w:sz w:val="22"/>
      <w:szCs w:val="22"/>
      <w:lang w:eastAsia="en-US"/>
    </w:rPr>
    <w:tblPr>
      <w:tblStyleRowBandSize w:val="1"/>
      <w:tblStyleColBandSize w:val="1"/>
      <w:tblInd w:w="0" w:type="dxa"/>
      <w:tblBorders>
        <w:right w:val="single" w:sz="4" w:space="0" w:color="C3D69B"/>
      </w:tblBorders>
      <w:tblCellMar>
        <w:top w:w="0" w:type="dxa"/>
        <w:left w:w="108" w:type="dxa"/>
        <w:bottom w:w="0" w:type="dxa"/>
        <w:right w:w="108" w:type="dxa"/>
      </w:tblCellMar>
    </w:tblPr>
    <w:tblStylePr w:type="firstRow">
      <w:rPr>
        <w:rFonts w:ascii="Arial" w:hAnsi="Arial"/>
        <w:i/>
        <w:color w:val="C3D69B"/>
        <w:sz w:val="22"/>
      </w:rPr>
      <w:tblPr/>
      <w:tcPr>
        <w:tcBorders>
          <w:top w:val="none" w:sz="4" w:space="0" w:color="000000"/>
          <w:left w:val="none" w:sz="4" w:space="0" w:color="000000"/>
          <w:bottom w:val="single" w:sz="4" w:space="0" w:color="C3D69B"/>
          <w:right w:val="none" w:sz="4" w:space="0" w:color="000000"/>
        </w:tcBorders>
        <w:shd w:val="clear" w:color="FFFFFF" w:fill="FFFFFF"/>
      </w:tcPr>
    </w:tblStylePr>
    <w:tblStylePr w:type="lastRow">
      <w:rPr>
        <w:rFonts w:ascii="Arial" w:hAnsi="Arial"/>
        <w:i/>
        <w:color w:val="C3D69B"/>
        <w:sz w:val="22"/>
      </w:rPr>
      <w:tblPr/>
      <w:tcPr>
        <w:tcBorders>
          <w:top w:val="single" w:sz="4" w:space="0" w:color="C3D69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3D69B"/>
        <w:sz w:val="22"/>
      </w:rPr>
      <w:tblPr/>
      <w:tcPr>
        <w:tcBorders>
          <w:top w:val="none" w:sz="4" w:space="0" w:color="000000"/>
          <w:left w:val="none" w:sz="4" w:space="0" w:color="000000"/>
          <w:bottom w:val="none" w:sz="4" w:space="0" w:color="000000"/>
          <w:right w:val="single" w:sz="4" w:space="0" w:color="C3D69B"/>
        </w:tcBorders>
        <w:shd w:val="clear" w:color="FFFFFF" w:fill="auto"/>
      </w:tcPr>
    </w:tblStylePr>
    <w:tblStylePr w:type="lastCol">
      <w:rPr>
        <w:rFonts w:ascii="Arial" w:hAnsi="Arial"/>
        <w:i/>
        <w:color w:val="C3D69B"/>
        <w:sz w:val="22"/>
      </w:rPr>
      <w:tblPr/>
      <w:tcPr>
        <w:tcBorders>
          <w:top w:val="none" w:sz="4" w:space="0" w:color="000000"/>
          <w:left w:val="single" w:sz="4" w:space="0" w:color="C3D69B"/>
          <w:bottom w:val="none" w:sz="4" w:space="0" w:color="000000"/>
          <w:right w:val="none" w:sz="4" w:space="0" w:color="000000"/>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5">
    <w:name w:val="List Table 7 Colorful - Accent 45"/>
    <w:basedOn w:val="a1"/>
    <w:uiPriority w:val="99"/>
    <w:rsid w:val="00726E1B"/>
    <w:rPr>
      <w:sz w:val="22"/>
      <w:szCs w:val="22"/>
      <w:lang w:eastAsia="en-US"/>
    </w:rPr>
    <w:tblPr>
      <w:tblStyleRowBandSize w:val="1"/>
      <w:tblStyleColBandSize w:val="1"/>
      <w:tblInd w:w="0" w:type="dxa"/>
      <w:tblBorders>
        <w:right w:val="single" w:sz="4" w:space="0" w:color="B2A1C6"/>
      </w:tblBorders>
      <w:tblCellMar>
        <w:top w:w="0" w:type="dxa"/>
        <w:left w:w="108" w:type="dxa"/>
        <w:bottom w:w="0" w:type="dxa"/>
        <w:right w:w="108" w:type="dxa"/>
      </w:tblCellMar>
    </w:tblPr>
    <w:tblStylePr w:type="firstRow">
      <w:rPr>
        <w:rFonts w:ascii="Arial" w:hAnsi="Arial"/>
        <w:i/>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i/>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5">
    <w:name w:val="List Table 7 Colorful - Accent 55"/>
    <w:basedOn w:val="a1"/>
    <w:uiPriority w:val="99"/>
    <w:rsid w:val="00726E1B"/>
    <w:rPr>
      <w:sz w:val="22"/>
      <w:szCs w:val="22"/>
      <w:lang w:eastAsia="en-US"/>
    </w:rPr>
    <w:tblPr>
      <w:tblStyleRowBandSize w:val="1"/>
      <w:tblStyleColBandSize w:val="1"/>
      <w:tblInd w:w="0" w:type="dxa"/>
      <w:tblBorders>
        <w:right w:val="single" w:sz="4" w:space="0" w:color="92CCDC"/>
      </w:tblBorders>
      <w:tblCellMar>
        <w:top w:w="0" w:type="dxa"/>
        <w:left w:w="108" w:type="dxa"/>
        <w:bottom w:w="0" w:type="dxa"/>
        <w:right w:w="108" w:type="dxa"/>
      </w:tblCellMar>
    </w:tblPr>
    <w:tblStylePr w:type="firstRow">
      <w:rPr>
        <w:rFonts w:ascii="Arial" w:hAnsi="Arial"/>
        <w:i/>
        <w:color w:val="92CCDC"/>
        <w:sz w:val="22"/>
      </w:rPr>
      <w:tblPr/>
      <w:tcPr>
        <w:tcBorders>
          <w:top w:val="none" w:sz="4" w:space="0" w:color="000000"/>
          <w:left w:val="none" w:sz="4" w:space="0" w:color="000000"/>
          <w:bottom w:val="single" w:sz="4" w:space="0" w:color="92CCDC"/>
          <w:right w:val="none" w:sz="4" w:space="0" w:color="000000"/>
        </w:tcBorders>
        <w:shd w:val="clear" w:color="FFFFFF" w:fill="FFFFFF"/>
      </w:tcPr>
    </w:tblStylePr>
    <w:tblStylePr w:type="lastRow">
      <w:rPr>
        <w:rFonts w:ascii="Arial" w:hAnsi="Arial"/>
        <w:i/>
        <w:color w:val="92CCDC"/>
        <w:sz w:val="22"/>
      </w:rPr>
      <w:tblPr/>
      <w:tcPr>
        <w:tcBorders>
          <w:top w:val="single" w:sz="4" w:space="0" w:color="92CCDC"/>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2CCDC"/>
        <w:sz w:val="22"/>
      </w:rPr>
      <w:tblPr/>
      <w:tcPr>
        <w:tcBorders>
          <w:top w:val="none" w:sz="4" w:space="0" w:color="000000"/>
          <w:left w:val="none" w:sz="4" w:space="0" w:color="000000"/>
          <w:bottom w:val="none" w:sz="4" w:space="0" w:color="000000"/>
          <w:right w:val="single" w:sz="4" w:space="0" w:color="92CCDC"/>
        </w:tcBorders>
        <w:shd w:val="clear" w:color="FFFFFF" w:fill="auto"/>
      </w:tcPr>
    </w:tblStylePr>
    <w:tblStylePr w:type="lastCol">
      <w:rPr>
        <w:rFonts w:ascii="Arial" w:hAnsi="Arial"/>
        <w:i/>
        <w:color w:val="92CCDC"/>
        <w:sz w:val="22"/>
      </w:rPr>
      <w:tblPr/>
      <w:tcPr>
        <w:tcBorders>
          <w:top w:val="none" w:sz="4" w:space="0" w:color="000000"/>
          <w:left w:val="single" w:sz="4" w:space="0" w:color="92CCDC"/>
          <w:bottom w:val="none" w:sz="4" w:space="0" w:color="000000"/>
          <w:right w:val="none" w:sz="4" w:space="0" w:color="000000"/>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5">
    <w:name w:val="List Table 7 Colorful - Accent 65"/>
    <w:basedOn w:val="a1"/>
    <w:uiPriority w:val="99"/>
    <w:rsid w:val="00726E1B"/>
    <w:rPr>
      <w:sz w:val="22"/>
      <w:szCs w:val="22"/>
      <w:lang w:eastAsia="en-US"/>
    </w:rPr>
    <w:tblPr>
      <w:tblStyleRowBandSize w:val="1"/>
      <w:tblStyleColBandSize w:val="1"/>
      <w:tblInd w:w="0" w:type="dxa"/>
      <w:tblBorders>
        <w:right w:val="single" w:sz="4" w:space="0" w:color="FAC090"/>
      </w:tblBorders>
      <w:tblCellMar>
        <w:top w:w="0" w:type="dxa"/>
        <w:left w:w="108" w:type="dxa"/>
        <w:bottom w:w="0" w:type="dxa"/>
        <w:right w:w="108" w:type="dxa"/>
      </w:tblCellMar>
    </w:tblPr>
    <w:tblStylePr w:type="firstRow">
      <w:rPr>
        <w:rFonts w:ascii="Arial" w:hAnsi="Arial"/>
        <w:i/>
        <w:color w:val="FAC090"/>
        <w:sz w:val="22"/>
      </w:rPr>
      <w:tblPr/>
      <w:tcPr>
        <w:tcBorders>
          <w:top w:val="none" w:sz="4" w:space="0" w:color="000000"/>
          <w:left w:val="none" w:sz="4" w:space="0" w:color="000000"/>
          <w:bottom w:val="single" w:sz="4" w:space="0" w:color="FAC090"/>
          <w:right w:val="none" w:sz="4" w:space="0" w:color="000000"/>
        </w:tcBorders>
        <w:shd w:val="clear" w:color="FFFFFF" w:fill="FFFFFF"/>
      </w:tcPr>
    </w:tblStylePr>
    <w:tblStylePr w:type="lastRow">
      <w:rPr>
        <w:rFonts w:ascii="Arial" w:hAnsi="Arial"/>
        <w:i/>
        <w:color w:val="FAC090"/>
        <w:sz w:val="22"/>
      </w:rPr>
      <w:tblPr/>
      <w:tcPr>
        <w:tcBorders>
          <w:top w:val="single" w:sz="4" w:space="0" w:color="FAC09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AC090"/>
        <w:sz w:val="22"/>
      </w:rPr>
      <w:tblPr/>
      <w:tcPr>
        <w:tcBorders>
          <w:top w:val="none" w:sz="4" w:space="0" w:color="000000"/>
          <w:left w:val="none" w:sz="4" w:space="0" w:color="000000"/>
          <w:bottom w:val="none" w:sz="4" w:space="0" w:color="000000"/>
          <w:right w:val="single" w:sz="4" w:space="0" w:color="FAC090"/>
        </w:tcBorders>
        <w:shd w:val="clear" w:color="FFFFFF" w:fill="auto"/>
      </w:tcPr>
    </w:tblStylePr>
    <w:tblStylePr w:type="lastCol">
      <w:rPr>
        <w:rFonts w:ascii="Arial" w:hAnsi="Arial"/>
        <w:i/>
        <w:color w:val="FAC090"/>
        <w:sz w:val="22"/>
      </w:rPr>
      <w:tblPr/>
      <w:tcPr>
        <w:tcBorders>
          <w:top w:val="none" w:sz="4" w:space="0" w:color="000000"/>
          <w:left w:val="single" w:sz="4" w:space="0" w:color="FAC090"/>
          <w:bottom w:val="none" w:sz="4" w:space="0" w:color="000000"/>
          <w:right w:val="none" w:sz="4" w:space="0" w:color="000000"/>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50">
    <w:name w:val="Lined - Accent5"/>
    <w:basedOn w:val="a1"/>
    <w:uiPriority w:val="99"/>
    <w:rsid w:val="00726E1B"/>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5">
    <w:name w:val="Lined - Accent 15"/>
    <w:basedOn w:val="a1"/>
    <w:uiPriority w:val="99"/>
    <w:rsid w:val="00726E1B"/>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5">
    <w:name w:val="Lined - Accent 25"/>
    <w:basedOn w:val="a1"/>
    <w:uiPriority w:val="99"/>
    <w:rsid w:val="00726E1B"/>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5">
    <w:name w:val="Lined - Accent 35"/>
    <w:basedOn w:val="a1"/>
    <w:uiPriority w:val="99"/>
    <w:rsid w:val="00726E1B"/>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5">
    <w:name w:val="Lined - Accent 45"/>
    <w:basedOn w:val="a1"/>
    <w:uiPriority w:val="99"/>
    <w:rsid w:val="00726E1B"/>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5">
    <w:name w:val="Lined - Accent 55"/>
    <w:basedOn w:val="a1"/>
    <w:uiPriority w:val="99"/>
    <w:rsid w:val="00726E1B"/>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5">
    <w:name w:val="Lined - Accent 65"/>
    <w:basedOn w:val="a1"/>
    <w:uiPriority w:val="99"/>
    <w:rsid w:val="00726E1B"/>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50">
    <w:name w:val="Bordered &amp; Lined - Accent5"/>
    <w:basedOn w:val="a1"/>
    <w:uiPriority w:val="99"/>
    <w:rsid w:val="00726E1B"/>
    <w:rPr>
      <w:color w:val="404040"/>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5">
    <w:name w:val="Bordered &amp; Lined - Accent 15"/>
    <w:basedOn w:val="a1"/>
    <w:uiPriority w:val="99"/>
    <w:rsid w:val="00726E1B"/>
    <w:rPr>
      <w:color w:val="404040"/>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5">
    <w:name w:val="Bordered &amp; Lined - Accent 25"/>
    <w:basedOn w:val="a1"/>
    <w:uiPriority w:val="99"/>
    <w:rsid w:val="00726E1B"/>
    <w:rPr>
      <w:color w:val="404040"/>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5">
    <w:name w:val="Bordered &amp; Lined - Accent 35"/>
    <w:basedOn w:val="a1"/>
    <w:uiPriority w:val="99"/>
    <w:rsid w:val="00726E1B"/>
    <w:rPr>
      <w:color w:val="404040"/>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5">
    <w:name w:val="Bordered &amp; Lined - Accent 45"/>
    <w:basedOn w:val="a1"/>
    <w:uiPriority w:val="99"/>
    <w:rsid w:val="00726E1B"/>
    <w:rPr>
      <w:color w:val="404040"/>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5">
    <w:name w:val="Bordered &amp; Lined - Accent 55"/>
    <w:basedOn w:val="a1"/>
    <w:uiPriority w:val="99"/>
    <w:rsid w:val="00726E1B"/>
    <w:rPr>
      <w:color w:val="404040"/>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5">
    <w:name w:val="Bordered &amp; Lined - Accent 65"/>
    <w:basedOn w:val="a1"/>
    <w:uiPriority w:val="99"/>
    <w:rsid w:val="00726E1B"/>
    <w:rPr>
      <w:color w:val="404040"/>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5">
    <w:name w:val="Bordered5"/>
    <w:basedOn w:val="a1"/>
    <w:uiPriority w:val="99"/>
    <w:rsid w:val="00726E1B"/>
    <w:rPr>
      <w:sz w:val="22"/>
      <w:szCs w:val="22"/>
      <w:lang w:eastAsia="en-US"/>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5">
    <w:name w:val="Bordered - Accent 15"/>
    <w:basedOn w:val="a1"/>
    <w:uiPriority w:val="99"/>
    <w:rsid w:val="00726E1B"/>
    <w:rPr>
      <w:sz w:val="22"/>
      <w:szCs w:val="22"/>
      <w:lang w:eastAsia="en-US"/>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5">
    <w:name w:val="Bordered - Accent 25"/>
    <w:basedOn w:val="a1"/>
    <w:uiPriority w:val="99"/>
    <w:rsid w:val="00726E1B"/>
    <w:rPr>
      <w:sz w:val="22"/>
      <w:szCs w:val="22"/>
      <w:lang w:eastAsia="en-US"/>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5">
    <w:name w:val="Bordered - Accent 35"/>
    <w:basedOn w:val="a1"/>
    <w:uiPriority w:val="99"/>
    <w:rsid w:val="00726E1B"/>
    <w:rPr>
      <w:sz w:val="22"/>
      <w:szCs w:val="22"/>
      <w:lang w:eastAsia="en-US"/>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5">
    <w:name w:val="Bordered - Accent 45"/>
    <w:basedOn w:val="a1"/>
    <w:uiPriority w:val="99"/>
    <w:rsid w:val="00726E1B"/>
    <w:rPr>
      <w:sz w:val="22"/>
      <w:szCs w:val="22"/>
      <w:lang w:eastAsia="en-US"/>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5">
    <w:name w:val="Bordered - Accent 55"/>
    <w:basedOn w:val="a1"/>
    <w:uiPriority w:val="99"/>
    <w:rsid w:val="00726E1B"/>
    <w:rPr>
      <w:sz w:val="22"/>
      <w:szCs w:val="22"/>
      <w:lang w:eastAsia="en-US"/>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5">
    <w:name w:val="Bordered - Accent 65"/>
    <w:basedOn w:val="a1"/>
    <w:uiPriority w:val="99"/>
    <w:rsid w:val="00726E1B"/>
    <w:rPr>
      <w:sz w:val="22"/>
      <w:szCs w:val="22"/>
      <w:lang w:eastAsia="en-US"/>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character" w:customStyle="1" w:styleId="2Exact">
    <w:name w:val="Основной текст (2) Exact"/>
    <w:rsid w:val="00726E1B"/>
    <w:rPr>
      <w:rFonts w:ascii="Times New Roman" w:eastAsia="Times New Roman" w:hAnsi="Times New Roman" w:cs="Times New Roman"/>
      <w:b w:val="0"/>
      <w:bCs w:val="0"/>
      <w:i w:val="0"/>
      <w:iCs w:val="0"/>
      <w:smallCaps w:val="0"/>
      <w:strike w:val="0"/>
      <w:sz w:val="20"/>
      <w:szCs w:val="20"/>
      <w:u w:val="none"/>
    </w:rPr>
  </w:style>
  <w:style w:type="character" w:customStyle="1" w:styleId="2-1ptExact">
    <w:name w:val="Основной текст (2) + Интервал -1 pt Exact"/>
    <w:rsid w:val="00726E1B"/>
    <w:rPr>
      <w:rFonts w:ascii="Times New Roman" w:eastAsia="Times New Roman" w:hAnsi="Times New Roman" w:cs="Times New Roman"/>
      <w:b w:val="0"/>
      <w:bCs w:val="0"/>
      <w:i w:val="0"/>
      <w:iCs w:val="0"/>
      <w:smallCaps w:val="0"/>
      <w:strike w:val="0"/>
      <w:color w:val="000000"/>
      <w:spacing w:val="-30"/>
      <w:w w:val="100"/>
      <w:position w:val="0"/>
      <w:sz w:val="20"/>
      <w:szCs w:val="20"/>
      <w:u w:val="none"/>
      <w:lang w:val="fi-FI" w:eastAsia="fi-FI" w:bidi="fi-FI"/>
    </w:rPr>
  </w:style>
  <w:style w:type="numbering" w:customStyle="1" w:styleId="180">
    <w:name w:val="Нет списка18"/>
    <w:next w:val="a2"/>
    <w:uiPriority w:val="99"/>
    <w:semiHidden/>
    <w:unhideWhenUsed/>
    <w:rsid w:val="00726E1B"/>
  </w:style>
  <w:style w:type="table" w:customStyle="1" w:styleId="161">
    <w:name w:val="Сетка таблицы16"/>
    <w:basedOn w:val="a1"/>
    <w:next w:val="afc"/>
    <w:uiPriority w:val="59"/>
    <w:rsid w:val="00726E1B"/>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6">
    <w:name w:val="Table Grid Light6"/>
    <w:basedOn w:val="a1"/>
    <w:uiPriority w:val="59"/>
    <w:rsid w:val="00726E1B"/>
    <w:rPr>
      <w:sz w:val="22"/>
      <w:szCs w:val="22"/>
      <w:lang w:eastAsia="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1140">
    <w:name w:val="Таблица простая 114"/>
    <w:basedOn w:val="a1"/>
    <w:uiPriority w:val="59"/>
    <w:rsid w:val="00726E1B"/>
    <w:rPr>
      <w:sz w:val="22"/>
      <w:szCs w:val="22"/>
      <w:lang w:eastAsia="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40">
    <w:name w:val="Таблица простая 214"/>
    <w:basedOn w:val="a1"/>
    <w:uiPriority w:val="59"/>
    <w:rsid w:val="00726E1B"/>
    <w:rPr>
      <w:sz w:val="22"/>
      <w:szCs w:val="22"/>
      <w:lang w:eastAsia="en-US"/>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40">
    <w:name w:val="Таблица простая 314"/>
    <w:basedOn w:val="a1"/>
    <w:uiPriority w:val="99"/>
    <w:rsid w:val="00726E1B"/>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4">
    <w:name w:val="Таблица простая 414"/>
    <w:basedOn w:val="a1"/>
    <w:uiPriority w:val="99"/>
    <w:rsid w:val="00726E1B"/>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4">
    <w:name w:val="Таблица простая 514"/>
    <w:basedOn w:val="a1"/>
    <w:uiPriority w:val="99"/>
    <w:rsid w:val="00726E1B"/>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4">
    <w:name w:val="Таблица-сетка 1 светлая14"/>
    <w:basedOn w:val="a1"/>
    <w:uiPriority w:val="99"/>
    <w:rsid w:val="00726E1B"/>
    <w:rPr>
      <w:sz w:val="22"/>
      <w:szCs w:val="22"/>
      <w:lang w:eastAsia="en-US"/>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6">
    <w:name w:val="Grid Table 1 Light - Accent 16"/>
    <w:basedOn w:val="a1"/>
    <w:uiPriority w:val="99"/>
    <w:rsid w:val="00726E1B"/>
    <w:rPr>
      <w:sz w:val="22"/>
      <w:szCs w:val="22"/>
      <w:lang w:eastAsia="en-US"/>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6">
    <w:name w:val="Grid Table 1 Light - Accent 26"/>
    <w:basedOn w:val="a1"/>
    <w:uiPriority w:val="99"/>
    <w:rsid w:val="00726E1B"/>
    <w:rPr>
      <w:sz w:val="22"/>
      <w:szCs w:val="22"/>
      <w:lang w:eastAsia="en-US"/>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6">
    <w:name w:val="Grid Table 1 Light - Accent 36"/>
    <w:basedOn w:val="a1"/>
    <w:uiPriority w:val="99"/>
    <w:rsid w:val="00726E1B"/>
    <w:rPr>
      <w:sz w:val="22"/>
      <w:szCs w:val="22"/>
      <w:lang w:eastAsia="en-US"/>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6">
    <w:name w:val="Grid Table 1 Light - Accent 46"/>
    <w:basedOn w:val="a1"/>
    <w:uiPriority w:val="99"/>
    <w:rsid w:val="00726E1B"/>
    <w:rPr>
      <w:sz w:val="22"/>
      <w:szCs w:val="22"/>
      <w:lang w:eastAsia="en-US"/>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6">
    <w:name w:val="Grid Table 1 Light - Accent 56"/>
    <w:basedOn w:val="a1"/>
    <w:uiPriority w:val="99"/>
    <w:rsid w:val="00726E1B"/>
    <w:rPr>
      <w:sz w:val="22"/>
      <w:szCs w:val="22"/>
      <w:lang w:eastAsia="en-US"/>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6">
    <w:name w:val="Grid Table 1 Light - Accent 66"/>
    <w:basedOn w:val="a1"/>
    <w:uiPriority w:val="99"/>
    <w:rsid w:val="00726E1B"/>
    <w:rPr>
      <w:sz w:val="22"/>
      <w:szCs w:val="22"/>
      <w:lang w:eastAsia="en-US"/>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4">
    <w:name w:val="Таблица-сетка 214"/>
    <w:basedOn w:val="a1"/>
    <w:uiPriority w:val="99"/>
    <w:rsid w:val="00726E1B"/>
    <w:rPr>
      <w:sz w:val="22"/>
      <w:szCs w:val="22"/>
      <w:lang w:eastAsia="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6">
    <w:name w:val="Grid Table 2 - Accent 16"/>
    <w:basedOn w:val="a1"/>
    <w:uiPriority w:val="99"/>
    <w:rsid w:val="00726E1B"/>
    <w:rPr>
      <w:sz w:val="22"/>
      <w:szCs w:val="22"/>
      <w:lang w:eastAsia="en-US"/>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6">
    <w:name w:val="Grid Table 2 - Accent 26"/>
    <w:basedOn w:val="a1"/>
    <w:uiPriority w:val="99"/>
    <w:rsid w:val="00726E1B"/>
    <w:rPr>
      <w:sz w:val="22"/>
      <w:szCs w:val="22"/>
      <w:lang w:eastAsia="en-US"/>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6">
    <w:name w:val="Grid Table 2 - Accent 36"/>
    <w:basedOn w:val="a1"/>
    <w:uiPriority w:val="99"/>
    <w:rsid w:val="00726E1B"/>
    <w:rPr>
      <w:sz w:val="22"/>
      <w:szCs w:val="22"/>
      <w:lang w:eastAsia="en-US"/>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6">
    <w:name w:val="Grid Table 2 - Accent 46"/>
    <w:basedOn w:val="a1"/>
    <w:uiPriority w:val="99"/>
    <w:rsid w:val="00726E1B"/>
    <w:rPr>
      <w:sz w:val="22"/>
      <w:szCs w:val="22"/>
      <w:lang w:eastAsia="en-US"/>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6">
    <w:name w:val="Grid Table 2 - Accent 56"/>
    <w:basedOn w:val="a1"/>
    <w:uiPriority w:val="99"/>
    <w:rsid w:val="00726E1B"/>
    <w:rPr>
      <w:sz w:val="22"/>
      <w:szCs w:val="22"/>
      <w:lang w:eastAsia="en-US"/>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6">
    <w:name w:val="Grid Table 2 - Accent 66"/>
    <w:basedOn w:val="a1"/>
    <w:uiPriority w:val="99"/>
    <w:rsid w:val="00726E1B"/>
    <w:rPr>
      <w:sz w:val="22"/>
      <w:szCs w:val="22"/>
      <w:lang w:eastAsia="en-US"/>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14">
    <w:name w:val="Таблица-сетка 314"/>
    <w:basedOn w:val="a1"/>
    <w:uiPriority w:val="99"/>
    <w:rsid w:val="00726E1B"/>
    <w:rPr>
      <w:sz w:val="22"/>
      <w:szCs w:val="22"/>
      <w:lang w:eastAsia="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6">
    <w:name w:val="Grid Table 3 - Accent 16"/>
    <w:basedOn w:val="a1"/>
    <w:uiPriority w:val="99"/>
    <w:rsid w:val="00726E1B"/>
    <w:rPr>
      <w:sz w:val="22"/>
      <w:szCs w:val="22"/>
      <w:lang w:eastAsia="en-US"/>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6">
    <w:name w:val="Grid Table 3 - Accent 26"/>
    <w:basedOn w:val="a1"/>
    <w:uiPriority w:val="99"/>
    <w:rsid w:val="00726E1B"/>
    <w:rPr>
      <w:sz w:val="22"/>
      <w:szCs w:val="22"/>
      <w:lang w:eastAsia="en-US"/>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6">
    <w:name w:val="Grid Table 3 - Accent 36"/>
    <w:basedOn w:val="a1"/>
    <w:uiPriority w:val="99"/>
    <w:rsid w:val="00726E1B"/>
    <w:rPr>
      <w:sz w:val="22"/>
      <w:szCs w:val="22"/>
      <w:lang w:eastAsia="en-US"/>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6">
    <w:name w:val="Grid Table 3 - Accent 46"/>
    <w:basedOn w:val="a1"/>
    <w:uiPriority w:val="99"/>
    <w:rsid w:val="00726E1B"/>
    <w:rPr>
      <w:sz w:val="22"/>
      <w:szCs w:val="22"/>
      <w:lang w:eastAsia="en-US"/>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6">
    <w:name w:val="Grid Table 3 - Accent 56"/>
    <w:basedOn w:val="a1"/>
    <w:uiPriority w:val="99"/>
    <w:rsid w:val="00726E1B"/>
    <w:rPr>
      <w:sz w:val="22"/>
      <w:szCs w:val="22"/>
      <w:lang w:eastAsia="en-US"/>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6">
    <w:name w:val="Grid Table 3 - Accent 66"/>
    <w:basedOn w:val="a1"/>
    <w:uiPriority w:val="99"/>
    <w:rsid w:val="00726E1B"/>
    <w:rPr>
      <w:sz w:val="22"/>
      <w:szCs w:val="22"/>
      <w:lang w:eastAsia="en-US"/>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14">
    <w:name w:val="Таблица-сетка 414"/>
    <w:basedOn w:val="a1"/>
    <w:uiPriority w:val="59"/>
    <w:rsid w:val="00726E1B"/>
    <w:rPr>
      <w:sz w:val="22"/>
      <w:szCs w:val="22"/>
      <w:lang w:eastAsia="en-US"/>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6">
    <w:name w:val="Grid Table 4 - Accent 16"/>
    <w:basedOn w:val="a1"/>
    <w:uiPriority w:val="59"/>
    <w:rsid w:val="00726E1B"/>
    <w:rPr>
      <w:sz w:val="22"/>
      <w:szCs w:val="22"/>
      <w:lang w:eastAsia="en-US"/>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6">
    <w:name w:val="Grid Table 4 - Accent 26"/>
    <w:basedOn w:val="a1"/>
    <w:uiPriority w:val="59"/>
    <w:rsid w:val="00726E1B"/>
    <w:rPr>
      <w:sz w:val="22"/>
      <w:szCs w:val="22"/>
      <w:lang w:eastAsia="en-US"/>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6">
    <w:name w:val="Grid Table 4 - Accent 36"/>
    <w:basedOn w:val="a1"/>
    <w:uiPriority w:val="59"/>
    <w:rsid w:val="00726E1B"/>
    <w:rPr>
      <w:sz w:val="22"/>
      <w:szCs w:val="22"/>
      <w:lang w:eastAsia="en-US"/>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6">
    <w:name w:val="Grid Table 4 - Accent 46"/>
    <w:basedOn w:val="a1"/>
    <w:uiPriority w:val="59"/>
    <w:rsid w:val="00726E1B"/>
    <w:rPr>
      <w:sz w:val="22"/>
      <w:szCs w:val="22"/>
      <w:lang w:eastAsia="en-US"/>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6">
    <w:name w:val="Grid Table 4 - Accent 56"/>
    <w:basedOn w:val="a1"/>
    <w:uiPriority w:val="59"/>
    <w:rsid w:val="00726E1B"/>
    <w:rPr>
      <w:sz w:val="22"/>
      <w:szCs w:val="22"/>
      <w:lang w:eastAsia="en-US"/>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6">
    <w:name w:val="Grid Table 4 - Accent 66"/>
    <w:basedOn w:val="a1"/>
    <w:uiPriority w:val="59"/>
    <w:rsid w:val="00726E1B"/>
    <w:rPr>
      <w:sz w:val="22"/>
      <w:szCs w:val="22"/>
      <w:lang w:eastAsia="en-US"/>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14">
    <w:name w:val="Таблица-сетка 5 темная14"/>
    <w:basedOn w:val="a1"/>
    <w:uiPriority w:val="99"/>
    <w:rsid w:val="00726E1B"/>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6">
    <w:name w:val="Grid Table 5 Dark- Accent 16"/>
    <w:basedOn w:val="a1"/>
    <w:uiPriority w:val="99"/>
    <w:rsid w:val="00726E1B"/>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6">
    <w:name w:val="Grid Table 5 Dark - Accent 26"/>
    <w:basedOn w:val="a1"/>
    <w:uiPriority w:val="99"/>
    <w:rsid w:val="00726E1B"/>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6">
    <w:name w:val="Grid Table 5 Dark - Accent 36"/>
    <w:basedOn w:val="a1"/>
    <w:uiPriority w:val="99"/>
    <w:rsid w:val="00726E1B"/>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6">
    <w:name w:val="Grid Table 5 Dark- Accent 46"/>
    <w:basedOn w:val="a1"/>
    <w:uiPriority w:val="99"/>
    <w:rsid w:val="00726E1B"/>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6">
    <w:name w:val="Grid Table 5 Dark - Accent 56"/>
    <w:basedOn w:val="a1"/>
    <w:uiPriority w:val="99"/>
    <w:rsid w:val="00726E1B"/>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6">
    <w:name w:val="Grid Table 5 Dark - Accent 66"/>
    <w:basedOn w:val="a1"/>
    <w:uiPriority w:val="99"/>
    <w:rsid w:val="00726E1B"/>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14">
    <w:name w:val="Таблица-сетка 6 цветная14"/>
    <w:basedOn w:val="a1"/>
    <w:uiPriority w:val="99"/>
    <w:rsid w:val="00726E1B"/>
    <w:rPr>
      <w:sz w:val="22"/>
      <w:szCs w:val="22"/>
      <w:lang w:eastAsia="en-US"/>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6">
    <w:name w:val="Grid Table 6 Colorful - Accent 16"/>
    <w:basedOn w:val="a1"/>
    <w:uiPriority w:val="99"/>
    <w:rsid w:val="00726E1B"/>
    <w:rPr>
      <w:sz w:val="22"/>
      <w:szCs w:val="22"/>
      <w:lang w:eastAsia="en-US"/>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6">
    <w:name w:val="Grid Table 6 Colorful - Accent 26"/>
    <w:basedOn w:val="a1"/>
    <w:uiPriority w:val="99"/>
    <w:rsid w:val="00726E1B"/>
    <w:rPr>
      <w:sz w:val="22"/>
      <w:szCs w:val="22"/>
      <w:lang w:eastAsia="en-US"/>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6">
    <w:name w:val="Grid Table 6 Colorful - Accent 36"/>
    <w:basedOn w:val="a1"/>
    <w:uiPriority w:val="99"/>
    <w:rsid w:val="00726E1B"/>
    <w:rPr>
      <w:sz w:val="22"/>
      <w:szCs w:val="22"/>
      <w:lang w:eastAsia="en-US"/>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6">
    <w:name w:val="Grid Table 6 Colorful - Accent 46"/>
    <w:basedOn w:val="a1"/>
    <w:uiPriority w:val="99"/>
    <w:rsid w:val="00726E1B"/>
    <w:rPr>
      <w:sz w:val="22"/>
      <w:szCs w:val="22"/>
      <w:lang w:eastAsia="en-US"/>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6">
    <w:name w:val="Grid Table 6 Colorful - Accent 56"/>
    <w:basedOn w:val="a1"/>
    <w:uiPriority w:val="99"/>
    <w:rsid w:val="00726E1B"/>
    <w:rPr>
      <w:sz w:val="22"/>
      <w:szCs w:val="22"/>
      <w:lang w:eastAsia="en-US"/>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6">
    <w:name w:val="Grid Table 6 Colorful - Accent 66"/>
    <w:basedOn w:val="a1"/>
    <w:uiPriority w:val="99"/>
    <w:rsid w:val="00726E1B"/>
    <w:rPr>
      <w:sz w:val="22"/>
      <w:szCs w:val="22"/>
      <w:lang w:eastAsia="en-US"/>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14">
    <w:name w:val="Таблица-сетка 7 цветная14"/>
    <w:basedOn w:val="a1"/>
    <w:uiPriority w:val="99"/>
    <w:rsid w:val="00726E1B"/>
    <w:rPr>
      <w:sz w:val="22"/>
      <w:szCs w:val="22"/>
      <w:lang w:eastAsia="en-US"/>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6">
    <w:name w:val="Grid Table 7 Colorful - Accent 16"/>
    <w:basedOn w:val="a1"/>
    <w:uiPriority w:val="99"/>
    <w:rsid w:val="00726E1B"/>
    <w:rPr>
      <w:sz w:val="22"/>
      <w:szCs w:val="22"/>
      <w:lang w:eastAsia="en-US"/>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rFonts w:ascii="Arial" w:hAnsi="Arial"/>
        <w:b/>
        <w:color w:val="A6BFDD"/>
        <w:sz w:val="22"/>
      </w:rPr>
      <w:tblPr/>
      <w:tcPr>
        <w:tcBorders>
          <w:top w:val="none" w:sz="4" w:space="0" w:color="000000"/>
          <w:left w:val="none" w:sz="4" w:space="0" w:color="000000"/>
          <w:bottom w:val="single" w:sz="4" w:space="0" w:color="A6BFDD"/>
          <w:right w:val="none" w:sz="4" w:space="0" w:color="000000"/>
        </w:tcBorders>
        <w:shd w:val="clear" w:color="FFFFFF" w:fill="FFFFFF"/>
      </w:tcPr>
    </w:tblStylePr>
    <w:tblStylePr w:type="lastRow">
      <w:rPr>
        <w:rFonts w:ascii="Arial" w:hAnsi="Arial"/>
        <w:b/>
        <w:color w:val="A6BFDD"/>
        <w:sz w:val="22"/>
      </w:rPr>
      <w:tblPr/>
      <w:tcPr>
        <w:tcBorders>
          <w:top w:val="single" w:sz="4" w:space="0" w:color="A6B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6BFDD"/>
        <w:sz w:val="22"/>
      </w:rPr>
      <w:tblPr/>
      <w:tcPr>
        <w:tcBorders>
          <w:top w:val="none" w:sz="4" w:space="0" w:color="000000"/>
          <w:left w:val="none" w:sz="4" w:space="0" w:color="000000"/>
          <w:bottom w:val="none" w:sz="4" w:space="0" w:color="000000"/>
          <w:right w:val="single" w:sz="4" w:space="0" w:color="A6BFDD"/>
        </w:tcBorders>
        <w:shd w:val="clear" w:color="FFFFFF" w:fill="auto"/>
      </w:tcPr>
    </w:tblStylePr>
    <w:tblStylePr w:type="lastCol">
      <w:rPr>
        <w:rFonts w:ascii="Arial" w:hAnsi="Arial"/>
        <w:i/>
        <w:color w:val="A6BFDD"/>
        <w:sz w:val="22"/>
      </w:rPr>
      <w:tblPr/>
      <w:tcPr>
        <w:tcBorders>
          <w:top w:val="none" w:sz="4" w:space="0" w:color="000000"/>
          <w:left w:val="single" w:sz="4" w:space="0" w:color="A6BFDD"/>
          <w:bottom w:val="none" w:sz="4" w:space="0" w:color="000000"/>
          <w:right w:val="none" w:sz="4" w:space="0" w:color="000000"/>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6">
    <w:name w:val="Grid Table 7 Colorful - Accent 26"/>
    <w:basedOn w:val="a1"/>
    <w:uiPriority w:val="99"/>
    <w:rsid w:val="00726E1B"/>
    <w:rPr>
      <w:sz w:val="22"/>
      <w:szCs w:val="22"/>
      <w:lang w:eastAsia="en-US"/>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rFonts w:ascii="Arial" w:hAnsi="Arial"/>
        <w:b/>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b/>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6">
    <w:name w:val="Grid Table 7 Colorful - Accent 36"/>
    <w:basedOn w:val="a1"/>
    <w:uiPriority w:val="99"/>
    <w:rsid w:val="00726E1B"/>
    <w:rPr>
      <w:sz w:val="22"/>
      <w:szCs w:val="22"/>
      <w:lang w:eastAsia="en-US"/>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rFonts w:ascii="Arial" w:hAnsi="Arial"/>
        <w:b/>
        <w:color w:val="9ABB59"/>
        <w:sz w:val="22"/>
      </w:rPr>
      <w:tblPr/>
      <w:tcPr>
        <w:tcBorders>
          <w:top w:val="none" w:sz="4" w:space="0" w:color="000000"/>
          <w:left w:val="none" w:sz="4" w:space="0" w:color="000000"/>
          <w:bottom w:val="single" w:sz="4" w:space="0" w:color="9ABB59"/>
          <w:right w:val="none" w:sz="4" w:space="0" w:color="000000"/>
        </w:tcBorders>
        <w:shd w:val="clear" w:color="FFFFFF" w:fill="FFFFFF"/>
      </w:tcPr>
    </w:tblStylePr>
    <w:tblStylePr w:type="lastRow">
      <w:rPr>
        <w:rFonts w:ascii="Arial" w:hAnsi="Arial"/>
        <w:b/>
        <w:color w:val="9ABB59"/>
        <w:sz w:val="22"/>
      </w:rPr>
      <w:tblPr/>
      <w:tcPr>
        <w:tcBorders>
          <w:top w:val="single" w:sz="4" w:space="0" w:color="9ABB5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ABB59"/>
        <w:sz w:val="22"/>
      </w:rPr>
      <w:tblPr/>
      <w:tcPr>
        <w:tcBorders>
          <w:top w:val="none" w:sz="4" w:space="0" w:color="000000"/>
          <w:left w:val="none" w:sz="4" w:space="0" w:color="000000"/>
          <w:bottom w:val="none" w:sz="4" w:space="0" w:color="000000"/>
          <w:right w:val="single" w:sz="4" w:space="0" w:color="9ABB59"/>
        </w:tcBorders>
        <w:shd w:val="clear" w:color="FFFFFF" w:fill="auto"/>
      </w:tcPr>
    </w:tblStylePr>
    <w:tblStylePr w:type="lastCol">
      <w:rPr>
        <w:rFonts w:ascii="Arial" w:hAnsi="Arial"/>
        <w:i/>
        <w:color w:val="9ABB59"/>
        <w:sz w:val="22"/>
      </w:rPr>
      <w:tblPr/>
      <w:tcPr>
        <w:tcBorders>
          <w:top w:val="none" w:sz="4" w:space="0" w:color="000000"/>
          <w:left w:val="single" w:sz="4" w:space="0" w:color="9ABB59"/>
          <w:bottom w:val="none" w:sz="4" w:space="0" w:color="000000"/>
          <w:right w:val="none" w:sz="4" w:space="0" w:color="000000"/>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6">
    <w:name w:val="Grid Table 7 Colorful - Accent 46"/>
    <w:basedOn w:val="a1"/>
    <w:uiPriority w:val="99"/>
    <w:rsid w:val="00726E1B"/>
    <w:rPr>
      <w:sz w:val="22"/>
      <w:szCs w:val="22"/>
      <w:lang w:eastAsia="en-US"/>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rFonts w:ascii="Arial" w:hAnsi="Arial"/>
        <w:b/>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b/>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6">
    <w:name w:val="Grid Table 7 Colorful - Accent 56"/>
    <w:basedOn w:val="a1"/>
    <w:uiPriority w:val="99"/>
    <w:rsid w:val="00726E1B"/>
    <w:rPr>
      <w:sz w:val="22"/>
      <w:szCs w:val="22"/>
      <w:lang w:eastAsia="en-US"/>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266779"/>
        <w:sz w:val="22"/>
      </w:rPr>
      <w:tblPr/>
      <w:tcPr>
        <w:tcBorders>
          <w:top w:val="none" w:sz="4" w:space="0" w:color="000000"/>
          <w:left w:val="none" w:sz="4" w:space="0" w:color="000000"/>
          <w:bottom w:val="single" w:sz="4" w:space="0" w:color="99D0DE"/>
          <w:right w:val="none" w:sz="4" w:space="0" w:color="000000"/>
        </w:tcBorders>
        <w:shd w:val="clear" w:color="FFFFFF" w:fill="FFFFFF"/>
      </w:tcPr>
    </w:tblStylePr>
    <w:tblStylePr w:type="lastRow">
      <w:rPr>
        <w:rFonts w:ascii="Arial" w:hAnsi="Arial"/>
        <w:b/>
        <w:color w:val="266779"/>
        <w:sz w:val="22"/>
      </w:rPr>
      <w:tblPr/>
      <w:tcPr>
        <w:tcBorders>
          <w:top w:val="single" w:sz="4" w:space="0" w:color="99D0D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66779"/>
        <w:sz w:val="22"/>
      </w:rPr>
      <w:tblPr/>
      <w:tcPr>
        <w:tcBorders>
          <w:top w:val="none" w:sz="4" w:space="0" w:color="000000"/>
          <w:left w:val="none" w:sz="4" w:space="0" w:color="000000"/>
          <w:bottom w:val="none" w:sz="4" w:space="0" w:color="000000"/>
          <w:right w:val="single" w:sz="4" w:space="0" w:color="99D0DE"/>
        </w:tcBorders>
        <w:shd w:val="clear" w:color="FFFFFF" w:fill="auto"/>
      </w:tcPr>
    </w:tblStylePr>
    <w:tblStylePr w:type="lastCol">
      <w:rPr>
        <w:rFonts w:ascii="Arial" w:hAnsi="Arial"/>
        <w:i/>
        <w:color w:val="266779"/>
        <w:sz w:val="22"/>
      </w:rPr>
      <w:tblPr/>
      <w:tcPr>
        <w:tcBorders>
          <w:top w:val="none" w:sz="4" w:space="0" w:color="000000"/>
          <w:left w:val="single" w:sz="4" w:space="0" w:color="99D0DE"/>
          <w:bottom w:val="none" w:sz="4" w:space="0" w:color="000000"/>
          <w:right w:val="none" w:sz="4" w:space="0" w:color="000000"/>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6">
    <w:name w:val="Grid Table 7 Colorful - Accent 66"/>
    <w:basedOn w:val="a1"/>
    <w:uiPriority w:val="99"/>
    <w:rsid w:val="00726E1B"/>
    <w:rPr>
      <w:sz w:val="22"/>
      <w:szCs w:val="22"/>
      <w:lang w:eastAsia="en-US"/>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B15407"/>
        <w:sz w:val="22"/>
      </w:rPr>
      <w:tblPr/>
      <w:tcPr>
        <w:tcBorders>
          <w:top w:val="none" w:sz="4" w:space="0" w:color="000000"/>
          <w:left w:val="none" w:sz="4" w:space="0" w:color="000000"/>
          <w:bottom w:val="single" w:sz="4" w:space="0" w:color="FAC396"/>
          <w:right w:val="none" w:sz="4" w:space="0" w:color="000000"/>
        </w:tcBorders>
        <w:shd w:val="clear" w:color="FFFFFF" w:fill="FFFFFF"/>
      </w:tcPr>
    </w:tblStylePr>
    <w:tblStylePr w:type="lastRow">
      <w:rPr>
        <w:rFonts w:ascii="Arial" w:hAnsi="Arial"/>
        <w:b/>
        <w:color w:val="B15407"/>
        <w:sz w:val="22"/>
      </w:rPr>
      <w:tblPr/>
      <w:tcPr>
        <w:tcBorders>
          <w:top w:val="single" w:sz="4" w:space="0" w:color="FAC39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15407"/>
        <w:sz w:val="22"/>
      </w:rPr>
      <w:tblPr/>
      <w:tcPr>
        <w:tcBorders>
          <w:top w:val="none" w:sz="4" w:space="0" w:color="000000"/>
          <w:left w:val="none" w:sz="4" w:space="0" w:color="000000"/>
          <w:bottom w:val="none" w:sz="4" w:space="0" w:color="000000"/>
          <w:right w:val="single" w:sz="4" w:space="0" w:color="FAC396"/>
        </w:tcBorders>
        <w:shd w:val="clear" w:color="FFFFFF" w:fill="auto"/>
      </w:tcPr>
    </w:tblStylePr>
    <w:tblStylePr w:type="lastCol">
      <w:rPr>
        <w:rFonts w:ascii="Arial" w:hAnsi="Arial"/>
        <w:i/>
        <w:color w:val="B15407"/>
        <w:sz w:val="22"/>
      </w:rPr>
      <w:tblPr/>
      <w:tcPr>
        <w:tcBorders>
          <w:top w:val="none" w:sz="4" w:space="0" w:color="000000"/>
          <w:left w:val="single" w:sz="4" w:space="0" w:color="FAC396"/>
          <w:bottom w:val="none" w:sz="4" w:space="0" w:color="000000"/>
          <w:right w:val="none" w:sz="4" w:space="0" w:color="000000"/>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1140">
    <w:name w:val="Список-таблица 1 светлая14"/>
    <w:basedOn w:val="a1"/>
    <w:uiPriority w:val="99"/>
    <w:rsid w:val="00726E1B"/>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6">
    <w:name w:val="List Table 1 Light - Accent 16"/>
    <w:basedOn w:val="a1"/>
    <w:uiPriority w:val="99"/>
    <w:rsid w:val="00726E1B"/>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6">
    <w:name w:val="List Table 1 Light - Accent 26"/>
    <w:basedOn w:val="a1"/>
    <w:uiPriority w:val="99"/>
    <w:rsid w:val="00726E1B"/>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6">
    <w:name w:val="List Table 1 Light - Accent 36"/>
    <w:basedOn w:val="a1"/>
    <w:uiPriority w:val="99"/>
    <w:rsid w:val="00726E1B"/>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6">
    <w:name w:val="List Table 1 Light - Accent 46"/>
    <w:basedOn w:val="a1"/>
    <w:uiPriority w:val="99"/>
    <w:rsid w:val="00726E1B"/>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6">
    <w:name w:val="List Table 1 Light - Accent 56"/>
    <w:basedOn w:val="a1"/>
    <w:uiPriority w:val="99"/>
    <w:rsid w:val="00726E1B"/>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6">
    <w:name w:val="List Table 1 Light - Accent 66"/>
    <w:basedOn w:val="a1"/>
    <w:uiPriority w:val="99"/>
    <w:rsid w:val="00726E1B"/>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140">
    <w:name w:val="Список-таблица 214"/>
    <w:basedOn w:val="a1"/>
    <w:uiPriority w:val="99"/>
    <w:rsid w:val="00726E1B"/>
    <w:rPr>
      <w:sz w:val="22"/>
      <w:szCs w:val="22"/>
      <w:lang w:eastAsia="en-US"/>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6">
    <w:name w:val="List Table 2 - Accent 16"/>
    <w:basedOn w:val="a1"/>
    <w:uiPriority w:val="99"/>
    <w:rsid w:val="00726E1B"/>
    <w:rPr>
      <w:sz w:val="22"/>
      <w:szCs w:val="22"/>
      <w:lang w:eastAsia="en-US"/>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6">
    <w:name w:val="List Table 2 - Accent 26"/>
    <w:basedOn w:val="a1"/>
    <w:uiPriority w:val="99"/>
    <w:rsid w:val="00726E1B"/>
    <w:rPr>
      <w:sz w:val="22"/>
      <w:szCs w:val="22"/>
      <w:lang w:eastAsia="en-US"/>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6">
    <w:name w:val="List Table 2 - Accent 36"/>
    <w:basedOn w:val="a1"/>
    <w:uiPriority w:val="99"/>
    <w:rsid w:val="00726E1B"/>
    <w:rPr>
      <w:sz w:val="22"/>
      <w:szCs w:val="22"/>
      <w:lang w:eastAsia="en-US"/>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6">
    <w:name w:val="List Table 2 - Accent 46"/>
    <w:basedOn w:val="a1"/>
    <w:uiPriority w:val="99"/>
    <w:rsid w:val="00726E1B"/>
    <w:rPr>
      <w:sz w:val="22"/>
      <w:szCs w:val="22"/>
      <w:lang w:eastAsia="en-US"/>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6">
    <w:name w:val="List Table 2 - Accent 56"/>
    <w:basedOn w:val="a1"/>
    <w:uiPriority w:val="99"/>
    <w:rsid w:val="00726E1B"/>
    <w:rPr>
      <w:sz w:val="22"/>
      <w:szCs w:val="22"/>
      <w:lang w:eastAsia="en-US"/>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6">
    <w:name w:val="List Table 2 - Accent 66"/>
    <w:basedOn w:val="a1"/>
    <w:uiPriority w:val="99"/>
    <w:rsid w:val="00726E1B"/>
    <w:rPr>
      <w:sz w:val="22"/>
      <w:szCs w:val="22"/>
      <w:lang w:eastAsia="en-US"/>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140">
    <w:name w:val="Список-таблица 314"/>
    <w:basedOn w:val="a1"/>
    <w:uiPriority w:val="99"/>
    <w:rsid w:val="00726E1B"/>
    <w:rPr>
      <w:sz w:val="22"/>
      <w:szCs w:val="22"/>
      <w:lang w:eastAsia="en-US"/>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6">
    <w:name w:val="List Table 3 - Accent 16"/>
    <w:basedOn w:val="a1"/>
    <w:uiPriority w:val="99"/>
    <w:rsid w:val="00726E1B"/>
    <w:rPr>
      <w:sz w:val="22"/>
      <w:szCs w:val="22"/>
      <w:lang w:eastAsia="en-US"/>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6">
    <w:name w:val="List Table 3 - Accent 26"/>
    <w:basedOn w:val="a1"/>
    <w:uiPriority w:val="99"/>
    <w:rsid w:val="00726E1B"/>
    <w:rPr>
      <w:sz w:val="22"/>
      <w:szCs w:val="22"/>
      <w:lang w:eastAsia="en-US"/>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108" w:type="dxa"/>
        <w:bottom w:w="0" w:type="dxa"/>
        <w:right w:w="108" w:type="dxa"/>
      </w:tblCellMar>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6">
    <w:name w:val="List Table 3 - Accent 36"/>
    <w:basedOn w:val="a1"/>
    <w:uiPriority w:val="99"/>
    <w:rsid w:val="00726E1B"/>
    <w:rPr>
      <w:sz w:val="22"/>
      <w:szCs w:val="22"/>
      <w:lang w:eastAsia="en-US"/>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108" w:type="dxa"/>
        <w:bottom w:w="0" w:type="dxa"/>
        <w:right w:w="108" w:type="dxa"/>
      </w:tblCellMar>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6">
    <w:name w:val="List Table 3 - Accent 46"/>
    <w:basedOn w:val="a1"/>
    <w:uiPriority w:val="99"/>
    <w:rsid w:val="00726E1B"/>
    <w:rPr>
      <w:sz w:val="22"/>
      <w:szCs w:val="22"/>
      <w:lang w:eastAsia="en-US"/>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108" w:type="dxa"/>
        <w:bottom w:w="0" w:type="dxa"/>
        <w:right w:w="108" w:type="dxa"/>
      </w:tblCellMar>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6">
    <w:name w:val="List Table 3 - Accent 56"/>
    <w:basedOn w:val="a1"/>
    <w:uiPriority w:val="99"/>
    <w:rsid w:val="00726E1B"/>
    <w:rPr>
      <w:sz w:val="22"/>
      <w:szCs w:val="22"/>
      <w:lang w:eastAsia="en-US"/>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108" w:type="dxa"/>
        <w:bottom w:w="0" w:type="dxa"/>
        <w:right w:w="108" w:type="dxa"/>
      </w:tblCellMar>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6">
    <w:name w:val="List Table 3 - Accent 66"/>
    <w:basedOn w:val="a1"/>
    <w:uiPriority w:val="99"/>
    <w:rsid w:val="00726E1B"/>
    <w:rPr>
      <w:sz w:val="22"/>
      <w:szCs w:val="22"/>
      <w:lang w:eastAsia="en-US"/>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108" w:type="dxa"/>
        <w:bottom w:w="0" w:type="dxa"/>
        <w:right w:w="108" w:type="dxa"/>
      </w:tblCellMar>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40">
    <w:name w:val="Список-таблица 414"/>
    <w:basedOn w:val="a1"/>
    <w:uiPriority w:val="99"/>
    <w:rsid w:val="00726E1B"/>
    <w:rPr>
      <w:sz w:val="22"/>
      <w:szCs w:val="22"/>
      <w:lang w:eastAsia="en-US"/>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6">
    <w:name w:val="List Table 4 - Accent 16"/>
    <w:basedOn w:val="a1"/>
    <w:uiPriority w:val="99"/>
    <w:rsid w:val="00726E1B"/>
    <w:rPr>
      <w:sz w:val="22"/>
      <w:szCs w:val="22"/>
      <w:lang w:eastAsia="en-US"/>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6">
    <w:name w:val="List Table 4 - Accent 26"/>
    <w:basedOn w:val="a1"/>
    <w:uiPriority w:val="99"/>
    <w:rsid w:val="00726E1B"/>
    <w:rPr>
      <w:sz w:val="22"/>
      <w:szCs w:val="22"/>
      <w:lang w:eastAsia="en-US"/>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6">
    <w:name w:val="List Table 4 - Accent 36"/>
    <w:basedOn w:val="a1"/>
    <w:uiPriority w:val="99"/>
    <w:rsid w:val="00726E1B"/>
    <w:rPr>
      <w:sz w:val="22"/>
      <w:szCs w:val="22"/>
      <w:lang w:eastAsia="en-US"/>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6">
    <w:name w:val="List Table 4 - Accent 46"/>
    <w:basedOn w:val="a1"/>
    <w:uiPriority w:val="99"/>
    <w:rsid w:val="00726E1B"/>
    <w:rPr>
      <w:sz w:val="22"/>
      <w:szCs w:val="22"/>
      <w:lang w:eastAsia="en-US"/>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6">
    <w:name w:val="List Table 4 - Accent 56"/>
    <w:basedOn w:val="a1"/>
    <w:uiPriority w:val="99"/>
    <w:rsid w:val="00726E1B"/>
    <w:rPr>
      <w:sz w:val="22"/>
      <w:szCs w:val="22"/>
      <w:lang w:eastAsia="en-US"/>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6">
    <w:name w:val="List Table 4 - Accent 66"/>
    <w:basedOn w:val="a1"/>
    <w:uiPriority w:val="99"/>
    <w:rsid w:val="00726E1B"/>
    <w:rPr>
      <w:sz w:val="22"/>
      <w:szCs w:val="22"/>
      <w:lang w:eastAsia="en-US"/>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140">
    <w:name w:val="Список-таблица 5 темная14"/>
    <w:basedOn w:val="a1"/>
    <w:uiPriority w:val="99"/>
    <w:rsid w:val="00726E1B"/>
    <w:rPr>
      <w:sz w:val="22"/>
      <w:szCs w:val="22"/>
      <w:lang w:eastAsia="en-US"/>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108" w:type="dxa"/>
        <w:bottom w:w="0" w:type="dxa"/>
        <w:right w:w="108" w:type="dxa"/>
      </w:tblCellMar>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6">
    <w:name w:val="List Table 5 Dark - Accent 16"/>
    <w:basedOn w:val="a1"/>
    <w:uiPriority w:val="99"/>
    <w:rsid w:val="00726E1B"/>
    <w:rPr>
      <w:sz w:val="22"/>
      <w:szCs w:val="22"/>
      <w:lang w:eastAsia="en-US"/>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4F81BD" w:fill="4F81BD"/>
      <w:tblCellMar>
        <w:top w:w="0" w:type="dxa"/>
        <w:left w:w="108" w:type="dxa"/>
        <w:bottom w:w="0" w:type="dxa"/>
        <w:right w:w="108" w:type="dxa"/>
      </w:tblCellMar>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6">
    <w:name w:val="List Table 5 Dark - Accent 26"/>
    <w:basedOn w:val="a1"/>
    <w:uiPriority w:val="99"/>
    <w:rsid w:val="00726E1B"/>
    <w:rPr>
      <w:sz w:val="22"/>
      <w:szCs w:val="22"/>
      <w:lang w:eastAsia="en-US"/>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D99695" w:fill="D99695"/>
      <w:tblCellMar>
        <w:top w:w="0" w:type="dxa"/>
        <w:left w:w="108" w:type="dxa"/>
        <w:bottom w:w="0" w:type="dxa"/>
        <w:right w:w="108" w:type="dxa"/>
      </w:tblCellMar>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6">
    <w:name w:val="List Table 5 Dark - Accent 36"/>
    <w:basedOn w:val="a1"/>
    <w:uiPriority w:val="99"/>
    <w:rsid w:val="00726E1B"/>
    <w:rPr>
      <w:sz w:val="22"/>
      <w:szCs w:val="22"/>
      <w:lang w:eastAsia="en-US"/>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C3D69B" w:fill="C3D69B"/>
      <w:tblCellMar>
        <w:top w:w="0" w:type="dxa"/>
        <w:left w:w="108" w:type="dxa"/>
        <w:bottom w:w="0" w:type="dxa"/>
        <w:right w:w="108" w:type="dxa"/>
      </w:tblCellMar>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6">
    <w:name w:val="List Table 5 Dark - Accent 46"/>
    <w:basedOn w:val="a1"/>
    <w:uiPriority w:val="99"/>
    <w:rsid w:val="00726E1B"/>
    <w:rPr>
      <w:sz w:val="22"/>
      <w:szCs w:val="22"/>
      <w:lang w:eastAsia="en-US"/>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B2A1C6" w:fill="B2A1C6"/>
      <w:tblCellMar>
        <w:top w:w="0" w:type="dxa"/>
        <w:left w:w="108" w:type="dxa"/>
        <w:bottom w:w="0" w:type="dxa"/>
        <w:right w:w="108" w:type="dxa"/>
      </w:tblCellMar>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6">
    <w:name w:val="List Table 5 Dark - Accent 56"/>
    <w:basedOn w:val="a1"/>
    <w:uiPriority w:val="99"/>
    <w:rsid w:val="00726E1B"/>
    <w:rPr>
      <w:sz w:val="22"/>
      <w:szCs w:val="22"/>
      <w:lang w:eastAsia="en-US"/>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92CCDC" w:fill="92CCDC"/>
      <w:tblCellMar>
        <w:top w:w="0" w:type="dxa"/>
        <w:left w:w="108" w:type="dxa"/>
        <w:bottom w:w="0" w:type="dxa"/>
        <w:right w:w="108" w:type="dxa"/>
      </w:tblCellMar>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6">
    <w:name w:val="List Table 5 Dark - Accent 66"/>
    <w:basedOn w:val="a1"/>
    <w:uiPriority w:val="99"/>
    <w:rsid w:val="00726E1B"/>
    <w:rPr>
      <w:sz w:val="22"/>
      <w:szCs w:val="22"/>
      <w:lang w:eastAsia="en-US"/>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FAC090" w:fill="FAC090"/>
      <w:tblCellMar>
        <w:top w:w="0" w:type="dxa"/>
        <w:left w:w="108" w:type="dxa"/>
        <w:bottom w:w="0" w:type="dxa"/>
        <w:right w:w="108" w:type="dxa"/>
      </w:tblCellMar>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140">
    <w:name w:val="Список-таблица 6 цветная14"/>
    <w:basedOn w:val="a1"/>
    <w:uiPriority w:val="99"/>
    <w:rsid w:val="00726E1B"/>
    <w:rPr>
      <w:sz w:val="22"/>
      <w:szCs w:val="22"/>
      <w:lang w:eastAsia="en-US"/>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6">
    <w:name w:val="List Table 6 Colorful - Accent 16"/>
    <w:basedOn w:val="a1"/>
    <w:uiPriority w:val="99"/>
    <w:rsid w:val="00726E1B"/>
    <w:rPr>
      <w:sz w:val="22"/>
      <w:szCs w:val="22"/>
      <w:lang w:eastAsia="en-US"/>
    </w:rPr>
    <w:tblPr>
      <w:tblStyleRowBandSize w:val="1"/>
      <w:tblStyleColBandSize w:val="1"/>
      <w:tblInd w:w="0" w:type="dxa"/>
      <w:tblBorders>
        <w:top w:val="single" w:sz="4" w:space="0" w:color="4F81BD"/>
        <w:bottom w:val="single" w:sz="4" w:space="0" w:color="4F81BD"/>
      </w:tblBorders>
      <w:tblCellMar>
        <w:top w:w="0" w:type="dxa"/>
        <w:left w:w="108" w:type="dxa"/>
        <w:bottom w:w="0" w:type="dxa"/>
        <w:right w:w="108" w:type="dxa"/>
      </w:tblCellMar>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6">
    <w:name w:val="List Table 6 Colorful - Accent 26"/>
    <w:basedOn w:val="a1"/>
    <w:uiPriority w:val="99"/>
    <w:rsid w:val="00726E1B"/>
    <w:rPr>
      <w:sz w:val="22"/>
      <w:szCs w:val="22"/>
      <w:lang w:eastAsia="en-US"/>
    </w:rPr>
    <w:tblPr>
      <w:tblStyleRowBandSize w:val="1"/>
      <w:tblStyleColBandSize w:val="1"/>
      <w:tblInd w:w="0" w:type="dxa"/>
      <w:tblBorders>
        <w:top w:val="single" w:sz="4" w:space="0" w:color="D99695"/>
        <w:bottom w:val="single" w:sz="4" w:space="0" w:color="D99695"/>
      </w:tblBorders>
      <w:tblCellMar>
        <w:top w:w="0" w:type="dxa"/>
        <w:left w:w="108" w:type="dxa"/>
        <w:bottom w:w="0" w:type="dxa"/>
        <w:right w:w="108" w:type="dxa"/>
      </w:tblCellMar>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6">
    <w:name w:val="List Table 6 Colorful - Accent 36"/>
    <w:basedOn w:val="a1"/>
    <w:uiPriority w:val="99"/>
    <w:rsid w:val="00726E1B"/>
    <w:rPr>
      <w:sz w:val="22"/>
      <w:szCs w:val="22"/>
      <w:lang w:eastAsia="en-US"/>
    </w:rPr>
    <w:tblPr>
      <w:tblStyleRowBandSize w:val="1"/>
      <w:tblStyleColBandSize w:val="1"/>
      <w:tblInd w:w="0" w:type="dxa"/>
      <w:tblBorders>
        <w:top w:val="single" w:sz="4" w:space="0" w:color="C3D69B"/>
        <w:bottom w:val="single" w:sz="4" w:space="0" w:color="C3D69B"/>
      </w:tblBorders>
      <w:tblCellMar>
        <w:top w:w="0" w:type="dxa"/>
        <w:left w:w="108" w:type="dxa"/>
        <w:bottom w:w="0" w:type="dxa"/>
        <w:right w:w="108" w:type="dxa"/>
      </w:tblCellMar>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6">
    <w:name w:val="List Table 6 Colorful - Accent 46"/>
    <w:basedOn w:val="a1"/>
    <w:uiPriority w:val="99"/>
    <w:rsid w:val="00726E1B"/>
    <w:rPr>
      <w:sz w:val="22"/>
      <w:szCs w:val="22"/>
      <w:lang w:eastAsia="en-US"/>
    </w:rPr>
    <w:tblPr>
      <w:tblStyleRowBandSize w:val="1"/>
      <w:tblStyleColBandSize w:val="1"/>
      <w:tblInd w:w="0" w:type="dxa"/>
      <w:tblBorders>
        <w:top w:val="single" w:sz="4" w:space="0" w:color="B2A1C6"/>
        <w:bottom w:val="single" w:sz="4" w:space="0" w:color="B2A1C6"/>
      </w:tblBorders>
      <w:tblCellMar>
        <w:top w:w="0" w:type="dxa"/>
        <w:left w:w="108" w:type="dxa"/>
        <w:bottom w:w="0" w:type="dxa"/>
        <w:right w:w="108" w:type="dxa"/>
      </w:tblCellMar>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6">
    <w:name w:val="List Table 6 Colorful - Accent 56"/>
    <w:basedOn w:val="a1"/>
    <w:uiPriority w:val="99"/>
    <w:rsid w:val="00726E1B"/>
    <w:rPr>
      <w:sz w:val="22"/>
      <w:szCs w:val="22"/>
      <w:lang w:eastAsia="en-US"/>
    </w:rPr>
    <w:tblPr>
      <w:tblStyleRowBandSize w:val="1"/>
      <w:tblStyleColBandSize w:val="1"/>
      <w:tblInd w:w="0" w:type="dxa"/>
      <w:tblBorders>
        <w:top w:val="single" w:sz="4" w:space="0" w:color="92CCDC"/>
        <w:bottom w:val="single" w:sz="4" w:space="0" w:color="92CCDC"/>
      </w:tblBorders>
      <w:tblCellMar>
        <w:top w:w="0" w:type="dxa"/>
        <w:left w:w="108" w:type="dxa"/>
        <w:bottom w:w="0" w:type="dxa"/>
        <w:right w:w="108" w:type="dxa"/>
      </w:tblCellMar>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6">
    <w:name w:val="List Table 6 Colorful - Accent 66"/>
    <w:basedOn w:val="a1"/>
    <w:uiPriority w:val="99"/>
    <w:rsid w:val="00726E1B"/>
    <w:rPr>
      <w:sz w:val="22"/>
      <w:szCs w:val="22"/>
      <w:lang w:eastAsia="en-US"/>
    </w:rPr>
    <w:tblPr>
      <w:tblStyleRowBandSize w:val="1"/>
      <w:tblStyleColBandSize w:val="1"/>
      <w:tblInd w:w="0" w:type="dxa"/>
      <w:tblBorders>
        <w:top w:val="single" w:sz="4" w:space="0" w:color="FAC090"/>
        <w:bottom w:val="single" w:sz="4" w:space="0" w:color="FAC090"/>
      </w:tblBorders>
      <w:tblCellMar>
        <w:top w:w="0" w:type="dxa"/>
        <w:left w:w="108" w:type="dxa"/>
        <w:bottom w:w="0" w:type="dxa"/>
        <w:right w:w="108" w:type="dxa"/>
      </w:tblCellMar>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140">
    <w:name w:val="Список-таблица 7 цветная14"/>
    <w:basedOn w:val="a1"/>
    <w:uiPriority w:val="99"/>
    <w:rsid w:val="00726E1B"/>
    <w:rPr>
      <w:sz w:val="22"/>
      <w:szCs w:val="22"/>
      <w:lang w:eastAsia="en-US"/>
    </w:rPr>
    <w:tblPr>
      <w:tblStyleRowBandSize w:val="1"/>
      <w:tblStyleColBandSize w:val="1"/>
      <w:tblInd w:w="0" w:type="dxa"/>
      <w:tblBorders>
        <w:right w:val="single" w:sz="4" w:space="0" w:color="7F7F7F"/>
      </w:tblBorders>
      <w:tblCellMar>
        <w:top w:w="0" w:type="dxa"/>
        <w:left w:w="108" w:type="dxa"/>
        <w:bottom w:w="0" w:type="dxa"/>
        <w:right w:w="108" w:type="dxa"/>
      </w:tblCellMar>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6">
    <w:name w:val="List Table 7 Colorful - Accent 16"/>
    <w:basedOn w:val="a1"/>
    <w:uiPriority w:val="99"/>
    <w:rsid w:val="00726E1B"/>
    <w:rPr>
      <w:sz w:val="22"/>
      <w:szCs w:val="22"/>
      <w:lang w:eastAsia="en-US"/>
    </w:rPr>
    <w:tblPr>
      <w:tblStyleRowBandSize w:val="1"/>
      <w:tblStyleColBandSize w:val="1"/>
      <w:tblInd w:w="0" w:type="dxa"/>
      <w:tblBorders>
        <w:right w:val="single" w:sz="4" w:space="0" w:color="4F81BD"/>
      </w:tblBorders>
      <w:tblCellMar>
        <w:top w:w="0" w:type="dxa"/>
        <w:left w:w="108" w:type="dxa"/>
        <w:bottom w:w="0" w:type="dxa"/>
        <w:right w:w="108" w:type="dxa"/>
      </w:tblCellMar>
    </w:tblPr>
    <w:tblStylePr w:type="firstRow">
      <w:rPr>
        <w:rFonts w:ascii="Arial" w:hAnsi="Arial"/>
        <w:i/>
        <w:color w:val="2A4A71"/>
        <w:sz w:val="22"/>
      </w:rPr>
      <w:tblPr/>
      <w:tcPr>
        <w:tcBorders>
          <w:top w:val="none" w:sz="4" w:space="0" w:color="000000"/>
          <w:left w:val="none" w:sz="4" w:space="0" w:color="000000"/>
          <w:bottom w:val="single" w:sz="4" w:space="0" w:color="4F81BD"/>
          <w:right w:val="none" w:sz="4" w:space="0" w:color="000000"/>
        </w:tcBorders>
        <w:shd w:val="clear" w:color="FFFFFF" w:fill="FFFFFF"/>
      </w:tcPr>
    </w:tblStylePr>
    <w:tblStylePr w:type="lastRow">
      <w:rPr>
        <w:rFonts w:ascii="Arial" w:hAnsi="Arial"/>
        <w:i/>
        <w:color w:val="2A4A71"/>
        <w:sz w:val="22"/>
      </w:rPr>
      <w:tblPr/>
      <w:tcPr>
        <w:tcBorders>
          <w:top w:val="single" w:sz="4" w:space="0" w:color="4F81B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A4A71"/>
        <w:sz w:val="22"/>
      </w:rPr>
      <w:tblPr/>
      <w:tcPr>
        <w:tcBorders>
          <w:top w:val="none" w:sz="4" w:space="0" w:color="000000"/>
          <w:left w:val="none" w:sz="4" w:space="0" w:color="000000"/>
          <w:bottom w:val="none" w:sz="4" w:space="0" w:color="000000"/>
          <w:right w:val="single" w:sz="4" w:space="0" w:color="4F81BD"/>
        </w:tcBorders>
        <w:shd w:val="clear" w:color="FFFFFF" w:fill="auto"/>
      </w:tcPr>
    </w:tblStylePr>
    <w:tblStylePr w:type="lastCol">
      <w:rPr>
        <w:rFonts w:ascii="Arial" w:hAnsi="Arial"/>
        <w:i/>
        <w:color w:val="2A4A71"/>
        <w:sz w:val="22"/>
      </w:rPr>
      <w:tblPr/>
      <w:tcPr>
        <w:tcBorders>
          <w:top w:val="none" w:sz="4" w:space="0" w:color="000000"/>
          <w:left w:val="single" w:sz="4" w:space="0" w:color="4F81BD"/>
          <w:bottom w:val="none" w:sz="4" w:space="0" w:color="000000"/>
          <w:right w:val="none" w:sz="4" w:space="0" w:color="000000"/>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6">
    <w:name w:val="List Table 7 Colorful - Accent 26"/>
    <w:basedOn w:val="a1"/>
    <w:uiPriority w:val="99"/>
    <w:rsid w:val="00726E1B"/>
    <w:rPr>
      <w:sz w:val="22"/>
      <w:szCs w:val="22"/>
      <w:lang w:eastAsia="en-US"/>
    </w:rPr>
    <w:tblPr>
      <w:tblStyleRowBandSize w:val="1"/>
      <w:tblStyleColBandSize w:val="1"/>
      <w:tblInd w:w="0" w:type="dxa"/>
      <w:tblBorders>
        <w:right w:val="single" w:sz="4" w:space="0" w:color="D99695"/>
      </w:tblBorders>
      <w:tblCellMar>
        <w:top w:w="0" w:type="dxa"/>
        <w:left w:w="108" w:type="dxa"/>
        <w:bottom w:w="0" w:type="dxa"/>
        <w:right w:w="108" w:type="dxa"/>
      </w:tblCellMar>
    </w:tblPr>
    <w:tblStylePr w:type="firstRow">
      <w:rPr>
        <w:rFonts w:ascii="Arial" w:hAnsi="Arial"/>
        <w:i/>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i/>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6">
    <w:name w:val="List Table 7 Colorful - Accent 36"/>
    <w:basedOn w:val="a1"/>
    <w:uiPriority w:val="99"/>
    <w:rsid w:val="00726E1B"/>
    <w:rPr>
      <w:sz w:val="22"/>
      <w:szCs w:val="22"/>
      <w:lang w:eastAsia="en-US"/>
    </w:rPr>
    <w:tblPr>
      <w:tblStyleRowBandSize w:val="1"/>
      <w:tblStyleColBandSize w:val="1"/>
      <w:tblInd w:w="0" w:type="dxa"/>
      <w:tblBorders>
        <w:right w:val="single" w:sz="4" w:space="0" w:color="C3D69B"/>
      </w:tblBorders>
      <w:tblCellMar>
        <w:top w:w="0" w:type="dxa"/>
        <w:left w:w="108" w:type="dxa"/>
        <w:bottom w:w="0" w:type="dxa"/>
        <w:right w:w="108" w:type="dxa"/>
      </w:tblCellMar>
    </w:tblPr>
    <w:tblStylePr w:type="firstRow">
      <w:rPr>
        <w:rFonts w:ascii="Arial" w:hAnsi="Arial"/>
        <w:i/>
        <w:color w:val="C3D69B"/>
        <w:sz w:val="22"/>
      </w:rPr>
      <w:tblPr/>
      <w:tcPr>
        <w:tcBorders>
          <w:top w:val="none" w:sz="4" w:space="0" w:color="000000"/>
          <w:left w:val="none" w:sz="4" w:space="0" w:color="000000"/>
          <w:bottom w:val="single" w:sz="4" w:space="0" w:color="C3D69B"/>
          <w:right w:val="none" w:sz="4" w:space="0" w:color="000000"/>
        </w:tcBorders>
        <w:shd w:val="clear" w:color="FFFFFF" w:fill="FFFFFF"/>
      </w:tcPr>
    </w:tblStylePr>
    <w:tblStylePr w:type="lastRow">
      <w:rPr>
        <w:rFonts w:ascii="Arial" w:hAnsi="Arial"/>
        <w:i/>
        <w:color w:val="C3D69B"/>
        <w:sz w:val="22"/>
      </w:rPr>
      <w:tblPr/>
      <w:tcPr>
        <w:tcBorders>
          <w:top w:val="single" w:sz="4" w:space="0" w:color="C3D69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3D69B"/>
        <w:sz w:val="22"/>
      </w:rPr>
      <w:tblPr/>
      <w:tcPr>
        <w:tcBorders>
          <w:top w:val="none" w:sz="4" w:space="0" w:color="000000"/>
          <w:left w:val="none" w:sz="4" w:space="0" w:color="000000"/>
          <w:bottom w:val="none" w:sz="4" w:space="0" w:color="000000"/>
          <w:right w:val="single" w:sz="4" w:space="0" w:color="C3D69B"/>
        </w:tcBorders>
        <w:shd w:val="clear" w:color="FFFFFF" w:fill="auto"/>
      </w:tcPr>
    </w:tblStylePr>
    <w:tblStylePr w:type="lastCol">
      <w:rPr>
        <w:rFonts w:ascii="Arial" w:hAnsi="Arial"/>
        <w:i/>
        <w:color w:val="C3D69B"/>
        <w:sz w:val="22"/>
      </w:rPr>
      <w:tblPr/>
      <w:tcPr>
        <w:tcBorders>
          <w:top w:val="none" w:sz="4" w:space="0" w:color="000000"/>
          <w:left w:val="single" w:sz="4" w:space="0" w:color="C3D69B"/>
          <w:bottom w:val="none" w:sz="4" w:space="0" w:color="000000"/>
          <w:right w:val="none" w:sz="4" w:space="0" w:color="000000"/>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6">
    <w:name w:val="List Table 7 Colorful - Accent 46"/>
    <w:basedOn w:val="a1"/>
    <w:uiPriority w:val="99"/>
    <w:rsid w:val="00726E1B"/>
    <w:rPr>
      <w:sz w:val="22"/>
      <w:szCs w:val="22"/>
      <w:lang w:eastAsia="en-US"/>
    </w:rPr>
    <w:tblPr>
      <w:tblStyleRowBandSize w:val="1"/>
      <w:tblStyleColBandSize w:val="1"/>
      <w:tblInd w:w="0" w:type="dxa"/>
      <w:tblBorders>
        <w:right w:val="single" w:sz="4" w:space="0" w:color="B2A1C6"/>
      </w:tblBorders>
      <w:tblCellMar>
        <w:top w:w="0" w:type="dxa"/>
        <w:left w:w="108" w:type="dxa"/>
        <w:bottom w:w="0" w:type="dxa"/>
        <w:right w:w="108" w:type="dxa"/>
      </w:tblCellMar>
    </w:tblPr>
    <w:tblStylePr w:type="firstRow">
      <w:rPr>
        <w:rFonts w:ascii="Arial" w:hAnsi="Arial"/>
        <w:i/>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i/>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6">
    <w:name w:val="List Table 7 Colorful - Accent 56"/>
    <w:basedOn w:val="a1"/>
    <w:uiPriority w:val="99"/>
    <w:rsid w:val="00726E1B"/>
    <w:rPr>
      <w:sz w:val="22"/>
      <w:szCs w:val="22"/>
      <w:lang w:eastAsia="en-US"/>
    </w:rPr>
    <w:tblPr>
      <w:tblStyleRowBandSize w:val="1"/>
      <w:tblStyleColBandSize w:val="1"/>
      <w:tblInd w:w="0" w:type="dxa"/>
      <w:tblBorders>
        <w:right w:val="single" w:sz="4" w:space="0" w:color="92CCDC"/>
      </w:tblBorders>
      <w:tblCellMar>
        <w:top w:w="0" w:type="dxa"/>
        <w:left w:w="108" w:type="dxa"/>
        <w:bottom w:w="0" w:type="dxa"/>
        <w:right w:w="108" w:type="dxa"/>
      </w:tblCellMar>
    </w:tblPr>
    <w:tblStylePr w:type="firstRow">
      <w:rPr>
        <w:rFonts w:ascii="Arial" w:hAnsi="Arial"/>
        <w:i/>
        <w:color w:val="92CCDC"/>
        <w:sz w:val="22"/>
      </w:rPr>
      <w:tblPr/>
      <w:tcPr>
        <w:tcBorders>
          <w:top w:val="none" w:sz="4" w:space="0" w:color="000000"/>
          <w:left w:val="none" w:sz="4" w:space="0" w:color="000000"/>
          <w:bottom w:val="single" w:sz="4" w:space="0" w:color="92CCDC"/>
          <w:right w:val="none" w:sz="4" w:space="0" w:color="000000"/>
        </w:tcBorders>
        <w:shd w:val="clear" w:color="FFFFFF" w:fill="FFFFFF"/>
      </w:tcPr>
    </w:tblStylePr>
    <w:tblStylePr w:type="lastRow">
      <w:rPr>
        <w:rFonts w:ascii="Arial" w:hAnsi="Arial"/>
        <w:i/>
        <w:color w:val="92CCDC"/>
        <w:sz w:val="22"/>
      </w:rPr>
      <w:tblPr/>
      <w:tcPr>
        <w:tcBorders>
          <w:top w:val="single" w:sz="4" w:space="0" w:color="92CCDC"/>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2CCDC"/>
        <w:sz w:val="22"/>
      </w:rPr>
      <w:tblPr/>
      <w:tcPr>
        <w:tcBorders>
          <w:top w:val="none" w:sz="4" w:space="0" w:color="000000"/>
          <w:left w:val="none" w:sz="4" w:space="0" w:color="000000"/>
          <w:bottom w:val="none" w:sz="4" w:space="0" w:color="000000"/>
          <w:right w:val="single" w:sz="4" w:space="0" w:color="92CCDC"/>
        </w:tcBorders>
        <w:shd w:val="clear" w:color="FFFFFF" w:fill="auto"/>
      </w:tcPr>
    </w:tblStylePr>
    <w:tblStylePr w:type="lastCol">
      <w:rPr>
        <w:rFonts w:ascii="Arial" w:hAnsi="Arial"/>
        <w:i/>
        <w:color w:val="92CCDC"/>
        <w:sz w:val="22"/>
      </w:rPr>
      <w:tblPr/>
      <w:tcPr>
        <w:tcBorders>
          <w:top w:val="none" w:sz="4" w:space="0" w:color="000000"/>
          <w:left w:val="single" w:sz="4" w:space="0" w:color="92CCDC"/>
          <w:bottom w:val="none" w:sz="4" w:space="0" w:color="000000"/>
          <w:right w:val="none" w:sz="4" w:space="0" w:color="000000"/>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6">
    <w:name w:val="List Table 7 Colorful - Accent 66"/>
    <w:basedOn w:val="a1"/>
    <w:uiPriority w:val="99"/>
    <w:rsid w:val="00726E1B"/>
    <w:rPr>
      <w:sz w:val="22"/>
      <w:szCs w:val="22"/>
      <w:lang w:eastAsia="en-US"/>
    </w:rPr>
    <w:tblPr>
      <w:tblStyleRowBandSize w:val="1"/>
      <w:tblStyleColBandSize w:val="1"/>
      <w:tblInd w:w="0" w:type="dxa"/>
      <w:tblBorders>
        <w:right w:val="single" w:sz="4" w:space="0" w:color="FAC090"/>
      </w:tblBorders>
      <w:tblCellMar>
        <w:top w:w="0" w:type="dxa"/>
        <w:left w:w="108" w:type="dxa"/>
        <w:bottom w:w="0" w:type="dxa"/>
        <w:right w:w="108" w:type="dxa"/>
      </w:tblCellMar>
    </w:tblPr>
    <w:tblStylePr w:type="firstRow">
      <w:rPr>
        <w:rFonts w:ascii="Arial" w:hAnsi="Arial"/>
        <w:i/>
        <w:color w:val="FAC090"/>
        <w:sz w:val="22"/>
      </w:rPr>
      <w:tblPr/>
      <w:tcPr>
        <w:tcBorders>
          <w:top w:val="none" w:sz="4" w:space="0" w:color="000000"/>
          <w:left w:val="none" w:sz="4" w:space="0" w:color="000000"/>
          <w:bottom w:val="single" w:sz="4" w:space="0" w:color="FAC090"/>
          <w:right w:val="none" w:sz="4" w:space="0" w:color="000000"/>
        </w:tcBorders>
        <w:shd w:val="clear" w:color="FFFFFF" w:fill="FFFFFF"/>
      </w:tcPr>
    </w:tblStylePr>
    <w:tblStylePr w:type="lastRow">
      <w:rPr>
        <w:rFonts w:ascii="Arial" w:hAnsi="Arial"/>
        <w:i/>
        <w:color w:val="FAC090"/>
        <w:sz w:val="22"/>
      </w:rPr>
      <w:tblPr/>
      <w:tcPr>
        <w:tcBorders>
          <w:top w:val="single" w:sz="4" w:space="0" w:color="FAC09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AC090"/>
        <w:sz w:val="22"/>
      </w:rPr>
      <w:tblPr/>
      <w:tcPr>
        <w:tcBorders>
          <w:top w:val="none" w:sz="4" w:space="0" w:color="000000"/>
          <w:left w:val="none" w:sz="4" w:space="0" w:color="000000"/>
          <w:bottom w:val="none" w:sz="4" w:space="0" w:color="000000"/>
          <w:right w:val="single" w:sz="4" w:space="0" w:color="FAC090"/>
        </w:tcBorders>
        <w:shd w:val="clear" w:color="FFFFFF" w:fill="auto"/>
      </w:tcPr>
    </w:tblStylePr>
    <w:tblStylePr w:type="lastCol">
      <w:rPr>
        <w:rFonts w:ascii="Arial" w:hAnsi="Arial"/>
        <w:i/>
        <w:color w:val="FAC090"/>
        <w:sz w:val="22"/>
      </w:rPr>
      <w:tblPr/>
      <w:tcPr>
        <w:tcBorders>
          <w:top w:val="none" w:sz="4" w:space="0" w:color="000000"/>
          <w:left w:val="single" w:sz="4" w:space="0" w:color="FAC090"/>
          <w:bottom w:val="none" w:sz="4" w:space="0" w:color="000000"/>
          <w:right w:val="none" w:sz="4" w:space="0" w:color="000000"/>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60">
    <w:name w:val="Lined - Accent6"/>
    <w:basedOn w:val="a1"/>
    <w:uiPriority w:val="99"/>
    <w:rsid w:val="00726E1B"/>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6">
    <w:name w:val="Lined - Accent 16"/>
    <w:basedOn w:val="a1"/>
    <w:uiPriority w:val="99"/>
    <w:rsid w:val="00726E1B"/>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6">
    <w:name w:val="Lined - Accent 26"/>
    <w:basedOn w:val="a1"/>
    <w:uiPriority w:val="99"/>
    <w:rsid w:val="00726E1B"/>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6">
    <w:name w:val="Lined - Accent 36"/>
    <w:basedOn w:val="a1"/>
    <w:uiPriority w:val="99"/>
    <w:rsid w:val="00726E1B"/>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6">
    <w:name w:val="Lined - Accent 46"/>
    <w:basedOn w:val="a1"/>
    <w:uiPriority w:val="99"/>
    <w:rsid w:val="00726E1B"/>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6">
    <w:name w:val="Lined - Accent 56"/>
    <w:basedOn w:val="a1"/>
    <w:uiPriority w:val="99"/>
    <w:rsid w:val="00726E1B"/>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6">
    <w:name w:val="Lined - Accent 66"/>
    <w:basedOn w:val="a1"/>
    <w:uiPriority w:val="99"/>
    <w:rsid w:val="00726E1B"/>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60">
    <w:name w:val="Bordered &amp; Lined - Accent6"/>
    <w:basedOn w:val="a1"/>
    <w:uiPriority w:val="99"/>
    <w:rsid w:val="00726E1B"/>
    <w:rPr>
      <w:color w:val="404040"/>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6">
    <w:name w:val="Bordered &amp; Lined - Accent 16"/>
    <w:basedOn w:val="a1"/>
    <w:uiPriority w:val="99"/>
    <w:rsid w:val="00726E1B"/>
    <w:rPr>
      <w:color w:val="404040"/>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6">
    <w:name w:val="Bordered &amp; Lined - Accent 26"/>
    <w:basedOn w:val="a1"/>
    <w:uiPriority w:val="99"/>
    <w:rsid w:val="00726E1B"/>
    <w:rPr>
      <w:color w:val="404040"/>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6">
    <w:name w:val="Bordered &amp; Lined - Accent 36"/>
    <w:basedOn w:val="a1"/>
    <w:uiPriority w:val="99"/>
    <w:rsid w:val="00726E1B"/>
    <w:rPr>
      <w:color w:val="404040"/>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6">
    <w:name w:val="Bordered &amp; Lined - Accent 46"/>
    <w:basedOn w:val="a1"/>
    <w:uiPriority w:val="99"/>
    <w:rsid w:val="00726E1B"/>
    <w:rPr>
      <w:color w:val="404040"/>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6">
    <w:name w:val="Bordered &amp; Lined - Accent 56"/>
    <w:basedOn w:val="a1"/>
    <w:uiPriority w:val="99"/>
    <w:rsid w:val="00726E1B"/>
    <w:rPr>
      <w:color w:val="404040"/>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6">
    <w:name w:val="Bordered &amp; Lined - Accent 66"/>
    <w:basedOn w:val="a1"/>
    <w:uiPriority w:val="99"/>
    <w:rsid w:val="00726E1B"/>
    <w:rPr>
      <w:color w:val="404040"/>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6">
    <w:name w:val="Bordered6"/>
    <w:basedOn w:val="a1"/>
    <w:uiPriority w:val="99"/>
    <w:rsid w:val="00726E1B"/>
    <w:rPr>
      <w:sz w:val="22"/>
      <w:szCs w:val="22"/>
      <w:lang w:eastAsia="en-US"/>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6">
    <w:name w:val="Bordered - Accent 16"/>
    <w:basedOn w:val="a1"/>
    <w:uiPriority w:val="99"/>
    <w:rsid w:val="00726E1B"/>
    <w:rPr>
      <w:sz w:val="22"/>
      <w:szCs w:val="22"/>
      <w:lang w:eastAsia="en-US"/>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6">
    <w:name w:val="Bordered - Accent 26"/>
    <w:basedOn w:val="a1"/>
    <w:uiPriority w:val="99"/>
    <w:rsid w:val="00726E1B"/>
    <w:rPr>
      <w:sz w:val="22"/>
      <w:szCs w:val="22"/>
      <w:lang w:eastAsia="en-US"/>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6">
    <w:name w:val="Bordered - Accent 36"/>
    <w:basedOn w:val="a1"/>
    <w:uiPriority w:val="99"/>
    <w:rsid w:val="00726E1B"/>
    <w:rPr>
      <w:sz w:val="22"/>
      <w:szCs w:val="22"/>
      <w:lang w:eastAsia="en-US"/>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6">
    <w:name w:val="Bordered - Accent 46"/>
    <w:basedOn w:val="a1"/>
    <w:uiPriority w:val="99"/>
    <w:rsid w:val="00726E1B"/>
    <w:rPr>
      <w:sz w:val="22"/>
      <w:szCs w:val="22"/>
      <w:lang w:eastAsia="en-US"/>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6">
    <w:name w:val="Bordered - Accent 56"/>
    <w:basedOn w:val="a1"/>
    <w:uiPriority w:val="99"/>
    <w:rsid w:val="00726E1B"/>
    <w:rPr>
      <w:sz w:val="22"/>
      <w:szCs w:val="22"/>
      <w:lang w:eastAsia="en-US"/>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6">
    <w:name w:val="Bordered - Accent 66"/>
    <w:basedOn w:val="a1"/>
    <w:uiPriority w:val="99"/>
    <w:rsid w:val="00726E1B"/>
    <w:rPr>
      <w:sz w:val="22"/>
      <w:szCs w:val="22"/>
      <w:lang w:eastAsia="en-US"/>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numbering" w:customStyle="1" w:styleId="190">
    <w:name w:val="Нет списка19"/>
    <w:next w:val="a2"/>
    <w:uiPriority w:val="99"/>
    <w:semiHidden/>
    <w:unhideWhenUsed/>
    <w:rsid w:val="0096035B"/>
  </w:style>
  <w:style w:type="table" w:customStyle="1" w:styleId="171">
    <w:name w:val="Сетка таблицы17"/>
    <w:basedOn w:val="a1"/>
    <w:next w:val="afc"/>
    <w:uiPriority w:val="59"/>
    <w:rsid w:val="0096035B"/>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7">
    <w:name w:val="Table Grid Light7"/>
    <w:basedOn w:val="a1"/>
    <w:uiPriority w:val="59"/>
    <w:rsid w:val="0096035B"/>
    <w:rPr>
      <w:sz w:val="22"/>
      <w:szCs w:val="22"/>
      <w:lang w:eastAsia="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1150">
    <w:name w:val="Таблица простая 115"/>
    <w:basedOn w:val="a1"/>
    <w:uiPriority w:val="59"/>
    <w:rsid w:val="0096035B"/>
    <w:rPr>
      <w:sz w:val="22"/>
      <w:szCs w:val="22"/>
      <w:lang w:eastAsia="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50">
    <w:name w:val="Таблица простая 215"/>
    <w:basedOn w:val="a1"/>
    <w:uiPriority w:val="59"/>
    <w:rsid w:val="0096035B"/>
    <w:rPr>
      <w:sz w:val="22"/>
      <w:szCs w:val="22"/>
      <w:lang w:eastAsia="en-US"/>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50">
    <w:name w:val="Таблица простая 315"/>
    <w:basedOn w:val="a1"/>
    <w:uiPriority w:val="99"/>
    <w:rsid w:val="0096035B"/>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5">
    <w:name w:val="Таблица простая 415"/>
    <w:basedOn w:val="a1"/>
    <w:uiPriority w:val="99"/>
    <w:rsid w:val="0096035B"/>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5">
    <w:name w:val="Таблица простая 515"/>
    <w:basedOn w:val="a1"/>
    <w:uiPriority w:val="99"/>
    <w:rsid w:val="0096035B"/>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5">
    <w:name w:val="Таблица-сетка 1 светлая15"/>
    <w:basedOn w:val="a1"/>
    <w:uiPriority w:val="99"/>
    <w:rsid w:val="0096035B"/>
    <w:rPr>
      <w:sz w:val="22"/>
      <w:szCs w:val="22"/>
      <w:lang w:eastAsia="en-US"/>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7">
    <w:name w:val="Grid Table 1 Light - Accent 17"/>
    <w:basedOn w:val="a1"/>
    <w:uiPriority w:val="99"/>
    <w:rsid w:val="0096035B"/>
    <w:rPr>
      <w:sz w:val="22"/>
      <w:szCs w:val="22"/>
      <w:lang w:eastAsia="en-US"/>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7">
    <w:name w:val="Grid Table 1 Light - Accent 27"/>
    <w:basedOn w:val="a1"/>
    <w:uiPriority w:val="99"/>
    <w:rsid w:val="0096035B"/>
    <w:rPr>
      <w:sz w:val="22"/>
      <w:szCs w:val="22"/>
      <w:lang w:eastAsia="en-US"/>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7">
    <w:name w:val="Grid Table 1 Light - Accent 37"/>
    <w:basedOn w:val="a1"/>
    <w:uiPriority w:val="99"/>
    <w:rsid w:val="0096035B"/>
    <w:rPr>
      <w:sz w:val="22"/>
      <w:szCs w:val="22"/>
      <w:lang w:eastAsia="en-US"/>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7">
    <w:name w:val="Grid Table 1 Light - Accent 47"/>
    <w:basedOn w:val="a1"/>
    <w:uiPriority w:val="99"/>
    <w:rsid w:val="0096035B"/>
    <w:rPr>
      <w:sz w:val="22"/>
      <w:szCs w:val="22"/>
      <w:lang w:eastAsia="en-US"/>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7">
    <w:name w:val="Grid Table 1 Light - Accent 57"/>
    <w:basedOn w:val="a1"/>
    <w:uiPriority w:val="99"/>
    <w:rsid w:val="0096035B"/>
    <w:rPr>
      <w:sz w:val="22"/>
      <w:szCs w:val="22"/>
      <w:lang w:eastAsia="en-US"/>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7">
    <w:name w:val="Grid Table 1 Light - Accent 67"/>
    <w:basedOn w:val="a1"/>
    <w:uiPriority w:val="99"/>
    <w:rsid w:val="0096035B"/>
    <w:rPr>
      <w:sz w:val="22"/>
      <w:szCs w:val="22"/>
      <w:lang w:eastAsia="en-US"/>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5">
    <w:name w:val="Таблица-сетка 215"/>
    <w:basedOn w:val="a1"/>
    <w:uiPriority w:val="99"/>
    <w:rsid w:val="0096035B"/>
    <w:rPr>
      <w:sz w:val="22"/>
      <w:szCs w:val="22"/>
      <w:lang w:eastAsia="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7">
    <w:name w:val="Grid Table 2 - Accent 17"/>
    <w:basedOn w:val="a1"/>
    <w:uiPriority w:val="99"/>
    <w:rsid w:val="0096035B"/>
    <w:rPr>
      <w:sz w:val="22"/>
      <w:szCs w:val="22"/>
      <w:lang w:eastAsia="en-US"/>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7">
    <w:name w:val="Grid Table 2 - Accent 27"/>
    <w:basedOn w:val="a1"/>
    <w:uiPriority w:val="99"/>
    <w:rsid w:val="0096035B"/>
    <w:rPr>
      <w:sz w:val="22"/>
      <w:szCs w:val="22"/>
      <w:lang w:eastAsia="en-US"/>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7">
    <w:name w:val="Grid Table 2 - Accent 37"/>
    <w:basedOn w:val="a1"/>
    <w:uiPriority w:val="99"/>
    <w:rsid w:val="0096035B"/>
    <w:rPr>
      <w:sz w:val="22"/>
      <w:szCs w:val="22"/>
      <w:lang w:eastAsia="en-US"/>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7">
    <w:name w:val="Grid Table 2 - Accent 47"/>
    <w:basedOn w:val="a1"/>
    <w:uiPriority w:val="99"/>
    <w:rsid w:val="0096035B"/>
    <w:rPr>
      <w:sz w:val="22"/>
      <w:szCs w:val="22"/>
      <w:lang w:eastAsia="en-US"/>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7">
    <w:name w:val="Grid Table 2 - Accent 57"/>
    <w:basedOn w:val="a1"/>
    <w:uiPriority w:val="99"/>
    <w:rsid w:val="0096035B"/>
    <w:rPr>
      <w:sz w:val="22"/>
      <w:szCs w:val="22"/>
      <w:lang w:eastAsia="en-US"/>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7">
    <w:name w:val="Grid Table 2 - Accent 67"/>
    <w:basedOn w:val="a1"/>
    <w:uiPriority w:val="99"/>
    <w:rsid w:val="0096035B"/>
    <w:rPr>
      <w:sz w:val="22"/>
      <w:szCs w:val="22"/>
      <w:lang w:eastAsia="en-US"/>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15">
    <w:name w:val="Таблица-сетка 315"/>
    <w:basedOn w:val="a1"/>
    <w:uiPriority w:val="99"/>
    <w:rsid w:val="0096035B"/>
    <w:rPr>
      <w:sz w:val="22"/>
      <w:szCs w:val="22"/>
      <w:lang w:eastAsia="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7">
    <w:name w:val="Grid Table 3 - Accent 17"/>
    <w:basedOn w:val="a1"/>
    <w:uiPriority w:val="99"/>
    <w:rsid w:val="0096035B"/>
    <w:rPr>
      <w:sz w:val="22"/>
      <w:szCs w:val="22"/>
      <w:lang w:eastAsia="en-US"/>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7">
    <w:name w:val="Grid Table 3 - Accent 27"/>
    <w:basedOn w:val="a1"/>
    <w:uiPriority w:val="99"/>
    <w:rsid w:val="0096035B"/>
    <w:rPr>
      <w:sz w:val="22"/>
      <w:szCs w:val="22"/>
      <w:lang w:eastAsia="en-US"/>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7">
    <w:name w:val="Grid Table 3 - Accent 37"/>
    <w:basedOn w:val="a1"/>
    <w:uiPriority w:val="99"/>
    <w:rsid w:val="0096035B"/>
    <w:rPr>
      <w:sz w:val="22"/>
      <w:szCs w:val="22"/>
      <w:lang w:eastAsia="en-US"/>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7">
    <w:name w:val="Grid Table 3 - Accent 47"/>
    <w:basedOn w:val="a1"/>
    <w:uiPriority w:val="99"/>
    <w:rsid w:val="0096035B"/>
    <w:rPr>
      <w:sz w:val="22"/>
      <w:szCs w:val="22"/>
      <w:lang w:eastAsia="en-US"/>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7">
    <w:name w:val="Grid Table 3 - Accent 57"/>
    <w:basedOn w:val="a1"/>
    <w:uiPriority w:val="99"/>
    <w:rsid w:val="0096035B"/>
    <w:rPr>
      <w:sz w:val="22"/>
      <w:szCs w:val="22"/>
      <w:lang w:eastAsia="en-US"/>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7">
    <w:name w:val="Grid Table 3 - Accent 67"/>
    <w:basedOn w:val="a1"/>
    <w:uiPriority w:val="99"/>
    <w:rsid w:val="0096035B"/>
    <w:rPr>
      <w:sz w:val="22"/>
      <w:szCs w:val="22"/>
      <w:lang w:eastAsia="en-US"/>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15">
    <w:name w:val="Таблица-сетка 415"/>
    <w:basedOn w:val="a1"/>
    <w:uiPriority w:val="59"/>
    <w:rsid w:val="0096035B"/>
    <w:rPr>
      <w:sz w:val="22"/>
      <w:szCs w:val="22"/>
      <w:lang w:eastAsia="en-US"/>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7">
    <w:name w:val="Grid Table 4 - Accent 17"/>
    <w:basedOn w:val="a1"/>
    <w:uiPriority w:val="59"/>
    <w:rsid w:val="0096035B"/>
    <w:rPr>
      <w:sz w:val="22"/>
      <w:szCs w:val="22"/>
      <w:lang w:eastAsia="en-US"/>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7">
    <w:name w:val="Grid Table 4 - Accent 27"/>
    <w:basedOn w:val="a1"/>
    <w:uiPriority w:val="59"/>
    <w:rsid w:val="0096035B"/>
    <w:rPr>
      <w:sz w:val="22"/>
      <w:szCs w:val="22"/>
      <w:lang w:eastAsia="en-US"/>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7">
    <w:name w:val="Grid Table 4 - Accent 37"/>
    <w:basedOn w:val="a1"/>
    <w:uiPriority w:val="59"/>
    <w:rsid w:val="0096035B"/>
    <w:rPr>
      <w:sz w:val="22"/>
      <w:szCs w:val="22"/>
      <w:lang w:eastAsia="en-US"/>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7">
    <w:name w:val="Grid Table 4 - Accent 47"/>
    <w:basedOn w:val="a1"/>
    <w:uiPriority w:val="59"/>
    <w:rsid w:val="0096035B"/>
    <w:rPr>
      <w:sz w:val="22"/>
      <w:szCs w:val="22"/>
      <w:lang w:eastAsia="en-US"/>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7">
    <w:name w:val="Grid Table 4 - Accent 57"/>
    <w:basedOn w:val="a1"/>
    <w:uiPriority w:val="59"/>
    <w:rsid w:val="0096035B"/>
    <w:rPr>
      <w:sz w:val="22"/>
      <w:szCs w:val="22"/>
      <w:lang w:eastAsia="en-US"/>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7">
    <w:name w:val="Grid Table 4 - Accent 67"/>
    <w:basedOn w:val="a1"/>
    <w:uiPriority w:val="59"/>
    <w:rsid w:val="0096035B"/>
    <w:rPr>
      <w:sz w:val="22"/>
      <w:szCs w:val="22"/>
      <w:lang w:eastAsia="en-US"/>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15">
    <w:name w:val="Таблица-сетка 5 темная15"/>
    <w:basedOn w:val="a1"/>
    <w:uiPriority w:val="99"/>
    <w:rsid w:val="0096035B"/>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7">
    <w:name w:val="Grid Table 5 Dark- Accent 17"/>
    <w:basedOn w:val="a1"/>
    <w:uiPriority w:val="99"/>
    <w:rsid w:val="0096035B"/>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7">
    <w:name w:val="Grid Table 5 Dark - Accent 27"/>
    <w:basedOn w:val="a1"/>
    <w:uiPriority w:val="99"/>
    <w:rsid w:val="0096035B"/>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7">
    <w:name w:val="Grid Table 5 Dark - Accent 37"/>
    <w:basedOn w:val="a1"/>
    <w:uiPriority w:val="99"/>
    <w:rsid w:val="0096035B"/>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7">
    <w:name w:val="Grid Table 5 Dark- Accent 47"/>
    <w:basedOn w:val="a1"/>
    <w:uiPriority w:val="99"/>
    <w:rsid w:val="0096035B"/>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7">
    <w:name w:val="Grid Table 5 Dark - Accent 57"/>
    <w:basedOn w:val="a1"/>
    <w:uiPriority w:val="99"/>
    <w:rsid w:val="0096035B"/>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7">
    <w:name w:val="Grid Table 5 Dark - Accent 67"/>
    <w:basedOn w:val="a1"/>
    <w:uiPriority w:val="99"/>
    <w:rsid w:val="0096035B"/>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15">
    <w:name w:val="Таблица-сетка 6 цветная15"/>
    <w:basedOn w:val="a1"/>
    <w:uiPriority w:val="99"/>
    <w:rsid w:val="0096035B"/>
    <w:rPr>
      <w:sz w:val="22"/>
      <w:szCs w:val="22"/>
      <w:lang w:eastAsia="en-US"/>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7">
    <w:name w:val="Grid Table 6 Colorful - Accent 17"/>
    <w:basedOn w:val="a1"/>
    <w:uiPriority w:val="99"/>
    <w:rsid w:val="0096035B"/>
    <w:rPr>
      <w:sz w:val="22"/>
      <w:szCs w:val="22"/>
      <w:lang w:eastAsia="en-US"/>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7">
    <w:name w:val="Grid Table 6 Colorful - Accent 27"/>
    <w:basedOn w:val="a1"/>
    <w:uiPriority w:val="99"/>
    <w:rsid w:val="0096035B"/>
    <w:rPr>
      <w:sz w:val="22"/>
      <w:szCs w:val="22"/>
      <w:lang w:eastAsia="en-US"/>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7">
    <w:name w:val="Grid Table 6 Colorful - Accent 37"/>
    <w:basedOn w:val="a1"/>
    <w:uiPriority w:val="99"/>
    <w:rsid w:val="0096035B"/>
    <w:rPr>
      <w:sz w:val="22"/>
      <w:szCs w:val="22"/>
      <w:lang w:eastAsia="en-US"/>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7">
    <w:name w:val="Grid Table 6 Colorful - Accent 47"/>
    <w:basedOn w:val="a1"/>
    <w:uiPriority w:val="99"/>
    <w:rsid w:val="0096035B"/>
    <w:rPr>
      <w:sz w:val="22"/>
      <w:szCs w:val="22"/>
      <w:lang w:eastAsia="en-US"/>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7">
    <w:name w:val="Grid Table 6 Colorful - Accent 57"/>
    <w:basedOn w:val="a1"/>
    <w:uiPriority w:val="99"/>
    <w:rsid w:val="0096035B"/>
    <w:rPr>
      <w:sz w:val="22"/>
      <w:szCs w:val="22"/>
      <w:lang w:eastAsia="en-US"/>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7">
    <w:name w:val="Grid Table 6 Colorful - Accent 67"/>
    <w:basedOn w:val="a1"/>
    <w:uiPriority w:val="99"/>
    <w:rsid w:val="0096035B"/>
    <w:rPr>
      <w:sz w:val="22"/>
      <w:szCs w:val="22"/>
      <w:lang w:eastAsia="en-US"/>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15">
    <w:name w:val="Таблица-сетка 7 цветная15"/>
    <w:basedOn w:val="a1"/>
    <w:uiPriority w:val="99"/>
    <w:rsid w:val="0096035B"/>
    <w:rPr>
      <w:sz w:val="22"/>
      <w:szCs w:val="22"/>
      <w:lang w:eastAsia="en-US"/>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7">
    <w:name w:val="Grid Table 7 Colorful - Accent 17"/>
    <w:basedOn w:val="a1"/>
    <w:uiPriority w:val="99"/>
    <w:rsid w:val="0096035B"/>
    <w:rPr>
      <w:sz w:val="22"/>
      <w:szCs w:val="22"/>
      <w:lang w:eastAsia="en-US"/>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rFonts w:ascii="Arial" w:hAnsi="Arial"/>
        <w:b/>
        <w:color w:val="A6BFDD"/>
        <w:sz w:val="22"/>
      </w:rPr>
      <w:tblPr/>
      <w:tcPr>
        <w:tcBorders>
          <w:top w:val="none" w:sz="4" w:space="0" w:color="000000"/>
          <w:left w:val="none" w:sz="4" w:space="0" w:color="000000"/>
          <w:bottom w:val="single" w:sz="4" w:space="0" w:color="A6BFDD"/>
          <w:right w:val="none" w:sz="4" w:space="0" w:color="000000"/>
        </w:tcBorders>
        <w:shd w:val="clear" w:color="FFFFFF" w:fill="FFFFFF"/>
      </w:tcPr>
    </w:tblStylePr>
    <w:tblStylePr w:type="lastRow">
      <w:rPr>
        <w:rFonts w:ascii="Arial" w:hAnsi="Arial"/>
        <w:b/>
        <w:color w:val="A6BFDD"/>
        <w:sz w:val="22"/>
      </w:rPr>
      <w:tblPr/>
      <w:tcPr>
        <w:tcBorders>
          <w:top w:val="single" w:sz="4" w:space="0" w:color="A6B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6BFDD"/>
        <w:sz w:val="22"/>
      </w:rPr>
      <w:tblPr/>
      <w:tcPr>
        <w:tcBorders>
          <w:top w:val="none" w:sz="4" w:space="0" w:color="000000"/>
          <w:left w:val="none" w:sz="4" w:space="0" w:color="000000"/>
          <w:bottom w:val="none" w:sz="4" w:space="0" w:color="000000"/>
          <w:right w:val="single" w:sz="4" w:space="0" w:color="A6BFDD"/>
        </w:tcBorders>
        <w:shd w:val="clear" w:color="FFFFFF" w:fill="auto"/>
      </w:tcPr>
    </w:tblStylePr>
    <w:tblStylePr w:type="lastCol">
      <w:rPr>
        <w:rFonts w:ascii="Arial" w:hAnsi="Arial"/>
        <w:i/>
        <w:color w:val="A6BFDD"/>
        <w:sz w:val="22"/>
      </w:rPr>
      <w:tblPr/>
      <w:tcPr>
        <w:tcBorders>
          <w:top w:val="none" w:sz="4" w:space="0" w:color="000000"/>
          <w:left w:val="single" w:sz="4" w:space="0" w:color="A6BFDD"/>
          <w:bottom w:val="none" w:sz="4" w:space="0" w:color="000000"/>
          <w:right w:val="none" w:sz="4" w:space="0" w:color="000000"/>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7">
    <w:name w:val="Grid Table 7 Colorful - Accent 27"/>
    <w:basedOn w:val="a1"/>
    <w:uiPriority w:val="99"/>
    <w:rsid w:val="0096035B"/>
    <w:rPr>
      <w:sz w:val="22"/>
      <w:szCs w:val="22"/>
      <w:lang w:eastAsia="en-US"/>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rFonts w:ascii="Arial" w:hAnsi="Arial"/>
        <w:b/>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b/>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7">
    <w:name w:val="Grid Table 7 Colorful - Accent 37"/>
    <w:basedOn w:val="a1"/>
    <w:uiPriority w:val="99"/>
    <w:rsid w:val="0096035B"/>
    <w:rPr>
      <w:sz w:val="22"/>
      <w:szCs w:val="22"/>
      <w:lang w:eastAsia="en-US"/>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rFonts w:ascii="Arial" w:hAnsi="Arial"/>
        <w:b/>
        <w:color w:val="9ABB59"/>
        <w:sz w:val="22"/>
      </w:rPr>
      <w:tblPr/>
      <w:tcPr>
        <w:tcBorders>
          <w:top w:val="none" w:sz="4" w:space="0" w:color="000000"/>
          <w:left w:val="none" w:sz="4" w:space="0" w:color="000000"/>
          <w:bottom w:val="single" w:sz="4" w:space="0" w:color="9ABB59"/>
          <w:right w:val="none" w:sz="4" w:space="0" w:color="000000"/>
        </w:tcBorders>
        <w:shd w:val="clear" w:color="FFFFFF" w:fill="FFFFFF"/>
      </w:tcPr>
    </w:tblStylePr>
    <w:tblStylePr w:type="lastRow">
      <w:rPr>
        <w:rFonts w:ascii="Arial" w:hAnsi="Arial"/>
        <w:b/>
        <w:color w:val="9ABB59"/>
        <w:sz w:val="22"/>
      </w:rPr>
      <w:tblPr/>
      <w:tcPr>
        <w:tcBorders>
          <w:top w:val="single" w:sz="4" w:space="0" w:color="9ABB5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ABB59"/>
        <w:sz w:val="22"/>
      </w:rPr>
      <w:tblPr/>
      <w:tcPr>
        <w:tcBorders>
          <w:top w:val="none" w:sz="4" w:space="0" w:color="000000"/>
          <w:left w:val="none" w:sz="4" w:space="0" w:color="000000"/>
          <w:bottom w:val="none" w:sz="4" w:space="0" w:color="000000"/>
          <w:right w:val="single" w:sz="4" w:space="0" w:color="9ABB59"/>
        </w:tcBorders>
        <w:shd w:val="clear" w:color="FFFFFF" w:fill="auto"/>
      </w:tcPr>
    </w:tblStylePr>
    <w:tblStylePr w:type="lastCol">
      <w:rPr>
        <w:rFonts w:ascii="Arial" w:hAnsi="Arial"/>
        <w:i/>
        <w:color w:val="9ABB59"/>
        <w:sz w:val="22"/>
      </w:rPr>
      <w:tblPr/>
      <w:tcPr>
        <w:tcBorders>
          <w:top w:val="none" w:sz="4" w:space="0" w:color="000000"/>
          <w:left w:val="single" w:sz="4" w:space="0" w:color="9ABB59"/>
          <w:bottom w:val="none" w:sz="4" w:space="0" w:color="000000"/>
          <w:right w:val="none" w:sz="4" w:space="0" w:color="000000"/>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7">
    <w:name w:val="Grid Table 7 Colorful - Accent 47"/>
    <w:basedOn w:val="a1"/>
    <w:uiPriority w:val="99"/>
    <w:rsid w:val="0096035B"/>
    <w:rPr>
      <w:sz w:val="22"/>
      <w:szCs w:val="22"/>
      <w:lang w:eastAsia="en-US"/>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rFonts w:ascii="Arial" w:hAnsi="Arial"/>
        <w:b/>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b/>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7">
    <w:name w:val="Grid Table 7 Colorful - Accent 57"/>
    <w:basedOn w:val="a1"/>
    <w:uiPriority w:val="99"/>
    <w:rsid w:val="0096035B"/>
    <w:rPr>
      <w:sz w:val="22"/>
      <w:szCs w:val="22"/>
      <w:lang w:eastAsia="en-US"/>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266779"/>
        <w:sz w:val="22"/>
      </w:rPr>
      <w:tblPr/>
      <w:tcPr>
        <w:tcBorders>
          <w:top w:val="none" w:sz="4" w:space="0" w:color="000000"/>
          <w:left w:val="none" w:sz="4" w:space="0" w:color="000000"/>
          <w:bottom w:val="single" w:sz="4" w:space="0" w:color="99D0DE"/>
          <w:right w:val="none" w:sz="4" w:space="0" w:color="000000"/>
        </w:tcBorders>
        <w:shd w:val="clear" w:color="FFFFFF" w:fill="FFFFFF"/>
      </w:tcPr>
    </w:tblStylePr>
    <w:tblStylePr w:type="lastRow">
      <w:rPr>
        <w:rFonts w:ascii="Arial" w:hAnsi="Arial"/>
        <w:b/>
        <w:color w:val="266779"/>
        <w:sz w:val="22"/>
      </w:rPr>
      <w:tblPr/>
      <w:tcPr>
        <w:tcBorders>
          <w:top w:val="single" w:sz="4" w:space="0" w:color="99D0D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66779"/>
        <w:sz w:val="22"/>
      </w:rPr>
      <w:tblPr/>
      <w:tcPr>
        <w:tcBorders>
          <w:top w:val="none" w:sz="4" w:space="0" w:color="000000"/>
          <w:left w:val="none" w:sz="4" w:space="0" w:color="000000"/>
          <w:bottom w:val="none" w:sz="4" w:space="0" w:color="000000"/>
          <w:right w:val="single" w:sz="4" w:space="0" w:color="99D0DE"/>
        </w:tcBorders>
        <w:shd w:val="clear" w:color="FFFFFF" w:fill="auto"/>
      </w:tcPr>
    </w:tblStylePr>
    <w:tblStylePr w:type="lastCol">
      <w:rPr>
        <w:rFonts w:ascii="Arial" w:hAnsi="Arial"/>
        <w:i/>
        <w:color w:val="266779"/>
        <w:sz w:val="22"/>
      </w:rPr>
      <w:tblPr/>
      <w:tcPr>
        <w:tcBorders>
          <w:top w:val="none" w:sz="4" w:space="0" w:color="000000"/>
          <w:left w:val="single" w:sz="4" w:space="0" w:color="99D0DE"/>
          <w:bottom w:val="none" w:sz="4" w:space="0" w:color="000000"/>
          <w:right w:val="none" w:sz="4" w:space="0" w:color="000000"/>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7">
    <w:name w:val="Grid Table 7 Colorful - Accent 67"/>
    <w:basedOn w:val="a1"/>
    <w:uiPriority w:val="99"/>
    <w:rsid w:val="0096035B"/>
    <w:rPr>
      <w:sz w:val="22"/>
      <w:szCs w:val="22"/>
      <w:lang w:eastAsia="en-US"/>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B15407"/>
        <w:sz w:val="22"/>
      </w:rPr>
      <w:tblPr/>
      <w:tcPr>
        <w:tcBorders>
          <w:top w:val="none" w:sz="4" w:space="0" w:color="000000"/>
          <w:left w:val="none" w:sz="4" w:space="0" w:color="000000"/>
          <w:bottom w:val="single" w:sz="4" w:space="0" w:color="FAC396"/>
          <w:right w:val="none" w:sz="4" w:space="0" w:color="000000"/>
        </w:tcBorders>
        <w:shd w:val="clear" w:color="FFFFFF" w:fill="FFFFFF"/>
      </w:tcPr>
    </w:tblStylePr>
    <w:tblStylePr w:type="lastRow">
      <w:rPr>
        <w:rFonts w:ascii="Arial" w:hAnsi="Arial"/>
        <w:b/>
        <w:color w:val="B15407"/>
        <w:sz w:val="22"/>
      </w:rPr>
      <w:tblPr/>
      <w:tcPr>
        <w:tcBorders>
          <w:top w:val="single" w:sz="4" w:space="0" w:color="FAC39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15407"/>
        <w:sz w:val="22"/>
      </w:rPr>
      <w:tblPr/>
      <w:tcPr>
        <w:tcBorders>
          <w:top w:val="none" w:sz="4" w:space="0" w:color="000000"/>
          <w:left w:val="none" w:sz="4" w:space="0" w:color="000000"/>
          <w:bottom w:val="none" w:sz="4" w:space="0" w:color="000000"/>
          <w:right w:val="single" w:sz="4" w:space="0" w:color="FAC396"/>
        </w:tcBorders>
        <w:shd w:val="clear" w:color="FFFFFF" w:fill="auto"/>
      </w:tcPr>
    </w:tblStylePr>
    <w:tblStylePr w:type="lastCol">
      <w:rPr>
        <w:rFonts w:ascii="Arial" w:hAnsi="Arial"/>
        <w:i/>
        <w:color w:val="B15407"/>
        <w:sz w:val="22"/>
      </w:rPr>
      <w:tblPr/>
      <w:tcPr>
        <w:tcBorders>
          <w:top w:val="none" w:sz="4" w:space="0" w:color="000000"/>
          <w:left w:val="single" w:sz="4" w:space="0" w:color="FAC396"/>
          <w:bottom w:val="none" w:sz="4" w:space="0" w:color="000000"/>
          <w:right w:val="none" w:sz="4" w:space="0" w:color="000000"/>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1150">
    <w:name w:val="Список-таблица 1 светлая15"/>
    <w:basedOn w:val="a1"/>
    <w:uiPriority w:val="99"/>
    <w:rsid w:val="0096035B"/>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7">
    <w:name w:val="List Table 1 Light - Accent 17"/>
    <w:basedOn w:val="a1"/>
    <w:uiPriority w:val="99"/>
    <w:rsid w:val="0096035B"/>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7">
    <w:name w:val="List Table 1 Light - Accent 27"/>
    <w:basedOn w:val="a1"/>
    <w:uiPriority w:val="99"/>
    <w:rsid w:val="0096035B"/>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7">
    <w:name w:val="List Table 1 Light - Accent 37"/>
    <w:basedOn w:val="a1"/>
    <w:uiPriority w:val="99"/>
    <w:rsid w:val="0096035B"/>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7">
    <w:name w:val="List Table 1 Light - Accent 47"/>
    <w:basedOn w:val="a1"/>
    <w:uiPriority w:val="99"/>
    <w:rsid w:val="0096035B"/>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7">
    <w:name w:val="List Table 1 Light - Accent 57"/>
    <w:basedOn w:val="a1"/>
    <w:uiPriority w:val="99"/>
    <w:rsid w:val="0096035B"/>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7">
    <w:name w:val="List Table 1 Light - Accent 67"/>
    <w:basedOn w:val="a1"/>
    <w:uiPriority w:val="99"/>
    <w:rsid w:val="0096035B"/>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150">
    <w:name w:val="Список-таблица 215"/>
    <w:basedOn w:val="a1"/>
    <w:uiPriority w:val="99"/>
    <w:rsid w:val="0096035B"/>
    <w:rPr>
      <w:sz w:val="22"/>
      <w:szCs w:val="22"/>
      <w:lang w:eastAsia="en-US"/>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7">
    <w:name w:val="List Table 2 - Accent 17"/>
    <w:basedOn w:val="a1"/>
    <w:uiPriority w:val="99"/>
    <w:rsid w:val="0096035B"/>
    <w:rPr>
      <w:sz w:val="22"/>
      <w:szCs w:val="22"/>
      <w:lang w:eastAsia="en-US"/>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7">
    <w:name w:val="List Table 2 - Accent 27"/>
    <w:basedOn w:val="a1"/>
    <w:uiPriority w:val="99"/>
    <w:rsid w:val="0096035B"/>
    <w:rPr>
      <w:sz w:val="22"/>
      <w:szCs w:val="22"/>
      <w:lang w:eastAsia="en-US"/>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7">
    <w:name w:val="List Table 2 - Accent 37"/>
    <w:basedOn w:val="a1"/>
    <w:uiPriority w:val="99"/>
    <w:rsid w:val="0096035B"/>
    <w:rPr>
      <w:sz w:val="22"/>
      <w:szCs w:val="22"/>
      <w:lang w:eastAsia="en-US"/>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7">
    <w:name w:val="List Table 2 - Accent 47"/>
    <w:basedOn w:val="a1"/>
    <w:uiPriority w:val="99"/>
    <w:rsid w:val="0096035B"/>
    <w:rPr>
      <w:sz w:val="22"/>
      <w:szCs w:val="22"/>
      <w:lang w:eastAsia="en-US"/>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7">
    <w:name w:val="List Table 2 - Accent 57"/>
    <w:basedOn w:val="a1"/>
    <w:uiPriority w:val="99"/>
    <w:rsid w:val="0096035B"/>
    <w:rPr>
      <w:sz w:val="22"/>
      <w:szCs w:val="22"/>
      <w:lang w:eastAsia="en-US"/>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7">
    <w:name w:val="List Table 2 - Accent 67"/>
    <w:basedOn w:val="a1"/>
    <w:uiPriority w:val="99"/>
    <w:rsid w:val="0096035B"/>
    <w:rPr>
      <w:sz w:val="22"/>
      <w:szCs w:val="22"/>
      <w:lang w:eastAsia="en-US"/>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150">
    <w:name w:val="Список-таблица 315"/>
    <w:basedOn w:val="a1"/>
    <w:uiPriority w:val="99"/>
    <w:rsid w:val="0096035B"/>
    <w:rPr>
      <w:sz w:val="22"/>
      <w:szCs w:val="22"/>
      <w:lang w:eastAsia="en-US"/>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7">
    <w:name w:val="List Table 3 - Accent 17"/>
    <w:basedOn w:val="a1"/>
    <w:uiPriority w:val="99"/>
    <w:rsid w:val="0096035B"/>
    <w:rPr>
      <w:sz w:val="22"/>
      <w:szCs w:val="22"/>
      <w:lang w:eastAsia="en-US"/>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7">
    <w:name w:val="List Table 3 - Accent 27"/>
    <w:basedOn w:val="a1"/>
    <w:uiPriority w:val="99"/>
    <w:rsid w:val="0096035B"/>
    <w:rPr>
      <w:sz w:val="22"/>
      <w:szCs w:val="22"/>
      <w:lang w:eastAsia="en-US"/>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108" w:type="dxa"/>
        <w:bottom w:w="0" w:type="dxa"/>
        <w:right w:w="108" w:type="dxa"/>
      </w:tblCellMar>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7">
    <w:name w:val="List Table 3 - Accent 37"/>
    <w:basedOn w:val="a1"/>
    <w:uiPriority w:val="99"/>
    <w:rsid w:val="0096035B"/>
    <w:rPr>
      <w:sz w:val="22"/>
      <w:szCs w:val="22"/>
      <w:lang w:eastAsia="en-US"/>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108" w:type="dxa"/>
        <w:bottom w:w="0" w:type="dxa"/>
        <w:right w:w="108" w:type="dxa"/>
      </w:tblCellMar>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7">
    <w:name w:val="List Table 3 - Accent 47"/>
    <w:basedOn w:val="a1"/>
    <w:uiPriority w:val="99"/>
    <w:rsid w:val="0096035B"/>
    <w:rPr>
      <w:sz w:val="22"/>
      <w:szCs w:val="22"/>
      <w:lang w:eastAsia="en-US"/>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108" w:type="dxa"/>
        <w:bottom w:w="0" w:type="dxa"/>
        <w:right w:w="108" w:type="dxa"/>
      </w:tblCellMar>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7">
    <w:name w:val="List Table 3 - Accent 57"/>
    <w:basedOn w:val="a1"/>
    <w:uiPriority w:val="99"/>
    <w:rsid w:val="0096035B"/>
    <w:rPr>
      <w:sz w:val="22"/>
      <w:szCs w:val="22"/>
      <w:lang w:eastAsia="en-US"/>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108" w:type="dxa"/>
        <w:bottom w:w="0" w:type="dxa"/>
        <w:right w:w="108" w:type="dxa"/>
      </w:tblCellMar>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7">
    <w:name w:val="List Table 3 - Accent 67"/>
    <w:basedOn w:val="a1"/>
    <w:uiPriority w:val="99"/>
    <w:rsid w:val="0096035B"/>
    <w:rPr>
      <w:sz w:val="22"/>
      <w:szCs w:val="22"/>
      <w:lang w:eastAsia="en-US"/>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108" w:type="dxa"/>
        <w:bottom w:w="0" w:type="dxa"/>
        <w:right w:w="108" w:type="dxa"/>
      </w:tblCellMar>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50">
    <w:name w:val="Список-таблица 415"/>
    <w:basedOn w:val="a1"/>
    <w:uiPriority w:val="99"/>
    <w:rsid w:val="0096035B"/>
    <w:rPr>
      <w:sz w:val="22"/>
      <w:szCs w:val="22"/>
      <w:lang w:eastAsia="en-US"/>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7">
    <w:name w:val="List Table 4 - Accent 17"/>
    <w:basedOn w:val="a1"/>
    <w:uiPriority w:val="99"/>
    <w:rsid w:val="0096035B"/>
    <w:rPr>
      <w:sz w:val="22"/>
      <w:szCs w:val="22"/>
      <w:lang w:eastAsia="en-US"/>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7">
    <w:name w:val="List Table 4 - Accent 27"/>
    <w:basedOn w:val="a1"/>
    <w:uiPriority w:val="99"/>
    <w:rsid w:val="0096035B"/>
    <w:rPr>
      <w:sz w:val="22"/>
      <w:szCs w:val="22"/>
      <w:lang w:eastAsia="en-US"/>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7">
    <w:name w:val="List Table 4 - Accent 37"/>
    <w:basedOn w:val="a1"/>
    <w:uiPriority w:val="99"/>
    <w:rsid w:val="0096035B"/>
    <w:rPr>
      <w:sz w:val="22"/>
      <w:szCs w:val="22"/>
      <w:lang w:eastAsia="en-US"/>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7">
    <w:name w:val="List Table 4 - Accent 47"/>
    <w:basedOn w:val="a1"/>
    <w:uiPriority w:val="99"/>
    <w:rsid w:val="0096035B"/>
    <w:rPr>
      <w:sz w:val="22"/>
      <w:szCs w:val="22"/>
      <w:lang w:eastAsia="en-US"/>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7">
    <w:name w:val="List Table 4 - Accent 57"/>
    <w:basedOn w:val="a1"/>
    <w:uiPriority w:val="99"/>
    <w:rsid w:val="0096035B"/>
    <w:rPr>
      <w:sz w:val="22"/>
      <w:szCs w:val="22"/>
      <w:lang w:eastAsia="en-US"/>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7">
    <w:name w:val="List Table 4 - Accent 67"/>
    <w:basedOn w:val="a1"/>
    <w:uiPriority w:val="99"/>
    <w:rsid w:val="0096035B"/>
    <w:rPr>
      <w:sz w:val="22"/>
      <w:szCs w:val="22"/>
      <w:lang w:eastAsia="en-US"/>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150">
    <w:name w:val="Список-таблица 5 темная15"/>
    <w:basedOn w:val="a1"/>
    <w:uiPriority w:val="99"/>
    <w:rsid w:val="0096035B"/>
    <w:rPr>
      <w:sz w:val="22"/>
      <w:szCs w:val="22"/>
      <w:lang w:eastAsia="en-US"/>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108" w:type="dxa"/>
        <w:bottom w:w="0" w:type="dxa"/>
        <w:right w:w="108" w:type="dxa"/>
      </w:tblCellMar>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7">
    <w:name w:val="List Table 5 Dark - Accent 17"/>
    <w:basedOn w:val="a1"/>
    <w:uiPriority w:val="99"/>
    <w:rsid w:val="0096035B"/>
    <w:rPr>
      <w:sz w:val="22"/>
      <w:szCs w:val="22"/>
      <w:lang w:eastAsia="en-US"/>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4F81BD" w:fill="4F81BD"/>
      <w:tblCellMar>
        <w:top w:w="0" w:type="dxa"/>
        <w:left w:w="108" w:type="dxa"/>
        <w:bottom w:w="0" w:type="dxa"/>
        <w:right w:w="108" w:type="dxa"/>
      </w:tblCellMar>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7">
    <w:name w:val="List Table 5 Dark - Accent 27"/>
    <w:basedOn w:val="a1"/>
    <w:uiPriority w:val="99"/>
    <w:rsid w:val="0096035B"/>
    <w:rPr>
      <w:sz w:val="22"/>
      <w:szCs w:val="22"/>
      <w:lang w:eastAsia="en-US"/>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D99695" w:fill="D99695"/>
      <w:tblCellMar>
        <w:top w:w="0" w:type="dxa"/>
        <w:left w:w="108" w:type="dxa"/>
        <w:bottom w:w="0" w:type="dxa"/>
        <w:right w:w="108" w:type="dxa"/>
      </w:tblCellMar>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7">
    <w:name w:val="List Table 5 Dark - Accent 37"/>
    <w:basedOn w:val="a1"/>
    <w:uiPriority w:val="99"/>
    <w:rsid w:val="0096035B"/>
    <w:rPr>
      <w:sz w:val="22"/>
      <w:szCs w:val="22"/>
      <w:lang w:eastAsia="en-US"/>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C3D69B" w:fill="C3D69B"/>
      <w:tblCellMar>
        <w:top w:w="0" w:type="dxa"/>
        <w:left w:w="108" w:type="dxa"/>
        <w:bottom w:w="0" w:type="dxa"/>
        <w:right w:w="108" w:type="dxa"/>
      </w:tblCellMar>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7">
    <w:name w:val="List Table 5 Dark - Accent 47"/>
    <w:basedOn w:val="a1"/>
    <w:uiPriority w:val="99"/>
    <w:rsid w:val="0096035B"/>
    <w:rPr>
      <w:sz w:val="22"/>
      <w:szCs w:val="22"/>
      <w:lang w:eastAsia="en-US"/>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B2A1C6" w:fill="B2A1C6"/>
      <w:tblCellMar>
        <w:top w:w="0" w:type="dxa"/>
        <w:left w:w="108" w:type="dxa"/>
        <w:bottom w:w="0" w:type="dxa"/>
        <w:right w:w="108" w:type="dxa"/>
      </w:tblCellMar>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7">
    <w:name w:val="List Table 5 Dark - Accent 57"/>
    <w:basedOn w:val="a1"/>
    <w:uiPriority w:val="99"/>
    <w:rsid w:val="0096035B"/>
    <w:rPr>
      <w:sz w:val="22"/>
      <w:szCs w:val="22"/>
      <w:lang w:eastAsia="en-US"/>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92CCDC" w:fill="92CCDC"/>
      <w:tblCellMar>
        <w:top w:w="0" w:type="dxa"/>
        <w:left w:w="108" w:type="dxa"/>
        <w:bottom w:w="0" w:type="dxa"/>
        <w:right w:w="108" w:type="dxa"/>
      </w:tblCellMar>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7">
    <w:name w:val="List Table 5 Dark - Accent 67"/>
    <w:basedOn w:val="a1"/>
    <w:uiPriority w:val="99"/>
    <w:rsid w:val="0096035B"/>
    <w:rPr>
      <w:sz w:val="22"/>
      <w:szCs w:val="22"/>
      <w:lang w:eastAsia="en-US"/>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FAC090" w:fill="FAC090"/>
      <w:tblCellMar>
        <w:top w:w="0" w:type="dxa"/>
        <w:left w:w="108" w:type="dxa"/>
        <w:bottom w:w="0" w:type="dxa"/>
        <w:right w:w="108" w:type="dxa"/>
      </w:tblCellMar>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150">
    <w:name w:val="Список-таблица 6 цветная15"/>
    <w:basedOn w:val="a1"/>
    <w:uiPriority w:val="99"/>
    <w:rsid w:val="0096035B"/>
    <w:rPr>
      <w:sz w:val="22"/>
      <w:szCs w:val="22"/>
      <w:lang w:eastAsia="en-US"/>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7">
    <w:name w:val="List Table 6 Colorful - Accent 17"/>
    <w:basedOn w:val="a1"/>
    <w:uiPriority w:val="99"/>
    <w:rsid w:val="0096035B"/>
    <w:rPr>
      <w:sz w:val="22"/>
      <w:szCs w:val="22"/>
      <w:lang w:eastAsia="en-US"/>
    </w:rPr>
    <w:tblPr>
      <w:tblStyleRowBandSize w:val="1"/>
      <w:tblStyleColBandSize w:val="1"/>
      <w:tblInd w:w="0" w:type="dxa"/>
      <w:tblBorders>
        <w:top w:val="single" w:sz="4" w:space="0" w:color="4F81BD"/>
        <w:bottom w:val="single" w:sz="4" w:space="0" w:color="4F81BD"/>
      </w:tblBorders>
      <w:tblCellMar>
        <w:top w:w="0" w:type="dxa"/>
        <w:left w:w="108" w:type="dxa"/>
        <w:bottom w:w="0" w:type="dxa"/>
        <w:right w:w="108" w:type="dxa"/>
      </w:tblCellMar>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7">
    <w:name w:val="List Table 6 Colorful - Accent 27"/>
    <w:basedOn w:val="a1"/>
    <w:uiPriority w:val="99"/>
    <w:rsid w:val="0096035B"/>
    <w:rPr>
      <w:sz w:val="22"/>
      <w:szCs w:val="22"/>
      <w:lang w:eastAsia="en-US"/>
    </w:rPr>
    <w:tblPr>
      <w:tblStyleRowBandSize w:val="1"/>
      <w:tblStyleColBandSize w:val="1"/>
      <w:tblInd w:w="0" w:type="dxa"/>
      <w:tblBorders>
        <w:top w:val="single" w:sz="4" w:space="0" w:color="D99695"/>
        <w:bottom w:val="single" w:sz="4" w:space="0" w:color="D99695"/>
      </w:tblBorders>
      <w:tblCellMar>
        <w:top w:w="0" w:type="dxa"/>
        <w:left w:w="108" w:type="dxa"/>
        <w:bottom w:w="0" w:type="dxa"/>
        <w:right w:w="108" w:type="dxa"/>
      </w:tblCellMar>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7">
    <w:name w:val="List Table 6 Colorful - Accent 37"/>
    <w:basedOn w:val="a1"/>
    <w:uiPriority w:val="99"/>
    <w:rsid w:val="0096035B"/>
    <w:rPr>
      <w:sz w:val="22"/>
      <w:szCs w:val="22"/>
      <w:lang w:eastAsia="en-US"/>
    </w:rPr>
    <w:tblPr>
      <w:tblStyleRowBandSize w:val="1"/>
      <w:tblStyleColBandSize w:val="1"/>
      <w:tblInd w:w="0" w:type="dxa"/>
      <w:tblBorders>
        <w:top w:val="single" w:sz="4" w:space="0" w:color="C3D69B"/>
        <w:bottom w:val="single" w:sz="4" w:space="0" w:color="C3D69B"/>
      </w:tblBorders>
      <w:tblCellMar>
        <w:top w:w="0" w:type="dxa"/>
        <w:left w:w="108" w:type="dxa"/>
        <w:bottom w:w="0" w:type="dxa"/>
        <w:right w:w="108" w:type="dxa"/>
      </w:tblCellMar>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7">
    <w:name w:val="List Table 6 Colorful - Accent 47"/>
    <w:basedOn w:val="a1"/>
    <w:uiPriority w:val="99"/>
    <w:rsid w:val="0096035B"/>
    <w:rPr>
      <w:sz w:val="22"/>
      <w:szCs w:val="22"/>
      <w:lang w:eastAsia="en-US"/>
    </w:rPr>
    <w:tblPr>
      <w:tblStyleRowBandSize w:val="1"/>
      <w:tblStyleColBandSize w:val="1"/>
      <w:tblInd w:w="0" w:type="dxa"/>
      <w:tblBorders>
        <w:top w:val="single" w:sz="4" w:space="0" w:color="B2A1C6"/>
        <w:bottom w:val="single" w:sz="4" w:space="0" w:color="B2A1C6"/>
      </w:tblBorders>
      <w:tblCellMar>
        <w:top w:w="0" w:type="dxa"/>
        <w:left w:w="108" w:type="dxa"/>
        <w:bottom w:w="0" w:type="dxa"/>
        <w:right w:w="108" w:type="dxa"/>
      </w:tblCellMar>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7">
    <w:name w:val="List Table 6 Colorful - Accent 57"/>
    <w:basedOn w:val="a1"/>
    <w:uiPriority w:val="99"/>
    <w:rsid w:val="0096035B"/>
    <w:rPr>
      <w:sz w:val="22"/>
      <w:szCs w:val="22"/>
      <w:lang w:eastAsia="en-US"/>
    </w:rPr>
    <w:tblPr>
      <w:tblStyleRowBandSize w:val="1"/>
      <w:tblStyleColBandSize w:val="1"/>
      <w:tblInd w:w="0" w:type="dxa"/>
      <w:tblBorders>
        <w:top w:val="single" w:sz="4" w:space="0" w:color="92CCDC"/>
        <w:bottom w:val="single" w:sz="4" w:space="0" w:color="92CCDC"/>
      </w:tblBorders>
      <w:tblCellMar>
        <w:top w:w="0" w:type="dxa"/>
        <w:left w:w="108" w:type="dxa"/>
        <w:bottom w:w="0" w:type="dxa"/>
        <w:right w:w="108" w:type="dxa"/>
      </w:tblCellMar>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7">
    <w:name w:val="List Table 6 Colorful - Accent 67"/>
    <w:basedOn w:val="a1"/>
    <w:uiPriority w:val="99"/>
    <w:rsid w:val="0096035B"/>
    <w:rPr>
      <w:sz w:val="22"/>
      <w:szCs w:val="22"/>
      <w:lang w:eastAsia="en-US"/>
    </w:rPr>
    <w:tblPr>
      <w:tblStyleRowBandSize w:val="1"/>
      <w:tblStyleColBandSize w:val="1"/>
      <w:tblInd w:w="0" w:type="dxa"/>
      <w:tblBorders>
        <w:top w:val="single" w:sz="4" w:space="0" w:color="FAC090"/>
        <w:bottom w:val="single" w:sz="4" w:space="0" w:color="FAC090"/>
      </w:tblBorders>
      <w:tblCellMar>
        <w:top w:w="0" w:type="dxa"/>
        <w:left w:w="108" w:type="dxa"/>
        <w:bottom w:w="0" w:type="dxa"/>
        <w:right w:w="108" w:type="dxa"/>
      </w:tblCellMar>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150">
    <w:name w:val="Список-таблица 7 цветная15"/>
    <w:basedOn w:val="a1"/>
    <w:uiPriority w:val="99"/>
    <w:rsid w:val="0096035B"/>
    <w:rPr>
      <w:sz w:val="22"/>
      <w:szCs w:val="22"/>
      <w:lang w:eastAsia="en-US"/>
    </w:rPr>
    <w:tblPr>
      <w:tblStyleRowBandSize w:val="1"/>
      <w:tblStyleColBandSize w:val="1"/>
      <w:tblInd w:w="0" w:type="dxa"/>
      <w:tblBorders>
        <w:right w:val="single" w:sz="4" w:space="0" w:color="7F7F7F"/>
      </w:tblBorders>
      <w:tblCellMar>
        <w:top w:w="0" w:type="dxa"/>
        <w:left w:w="108" w:type="dxa"/>
        <w:bottom w:w="0" w:type="dxa"/>
        <w:right w:w="108" w:type="dxa"/>
      </w:tblCellMar>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7">
    <w:name w:val="List Table 7 Colorful - Accent 17"/>
    <w:basedOn w:val="a1"/>
    <w:uiPriority w:val="99"/>
    <w:rsid w:val="0096035B"/>
    <w:rPr>
      <w:sz w:val="22"/>
      <w:szCs w:val="22"/>
      <w:lang w:eastAsia="en-US"/>
    </w:rPr>
    <w:tblPr>
      <w:tblStyleRowBandSize w:val="1"/>
      <w:tblStyleColBandSize w:val="1"/>
      <w:tblInd w:w="0" w:type="dxa"/>
      <w:tblBorders>
        <w:right w:val="single" w:sz="4" w:space="0" w:color="4F81BD"/>
      </w:tblBorders>
      <w:tblCellMar>
        <w:top w:w="0" w:type="dxa"/>
        <w:left w:w="108" w:type="dxa"/>
        <w:bottom w:w="0" w:type="dxa"/>
        <w:right w:w="108" w:type="dxa"/>
      </w:tblCellMar>
    </w:tblPr>
    <w:tblStylePr w:type="firstRow">
      <w:rPr>
        <w:rFonts w:ascii="Arial" w:hAnsi="Arial"/>
        <w:i/>
        <w:color w:val="2A4A71"/>
        <w:sz w:val="22"/>
      </w:rPr>
      <w:tblPr/>
      <w:tcPr>
        <w:tcBorders>
          <w:top w:val="none" w:sz="4" w:space="0" w:color="000000"/>
          <w:left w:val="none" w:sz="4" w:space="0" w:color="000000"/>
          <w:bottom w:val="single" w:sz="4" w:space="0" w:color="4F81BD"/>
          <w:right w:val="none" w:sz="4" w:space="0" w:color="000000"/>
        </w:tcBorders>
        <w:shd w:val="clear" w:color="FFFFFF" w:fill="FFFFFF"/>
      </w:tcPr>
    </w:tblStylePr>
    <w:tblStylePr w:type="lastRow">
      <w:rPr>
        <w:rFonts w:ascii="Arial" w:hAnsi="Arial"/>
        <w:i/>
        <w:color w:val="2A4A71"/>
        <w:sz w:val="22"/>
      </w:rPr>
      <w:tblPr/>
      <w:tcPr>
        <w:tcBorders>
          <w:top w:val="single" w:sz="4" w:space="0" w:color="4F81B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A4A71"/>
        <w:sz w:val="22"/>
      </w:rPr>
      <w:tblPr/>
      <w:tcPr>
        <w:tcBorders>
          <w:top w:val="none" w:sz="4" w:space="0" w:color="000000"/>
          <w:left w:val="none" w:sz="4" w:space="0" w:color="000000"/>
          <w:bottom w:val="none" w:sz="4" w:space="0" w:color="000000"/>
          <w:right w:val="single" w:sz="4" w:space="0" w:color="4F81BD"/>
        </w:tcBorders>
        <w:shd w:val="clear" w:color="FFFFFF" w:fill="auto"/>
      </w:tcPr>
    </w:tblStylePr>
    <w:tblStylePr w:type="lastCol">
      <w:rPr>
        <w:rFonts w:ascii="Arial" w:hAnsi="Arial"/>
        <w:i/>
        <w:color w:val="2A4A71"/>
        <w:sz w:val="22"/>
      </w:rPr>
      <w:tblPr/>
      <w:tcPr>
        <w:tcBorders>
          <w:top w:val="none" w:sz="4" w:space="0" w:color="000000"/>
          <w:left w:val="single" w:sz="4" w:space="0" w:color="4F81BD"/>
          <w:bottom w:val="none" w:sz="4" w:space="0" w:color="000000"/>
          <w:right w:val="none" w:sz="4" w:space="0" w:color="000000"/>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7">
    <w:name w:val="List Table 7 Colorful - Accent 27"/>
    <w:basedOn w:val="a1"/>
    <w:uiPriority w:val="99"/>
    <w:rsid w:val="0096035B"/>
    <w:rPr>
      <w:sz w:val="22"/>
      <w:szCs w:val="22"/>
      <w:lang w:eastAsia="en-US"/>
    </w:rPr>
    <w:tblPr>
      <w:tblStyleRowBandSize w:val="1"/>
      <w:tblStyleColBandSize w:val="1"/>
      <w:tblInd w:w="0" w:type="dxa"/>
      <w:tblBorders>
        <w:right w:val="single" w:sz="4" w:space="0" w:color="D99695"/>
      </w:tblBorders>
      <w:tblCellMar>
        <w:top w:w="0" w:type="dxa"/>
        <w:left w:w="108" w:type="dxa"/>
        <w:bottom w:w="0" w:type="dxa"/>
        <w:right w:w="108" w:type="dxa"/>
      </w:tblCellMar>
    </w:tblPr>
    <w:tblStylePr w:type="firstRow">
      <w:rPr>
        <w:rFonts w:ascii="Arial" w:hAnsi="Arial"/>
        <w:i/>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i/>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7">
    <w:name w:val="List Table 7 Colorful - Accent 37"/>
    <w:basedOn w:val="a1"/>
    <w:uiPriority w:val="99"/>
    <w:rsid w:val="0096035B"/>
    <w:rPr>
      <w:sz w:val="22"/>
      <w:szCs w:val="22"/>
      <w:lang w:eastAsia="en-US"/>
    </w:rPr>
    <w:tblPr>
      <w:tblStyleRowBandSize w:val="1"/>
      <w:tblStyleColBandSize w:val="1"/>
      <w:tblInd w:w="0" w:type="dxa"/>
      <w:tblBorders>
        <w:right w:val="single" w:sz="4" w:space="0" w:color="C3D69B"/>
      </w:tblBorders>
      <w:tblCellMar>
        <w:top w:w="0" w:type="dxa"/>
        <w:left w:w="108" w:type="dxa"/>
        <w:bottom w:w="0" w:type="dxa"/>
        <w:right w:w="108" w:type="dxa"/>
      </w:tblCellMar>
    </w:tblPr>
    <w:tblStylePr w:type="firstRow">
      <w:rPr>
        <w:rFonts w:ascii="Arial" w:hAnsi="Arial"/>
        <w:i/>
        <w:color w:val="C3D69B"/>
        <w:sz w:val="22"/>
      </w:rPr>
      <w:tblPr/>
      <w:tcPr>
        <w:tcBorders>
          <w:top w:val="none" w:sz="4" w:space="0" w:color="000000"/>
          <w:left w:val="none" w:sz="4" w:space="0" w:color="000000"/>
          <w:bottom w:val="single" w:sz="4" w:space="0" w:color="C3D69B"/>
          <w:right w:val="none" w:sz="4" w:space="0" w:color="000000"/>
        </w:tcBorders>
        <w:shd w:val="clear" w:color="FFFFFF" w:fill="FFFFFF"/>
      </w:tcPr>
    </w:tblStylePr>
    <w:tblStylePr w:type="lastRow">
      <w:rPr>
        <w:rFonts w:ascii="Arial" w:hAnsi="Arial"/>
        <w:i/>
        <w:color w:val="C3D69B"/>
        <w:sz w:val="22"/>
      </w:rPr>
      <w:tblPr/>
      <w:tcPr>
        <w:tcBorders>
          <w:top w:val="single" w:sz="4" w:space="0" w:color="C3D69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3D69B"/>
        <w:sz w:val="22"/>
      </w:rPr>
      <w:tblPr/>
      <w:tcPr>
        <w:tcBorders>
          <w:top w:val="none" w:sz="4" w:space="0" w:color="000000"/>
          <w:left w:val="none" w:sz="4" w:space="0" w:color="000000"/>
          <w:bottom w:val="none" w:sz="4" w:space="0" w:color="000000"/>
          <w:right w:val="single" w:sz="4" w:space="0" w:color="C3D69B"/>
        </w:tcBorders>
        <w:shd w:val="clear" w:color="FFFFFF" w:fill="auto"/>
      </w:tcPr>
    </w:tblStylePr>
    <w:tblStylePr w:type="lastCol">
      <w:rPr>
        <w:rFonts w:ascii="Arial" w:hAnsi="Arial"/>
        <w:i/>
        <w:color w:val="C3D69B"/>
        <w:sz w:val="22"/>
      </w:rPr>
      <w:tblPr/>
      <w:tcPr>
        <w:tcBorders>
          <w:top w:val="none" w:sz="4" w:space="0" w:color="000000"/>
          <w:left w:val="single" w:sz="4" w:space="0" w:color="C3D69B"/>
          <w:bottom w:val="none" w:sz="4" w:space="0" w:color="000000"/>
          <w:right w:val="none" w:sz="4" w:space="0" w:color="000000"/>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7">
    <w:name w:val="List Table 7 Colorful - Accent 47"/>
    <w:basedOn w:val="a1"/>
    <w:uiPriority w:val="99"/>
    <w:rsid w:val="0096035B"/>
    <w:rPr>
      <w:sz w:val="22"/>
      <w:szCs w:val="22"/>
      <w:lang w:eastAsia="en-US"/>
    </w:rPr>
    <w:tblPr>
      <w:tblStyleRowBandSize w:val="1"/>
      <w:tblStyleColBandSize w:val="1"/>
      <w:tblInd w:w="0" w:type="dxa"/>
      <w:tblBorders>
        <w:right w:val="single" w:sz="4" w:space="0" w:color="B2A1C6"/>
      </w:tblBorders>
      <w:tblCellMar>
        <w:top w:w="0" w:type="dxa"/>
        <w:left w:w="108" w:type="dxa"/>
        <w:bottom w:w="0" w:type="dxa"/>
        <w:right w:w="108" w:type="dxa"/>
      </w:tblCellMar>
    </w:tblPr>
    <w:tblStylePr w:type="firstRow">
      <w:rPr>
        <w:rFonts w:ascii="Arial" w:hAnsi="Arial"/>
        <w:i/>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i/>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7">
    <w:name w:val="List Table 7 Colorful - Accent 57"/>
    <w:basedOn w:val="a1"/>
    <w:uiPriority w:val="99"/>
    <w:rsid w:val="0096035B"/>
    <w:rPr>
      <w:sz w:val="22"/>
      <w:szCs w:val="22"/>
      <w:lang w:eastAsia="en-US"/>
    </w:rPr>
    <w:tblPr>
      <w:tblStyleRowBandSize w:val="1"/>
      <w:tblStyleColBandSize w:val="1"/>
      <w:tblInd w:w="0" w:type="dxa"/>
      <w:tblBorders>
        <w:right w:val="single" w:sz="4" w:space="0" w:color="92CCDC"/>
      </w:tblBorders>
      <w:tblCellMar>
        <w:top w:w="0" w:type="dxa"/>
        <w:left w:w="108" w:type="dxa"/>
        <w:bottom w:w="0" w:type="dxa"/>
        <w:right w:w="108" w:type="dxa"/>
      </w:tblCellMar>
    </w:tblPr>
    <w:tblStylePr w:type="firstRow">
      <w:rPr>
        <w:rFonts w:ascii="Arial" w:hAnsi="Arial"/>
        <w:i/>
        <w:color w:val="92CCDC"/>
        <w:sz w:val="22"/>
      </w:rPr>
      <w:tblPr/>
      <w:tcPr>
        <w:tcBorders>
          <w:top w:val="none" w:sz="4" w:space="0" w:color="000000"/>
          <w:left w:val="none" w:sz="4" w:space="0" w:color="000000"/>
          <w:bottom w:val="single" w:sz="4" w:space="0" w:color="92CCDC"/>
          <w:right w:val="none" w:sz="4" w:space="0" w:color="000000"/>
        </w:tcBorders>
        <w:shd w:val="clear" w:color="FFFFFF" w:fill="FFFFFF"/>
      </w:tcPr>
    </w:tblStylePr>
    <w:tblStylePr w:type="lastRow">
      <w:rPr>
        <w:rFonts w:ascii="Arial" w:hAnsi="Arial"/>
        <w:i/>
        <w:color w:val="92CCDC"/>
        <w:sz w:val="22"/>
      </w:rPr>
      <w:tblPr/>
      <w:tcPr>
        <w:tcBorders>
          <w:top w:val="single" w:sz="4" w:space="0" w:color="92CCDC"/>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2CCDC"/>
        <w:sz w:val="22"/>
      </w:rPr>
      <w:tblPr/>
      <w:tcPr>
        <w:tcBorders>
          <w:top w:val="none" w:sz="4" w:space="0" w:color="000000"/>
          <w:left w:val="none" w:sz="4" w:space="0" w:color="000000"/>
          <w:bottom w:val="none" w:sz="4" w:space="0" w:color="000000"/>
          <w:right w:val="single" w:sz="4" w:space="0" w:color="92CCDC"/>
        </w:tcBorders>
        <w:shd w:val="clear" w:color="FFFFFF" w:fill="auto"/>
      </w:tcPr>
    </w:tblStylePr>
    <w:tblStylePr w:type="lastCol">
      <w:rPr>
        <w:rFonts w:ascii="Arial" w:hAnsi="Arial"/>
        <w:i/>
        <w:color w:val="92CCDC"/>
        <w:sz w:val="22"/>
      </w:rPr>
      <w:tblPr/>
      <w:tcPr>
        <w:tcBorders>
          <w:top w:val="none" w:sz="4" w:space="0" w:color="000000"/>
          <w:left w:val="single" w:sz="4" w:space="0" w:color="92CCDC"/>
          <w:bottom w:val="none" w:sz="4" w:space="0" w:color="000000"/>
          <w:right w:val="none" w:sz="4" w:space="0" w:color="000000"/>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7">
    <w:name w:val="List Table 7 Colorful - Accent 67"/>
    <w:basedOn w:val="a1"/>
    <w:uiPriority w:val="99"/>
    <w:rsid w:val="0096035B"/>
    <w:rPr>
      <w:sz w:val="22"/>
      <w:szCs w:val="22"/>
      <w:lang w:eastAsia="en-US"/>
    </w:rPr>
    <w:tblPr>
      <w:tblStyleRowBandSize w:val="1"/>
      <w:tblStyleColBandSize w:val="1"/>
      <w:tblInd w:w="0" w:type="dxa"/>
      <w:tblBorders>
        <w:right w:val="single" w:sz="4" w:space="0" w:color="FAC090"/>
      </w:tblBorders>
      <w:tblCellMar>
        <w:top w:w="0" w:type="dxa"/>
        <w:left w:w="108" w:type="dxa"/>
        <w:bottom w:w="0" w:type="dxa"/>
        <w:right w:w="108" w:type="dxa"/>
      </w:tblCellMar>
    </w:tblPr>
    <w:tblStylePr w:type="firstRow">
      <w:rPr>
        <w:rFonts w:ascii="Arial" w:hAnsi="Arial"/>
        <w:i/>
        <w:color w:val="FAC090"/>
        <w:sz w:val="22"/>
      </w:rPr>
      <w:tblPr/>
      <w:tcPr>
        <w:tcBorders>
          <w:top w:val="none" w:sz="4" w:space="0" w:color="000000"/>
          <w:left w:val="none" w:sz="4" w:space="0" w:color="000000"/>
          <w:bottom w:val="single" w:sz="4" w:space="0" w:color="FAC090"/>
          <w:right w:val="none" w:sz="4" w:space="0" w:color="000000"/>
        </w:tcBorders>
        <w:shd w:val="clear" w:color="FFFFFF" w:fill="FFFFFF"/>
      </w:tcPr>
    </w:tblStylePr>
    <w:tblStylePr w:type="lastRow">
      <w:rPr>
        <w:rFonts w:ascii="Arial" w:hAnsi="Arial"/>
        <w:i/>
        <w:color w:val="FAC090"/>
        <w:sz w:val="22"/>
      </w:rPr>
      <w:tblPr/>
      <w:tcPr>
        <w:tcBorders>
          <w:top w:val="single" w:sz="4" w:space="0" w:color="FAC09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AC090"/>
        <w:sz w:val="22"/>
      </w:rPr>
      <w:tblPr/>
      <w:tcPr>
        <w:tcBorders>
          <w:top w:val="none" w:sz="4" w:space="0" w:color="000000"/>
          <w:left w:val="none" w:sz="4" w:space="0" w:color="000000"/>
          <w:bottom w:val="none" w:sz="4" w:space="0" w:color="000000"/>
          <w:right w:val="single" w:sz="4" w:space="0" w:color="FAC090"/>
        </w:tcBorders>
        <w:shd w:val="clear" w:color="FFFFFF" w:fill="auto"/>
      </w:tcPr>
    </w:tblStylePr>
    <w:tblStylePr w:type="lastCol">
      <w:rPr>
        <w:rFonts w:ascii="Arial" w:hAnsi="Arial"/>
        <w:i/>
        <w:color w:val="FAC090"/>
        <w:sz w:val="22"/>
      </w:rPr>
      <w:tblPr/>
      <w:tcPr>
        <w:tcBorders>
          <w:top w:val="none" w:sz="4" w:space="0" w:color="000000"/>
          <w:left w:val="single" w:sz="4" w:space="0" w:color="FAC090"/>
          <w:bottom w:val="none" w:sz="4" w:space="0" w:color="000000"/>
          <w:right w:val="none" w:sz="4" w:space="0" w:color="000000"/>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7">
    <w:name w:val="Lined - Accent7"/>
    <w:basedOn w:val="a1"/>
    <w:uiPriority w:val="99"/>
    <w:rsid w:val="0096035B"/>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7">
    <w:name w:val="Lined - Accent 17"/>
    <w:basedOn w:val="a1"/>
    <w:uiPriority w:val="99"/>
    <w:rsid w:val="0096035B"/>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7">
    <w:name w:val="Lined - Accent 27"/>
    <w:basedOn w:val="a1"/>
    <w:uiPriority w:val="99"/>
    <w:rsid w:val="0096035B"/>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7">
    <w:name w:val="Lined - Accent 37"/>
    <w:basedOn w:val="a1"/>
    <w:uiPriority w:val="99"/>
    <w:rsid w:val="0096035B"/>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7">
    <w:name w:val="Lined - Accent 47"/>
    <w:basedOn w:val="a1"/>
    <w:uiPriority w:val="99"/>
    <w:rsid w:val="0096035B"/>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7">
    <w:name w:val="Lined - Accent 57"/>
    <w:basedOn w:val="a1"/>
    <w:uiPriority w:val="99"/>
    <w:rsid w:val="0096035B"/>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7">
    <w:name w:val="Lined - Accent 67"/>
    <w:basedOn w:val="a1"/>
    <w:uiPriority w:val="99"/>
    <w:rsid w:val="0096035B"/>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7">
    <w:name w:val="Bordered &amp; Lined - Accent7"/>
    <w:basedOn w:val="a1"/>
    <w:uiPriority w:val="99"/>
    <w:rsid w:val="0096035B"/>
    <w:rPr>
      <w:color w:val="404040"/>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7">
    <w:name w:val="Bordered &amp; Lined - Accent 17"/>
    <w:basedOn w:val="a1"/>
    <w:uiPriority w:val="99"/>
    <w:rsid w:val="0096035B"/>
    <w:rPr>
      <w:color w:val="404040"/>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7">
    <w:name w:val="Bordered &amp; Lined - Accent 27"/>
    <w:basedOn w:val="a1"/>
    <w:uiPriority w:val="99"/>
    <w:rsid w:val="0096035B"/>
    <w:rPr>
      <w:color w:val="404040"/>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7">
    <w:name w:val="Bordered &amp; Lined - Accent 37"/>
    <w:basedOn w:val="a1"/>
    <w:uiPriority w:val="99"/>
    <w:rsid w:val="0096035B"/>
    <w:rPr>
      <w:color w:val="404040"/>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7">
    <w:name w:val="Bordered &amp; Lined - Accent 47"/>
    <w:basedOn w:val="a1"/>
    <w:uiPriority w:val="99"/>
    <w:rsid w:val="0096035B"/>
    <w:rPr>
      <w:color w:val="404040"/>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7">
    <w:name w:val="Bordered &amp; Lined - Accent 57"/>
    <w:basedOn w:val="a1"/>
    <w:uiPriority w:val="99"/>
    <w:rsid w:val="0096035B"/>
    <w:rPr>
      <w:color w:val="404040"/>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7">
    <w:name w:val="Bordered &amp; Lined - Accent 67"/>
    <w:basedOn w:val="a1"/>
    <w:uiPriority w:val="99"/>
    <w:rsid w:val="0096035B"/>
    <w:rPr>
      <w:color w:val="404040"/>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7">
    <w:name w:val="Bordered7"/>
    <w:basedOn w:val="a1"/>
    <w:uiPriority w:val="99"/>
    <w:rsid w:val="0096035B"/>
    <w:rPr>
      <w:sz w:val="22"/>
      <w:szCs w:val="22"/>
      <w:lang w:eastAsia="en-US"/>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7">
    <w:name w:val="Bordered - Accent 17"/>
    <w:basedOn w:val="a1"/>
    <w:uiPriority w:val="99"/>
    <w:rsid w:val="0096035B"/>
    <w:rPr>
      <w:sz w:val="22"/>
      <w:szCs w:val="22"/>
      <w:lang w:eastAsia="en-US"/>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7">
    <w:name w:val="Bordered - Accent 27"/>
    <w:basedOn w:val="a1"/>
    <w:uiPriority w:val="99"/>
    <w:rsid w:val="0096035B"/>
    <w:rPr>
      <w:sz w:val="22"/>
      <w:szCs w:val="22"/>
      <w:lang w:eastAsia="en-US"/>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7">
    <w:name w:val="Bordered - Accent 37"/>
    <w:basedOn w:val="a1"/>
    <w:uiPriority w:val="99"/>
    <w:rsid w:val="0096035B"/>
    <w:rPr>
      <w:sz w:val="22"/>
      <w:szCs w:val="22"/>
      <w:lang w:eastAsia="en-US"/>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7">
    <w:name w:val="Bordered - Accent 47"/>
    <w:basedOn w:val="a1"/>
    <w:uiPriority w:val="99"/>
    <w:rsid w:val="0096035B"/>
    <w:rPr>
      <w:sz w:val="22"/>
      <w:szCs w:val="22"/>
      <w:lang w:eastAsia="en-US"/>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7">
    <w:name w:val="Bordered - Accent 57"/>
    <w:basedOn w:val="a1"/>
    <w:uiPriority w:val="99"/>
    <w:rsid w:val="0096035B"/>
    <w:rPr>
      <w:sz w:val="22"/>
      <w:szCs w:val="22"/>
      <w:lang w:eastAsia="en-US"/>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7">
    <w:name w:val="Bordered - Accent 67"/>
    <w:basedOn w:val="a1"/>
    <w:uiPriority w:val="99"/>
    <w:rsid w:val="0096035B"/>
    <w:rPr>
      <w:sz w:val="22"/>
      <w:szCs w:val="22"/>
      <w:lang w:eastAsia="en-US"/>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numbering" w:customStyle="1" w:styleId="1100">
    <w:name w:val="Нет списка110"/>
    <w:next w:val="a2"/>
    <w:uiPriority w:val="99"/>
    <w:semiHidden/>
    <w:unhideWhenUsed/>
    <w:rsid w:val="0096035B"/>
  </w:style>
  <w:style w:type="table" w:customStyle="1" w:styleId="TableNormal4">
    <w:name w:val="Table Normal4"/>
    <w:uiPriority w:val="2"/>
    <w:semiHidden/>
    <w:qFormat/>
    <w:rsid w:val="0096035B"/>
    <w:pPr>
      <w:widowControl w:val="0"/>
      <w:autoSpaceDE w:val="0"/>
      <w:autoSpaceDN w:val="0"/>
    </w:pPr>
    <w:rPr>
      <w:sz w:val="22"/>
      <w:szCs w:val="22"/>
      <w:lang w:val="en-US" w:eastAsia="en-US"/>
    </w:rPr>
    <w:tblPr>
      <w:tblCellMar>
        <w:top w:w="0" w:type="dxa"/>
        <w:left w:w="0" w:type="dxa"/>
        <w:bottom w:w="0" w:type="dxa"/>
        <w:right w:w="0" w:type="dxa"/>
      </w:tblCellMar>
    </w:tblPr>
  </w:style>
  <w:style w:type="character" w:customStyle="1" w:styleId="UnresolvedMention0">
    <w:name w:val="Unresolved Mention"/>
    <w:uiPriority w:val="99"/>
    <w:semiHidden/>
    <w:unhideWhenUsed/>
    <w:rsid w:val="00D547DE"/>
    <w:rPr>
      <w:color w:val="605E5C"/>
      <w:shd w:val="clear" w:color="auto" w:fill="E1DFDD"/>
    </w:rPr>
  </w:style>
  <w:style w:type="numbering" w:customStyle="1" w:styleId="201">
    <w:name w:val="Нет списка20"/>
    <w:next w:val="a2"/>
    <w:uiPriority w:val="99"/>
    <w:semiHidden/>
    <w:unhideWhenUsed/>
    <w:rsid w:val="00D63D71"/>
  </w:style>
  <w:style w:type="table" w:customStyle="1" w:styleId="TableGridLight8">
    <w:name w:val="Table Grid Light8"/>
    <w:basedOn w:val="a1"/>
    <w:uiPriority w:val="59"/>
    <w:rsid w:val="00D63D71"/>
    <w:rPr>
      <w:sz w:val="22"/>
      <w:szCs w:val="22"/>
      <w:lang w:eastAsia="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1160">
    <w:name w:val="Таблица простая 116"/>
    <w:basedOn w:val="a1"/>
    <w:next w:val="120"/>
    <w:uiPriority w:val="59"/>
    <w:rsid w:val="00D63D71"/>
    <w:rPr>
      <w:sz w:val="22"/>
      <w:szCs w:val="22"/>
      <w:lang w:eastAsia="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60">
    <w:name w:val="Таблица простая 216"/>
    <w:basedOn w:val="a1"/>
    <w:next w:val="220"/>
    <w:uiPriority w:val="59"/>
    <w:rsid w:val="00D63D71"/>
    <w:rPr>
      <w:sz w:val="22"/>
      <w:szCs w:val="22"/>
      <w:lang w:eastAsia="en-US"/>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6">
    <w:name w:val="Таблица простая 316"/>
    <w:basedOn w:val="a1"/>
    <w:next w:val="320"/>
    <w:uiPriority w:val="99"/>
    <w:rsid w:val="00D63D71"/>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6">
    <w:name w:val="Таблица простая 416"/>
    <w:basedOn w:val="a1"/>
    <w:next w:val="420"/>
    <w:uiPriority w:val="99"/>
    <w:rsid w:val="00D63D71"/>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6">
    <w:name w:val="Таблица простая 516"/>
    <w:basedOn w:val="a1"/>
    <w:next w:val="52"/>
    <w:uiPriority w:val="99"/>
    <w:rsid w:val="00D63D71"/>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6">
    <w:name w:val="Таблица-сетка 1 светлая16"/>
    <w:basedOn w:val="a1"/>
    <w:next w:val="-12"/>
    <w:uiPriority w:val="99"/>
    <w:rsid w:val="00D63D71"/>
    <w:rPr>
      <w:sz w:val="22"/>
      <w:szCs w:val="22"/>
      <w:lang w:eastAsia="en-US"/>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8">
    <w:name w:val="Grid Table 1 Light - Accent 18"/>
    <w:basedOn w:val="a1"/>
    <w:uiPriority w:val="99"/>
    <w:rsid w:val="00D63D71"/>
    <w:rPr>
      <w:sz w:val="22"/>
      <w:szCs w:val="22"/>
      <w:lang w:eastAsia="en-US"/>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8">
    <w:name w:val="Grid Table 1 Light - Accent 28"/>
    <w:basedOn w:val="a1"/>
    <w:uiPriority w:val="99"/>
    <w:rsid w:val="00D63D71"/>
    <w:rPr>
      <w:sz w:val="22"/>
      <w:szCs w:val="22"/>
      <w:lang w:eastAsia="en-US"/>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8">
    <w:name w:val="Grid Table 1 Light - Accent 38"/>
    <w:basedOn w:val="a1"/>
    <w:uiPriority w:val="99"/>
    <w:rsid w:val="00D63D71"/>
    <w:rPr>
      <w:sz w:val="22"/>
      <w:szCs w:val="22"/>
      <w:lang w:eastAsia="en-US"/>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8">
    <w:name w:val="Grid Table 1 Light - Accent 48"/>
    <w:basedOn w:val="a1"/>
    <w:uiPriority w:val="99"/>
    <w:rsid w:val="00D63D71"/>
    <w:rPr>
      <w:sz w:val="22"/>
      <w:szCs w:val="22"/>
      <w:lang w:eastAsia="en-US"/>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8">
    <w:name w:val="Grid Table 1 Light - Accent 58"/>
    <w:basedOn w:val="a1"/>
    <w:uiPriority w:val="99"/>
    <w:rsid w:val="00D63D71"/>
    <w:rPr>
      <w:sz w:val="22"/>
      <w:szCs w:val="22"/>
      <w:lang w:eastAsia="en-US"/>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8">
    <w:name w:val="Grid Table 1 Light - Accent 68"/>
    <w:basedOn w:val="a1"/>
    <w:uiPriority w:val="99"/>
    <w:rsid w:val="00D63D71"/>
    <w:rPr>
      <w:sz w:val="22"/>
      <w:szCs w:val="22"/>
      <w:lang w:eastAsia="en-US"/>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6">
    <w:name w:val="Таблица-сетка 216"/>
    <w:basedOn w:val="a1"/>
    <w:next w:val="-22"/>
    <w:uiPriority w:val="99"/>
    <w:rsid w:val="00D63D71"/>
    <w:rPr>
      <w:sz w:val="22"/>
      <w:szCs w:val="22"/>
      <w:lang w:eastAsia="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8">
    <w:name w:val="Grid Table 2 - Accent 18"/>
    <w:basedOn w:val="a1"/>
    <w:uiPriority w:val="99"/>
    <w:rsid w:val="00D63D71"/>
    <w:rPr>
      <w:sz w:val="22"/>
      <w:szCs w:val="22"/>
      <w:lang w:eastAsia="en-US"/>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8">
    <w:name w:val="Grid Table 2 - Accent 28"/>
    <w:basedOn w:val="a1"/>
    <w:uiPriority w:val="99"/>
    <w:rsid w:val="00D63D71"/>
    <w:rPr>
      <w:sz w:val="22"/>
      <w:szCs w:val="22"/>
      <w:lang w:eastAsia="en-US"/>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8">
    <w:name w:val="Grid Table 2 - Accent 38"/>
    <w:basedOn w:val="a1"/>
    <w:uiPriority w:val="99"/>
    <w:rsid w:val="00D63D71"/>
    <w:rPr>
      <w:sz w:val="22"/>
      <w:szCs w:val="22"/>
      <w:lang w:eastAsia="en-US"/>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8">
    <w:name w:val="Grid Table 2 - Accent 48"/>
    <w:basedOn w:val="a1"/>
    <w:uiPriority w:val="99"/>
    <w:rsid w:val="00D63D71"/>
    <w:rPr>
      <w:sz w:val="22"/>
      <w:szCs w:val="22"/>
      <w:lang w:eastAsia="en-US"/>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8">
    <w:name w:val="Grid Table 2 - Accent 58"/>
    <w:basedOn w:val="a1"/>
    <w:uiPriority w:val="99"/>
    <w:rsid w:val="00D63D71"/>
    <w:rPr>
      <w:sz w:val="22"/>
      <w:szCs w:val="22"/>
      <w:lang w:eastAsia="en-US"/>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8">
    <w:name w:val="Grid Table 2 - Accent 68"/>
    <w:basedOn w:val="a1"/>
    <w:uiPriority w:val="99"/>
    <w:rsid w:val="00D63D71"/>
    <w:rPr>
      <w:sz w:val="22"/>
      <w:szCs w:val="22"/>
      <w:lang w:eastAsia="en-US"/>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16">
    <w:name w:val="Таблица-сетка 316"/>
    <w:basedOn w:val="a1"/>
    <w:next w:val="-32"/>
    <w:uiPriority w:val="99"/>
    <w:rsid w:val="00D63D71"/>
    <w:rPr>
      <w:sz w:val="22"/>
      <w:szCs w:val="22"/>
      <w:lang w:eastAsia="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8">
    <w:name w:val="Grid Table 3 - Accent 18"/>
    <w:basedOn w:val="a1"/>
    <w:uiPriority w:val="99"/>
    <w:rsid w:val="00D63D71"/>
    <w:rPr>
      <w:sz w:val="22"/>
      <w:szCs w:val="22"/>
      <w:lang w:eastAsia="en-US"/>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8">
    <w:name w:val="Grid Table 3 - Accent 28"/>
    <w:basedOn w:val="a1"/>
    <w:uiPriority w:val="99"/>
    <w:rsid w:val="00D63D71"/>
    <w:rPr>
      <w:sz w:val="22"/>
      <w:szCs w:val="22"/>
      <w:lang w:eastAsia="en-US"/>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8">
    <w:name w:val="Grid Table 3 - Accent 38"/>
    <w:basedOn w:val="a1"/>
    <w:uiPriority w:val="99"/>
    <w:rsid w:val="00D63D71"/>
    <w:rPr>
      <w:sz w:val="22"/>
      <w:szCs w:val="22"/>
      <w:lang w:eastAsia="en-US"/>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8">
    <w:name w:val="Grid Table 3 - Accent 48"/>
    <w:basedOn w:val="a1"/>
    <w:uiPriority w:val="99"/>
    <w:rsid w:val="00D63D71"/>
    <w:rPr>
      <w:sz w:val="22"/>
      <w:szCs w:val="22"/>
      <w:lang w:eastAsia="en-US"/>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8">
    <w:name w:val="Grid Table 3 - Accent 58"/>
    <w:basedOn w:val="a1"/>
    <w:uiPriority w:val="99"/>
    <w:rsid w:val="00D63D71"/>
    <w:rPr>
      <w:sz w:val="22"/>
      <w:szCs w:val="22"/>
      <w:lang w:eastAsia="en-US"/>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8">
    <w:name w:val="Grid Table 3 - Accent 68"/>
    <w:basedOn w:val="a1"/>
    <w:uiPriority w:val="99"/>
    <w:rsid w:val="00D63D71"/>
    <w:rPr>
      <w:sz w:val="22"/>
      <w:szCs w:val="22"/>
      <w:lang w:eastAsia="en-US"/>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16">
    <w:name w:val="Таблица-сетка 416"/>
    <w:basedOn w:val="a1"/>
    <w:next w:val="-42"/>
    <w:uiPriority w:val="59"/>
    <w:rsid w:val="00D63D71"/>
    <w:rPr>
      <w:sz w:val="22"/>
      <w:szCs w:val="22"/>
      <w:lang w:eastAsia="en-US"/>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8">
    <w:name w:val="Grid Table 4 - Accent 18"/>
    <w:basedOn w:val="a1"/>
    <w:uiPriority w:val="59"/>
    <w:rsid w:val="00D63D71"/>
    <w:rPr>
      <w:sz w:val="22"/>
      <w:szCs w:val="22"/>
      <w:lang w:eastAsia="en-US"/>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8">
    <w:name w:val="Grid Table 4 - Accent 28"/>
    <w:basedOn w:val="a1"/>
    <w:uiPriority w:val="59"/>
    <w:rsid w:val="00D63D71"/>
    <w:rPr>
      <w:sz w:val="22"/>
      <w:szCs w:val="22"/>
      <w:lang w:eastAsia="en-US"/>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8">
    <w:name w:val="Grid Table 4 - Accent 38"/>
    <w:basedOn w:val="a1"/>
    <w:uiPriority w:val="59"/>
    <w:rsid w:val="00D63D71"/>
    <w:rPr>
      <w:sz w:val="22"/>
      <w:szCs w:val="22"/>
      <w:lang w:eastAsia="en-US"/>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8">
    <w:name w:val="Grid Table 4 - Accent 48"/>
    <w:basedOn w:val="a1"/>
    <w:uiPriority w:val="59"/>
    <w:rsid w:val="00D63D71"/>
    <w:rPr>
      <w:sz w:val="22"/>
      <w:szCs w:val="22"/>
      <w:lang w:eastAsia="en-US"/>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8">
    <w:name w:val="Grid Table 4 - Accent 58"/>
    <w:basedOn w:val="a1"/>
    <w:uiPriority w:val="59"/>
    <w:rsid w:val="00D63D71"/>
    <w:rPr>
      <w:sz w:val="22"/>
      <w:szCs w:val="22"/>
      <w:lang w:eastAsia="en-US"/>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8">
    <w:name w:val="Grid Table 4 - Accent 68"/>
    <w:basedOn w:val="a1"/>
    <w:uiPriority w:val="59"/>
    <w:rsid w:val="00D63D71"/>
    <w:rPr>
      <w:sz w:val="22"/>
      <w:szCs w:val="22"/>
      <w:lang w:eastAsia="en-US"/>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16">
    <w:name w:val="Таблица-сетка 5 темная16"/>
    <w:basedOn w:val="a1"/>
    <w:next w:val="-52"/>
    <w:uiPriority w:val="99"/>
    <w:rsid w:val="00D63D71"/>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8">
    <w:name w:val="Grid Table 5 Dark- Accent 18"/>
    <w:basedOn w:val="a1"/>
    <w:uiPriority w:val="99"/>
    <w:rsid w:val="00D63D71"/>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8">
    <w:name w:val="Grid Table 5 Dark - Accent 28"/>
    <w:basedOn w:val="a1"/>
    <w:uiPriority w:val="99"/>
    <w:rsid w:val="00D63D71"/>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8">
    <w:name w:val="Grid Table 5 Dark - Accent 38"/>
    <w:basedOn w:val="a1"/>
    <w:uiPriority w:val="99"/>
    <w:rsid w:val="00D63D71"/>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8">
    <w:name w:val="Grid Table 5 Dark- Accent 48"/>
    <w:basedOn w:val="a1"/>
    <w:uiPriority w:val="99"/>
    <w:rsid w:val="00D63D71"/>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8">
    <w:name w:val="Grid Table 5 Dark - Accent 58"/>
    <w:basedOn w:val="a1"/>
    <w:uiPriority w:val="99"/>
    <w:rsid w:val="00D63D71"/>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8">
    <w:name w:val="Grid Table 5 Dark - Accent 68"/>
    <w:basedOn w:val="a1"/>
    <w:uiPriority w:val="99"/>
    <w:rsid w:val="00D63D71"/>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16">
    <w:name w:val="Таблица-сетка 6 цветная16"/>
    <w:basedOn w:val="a1"/>
    <w:next w:val="-62"/>
    <w:uiPriority w:val="99"/>
    <w:rsid w:val="00D63D71"/>
    <w:rPr>
      <w:sz w:val="22"/>
      <w:szCs w:val="22"/>
      <w:lang w:eastAsia="en-US"/>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8">
    <w:name w:val="Grid Table 6 Colorful - Accent 18"/>
    <w:basedOn w:val="a1"/>
    <w:uiPriority w:val="99"/>
    <w:rsid w:val="00D63D71"/>
    <w:rPr>
      <w:sz w:val="22"/>
      <w:szCs w:val="22"/>
      <w:lang w:eastAsia="en-US"/>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8">
    <w:name w:val="Grid Table 6 Colorful - Accent 28"/>
    <w:basedOn w:val="a1"/>
    <w:uiPriority w:val="99"/>
    <w:rsid w:val="00D63D71"/>
    <w:rPr>
      <w:sz w:val="22"/>
      <w:szCs w:val="22"/>
      <w:lang w:eastAsia="en-US"/>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8">
    <w:name w:val="Grid Table 6 Colorful - Accent 38"/>
    <w:basedOn w:val="a1"/>
    <w:uiPriority w:val="99"/>
    <w:rsid w:val="00D63D71"/>
    <w:rPr>
      <w:sz w:val="22"/>
      <w:szCs w:val="22"/>
      <w:lang w:eastAsia="en-US"/>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8">
    <w:name w:val="Grid Table 6 Colorful - Accent 48"/>
    <w:basedOn w:val="a1"/>
    <w:uiPriority w:val="99"/>
    <w:rsid w:val="00D63D71"/>
    <w:rPr>
      <w:sz w:val="22"/>
      <w:szCs w:val="22"/>
      <w:lang w:eastAsia="en-US"/>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8">
    <w:name w:val="Grid Table 6 Colorful - Accent 58"/>
    <w:basedOn w:val="a1"/>
    <w:uiPriority w:val="99"/>
    <w:rsid w:val="00D63D71"/>
    <w:rPr>
      <w:sz w:val="22"/>
      <w:szCs w:val="22"/>
      <w:lang w:eastAsia="en-US"/>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8">
    <w:name w:val="Grid Table 6 Colorful - Accent 68"/>
    <w:basedOn w:val="a1"/>
    <w:uiPriority w:val="99"/>
    <w:rsid w:val="00D63D71"/>
    <w:rPr>
      <w:sz w:val="22"/>
      <w:szCs w:val="22"/>
      <w:lang w:eastAsia="en-US"/>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16">
    <w:name w:val="Таблица-сетка 7 цветная16"/>
    <w:basedOn w:val="a1"/>
    <w:next w:val="-72"/>
    <w:uiPriority w:val="99"/>
    <w:rsid w:val="00D63D71"/>
    <w:rPr>
      <w:sz w:val="22"/>
      <w:szCs w:val="22"/>
      <w:lang w:eastAsia="en-US"/>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b/>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b/>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8">
    <w:name w:val="Grid Table 7 Colorful - Accent 18"/>
    <w:basedOn w:val="a1"/>
    <w:uiPriority w:val="99"/>
    <w:rsid w:val="00D63D71"/>
    <w:rPr>
      <w:sz w:val="22"/>
      <w:szCs w:val="22"/>
      <w:lang w:eastAsia="en-US"/>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rFonts w:ascii="Arial" w:hAnsi="Arial"/>
        <w:b/>
        <w:color w:val="A6BFDD"/>
        <w:sz w:val="22"/>
      </w:rPr>
      <w:tblPr/>
      <w:tcPr>
        <w:tcBorders>
          <w:top w:val="none" w:sz="0" w:space="0" w:color="auto"/>
          <w:left w:val="none" w:sz="0" w:space="0" w:color="auto"/>
          <w:bottom w:val="single" w:sz="4" w:space="0" w:color="A6BFDD"/>
          <w:right w:val="none" w:sz="0" w:space="0" w:color="auto"/>
        </w:tcBorders>
        <w:shd w:val="clear" w:color="FFFFFF" w:fill="FFFFFF"/>
      </w:tcPr>
    </w:tblStylePr>
    <w:tblStylePr w:type="lastRow">
      <w:rPr>
        <w:rFonts w:ascii="Arial" w:hAnsi="Arial"/>
        <w:b/>
        <w:color w:val="A6BFDD"/>
        <w:sz w:val="22"/>
      </w:rPr>
      <w:tblPr/>
      <w:tcPr>
        <w:tcBorders>
          <w:top w:val="single" w:sz="4" w:space="0" w:color="A6BFDD"/>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6BFDD"/>
        <w:sz w:val="22"/>
      </w:rPr>
      <w:tblPr/>
      <w:tcPr>
        <w:tcBorders>
          <w:top w:val="none" w:sz="0" w:space="0" w:color="auto"/>
          <w:left w:val="none" w:sz="0" w:space="0" w:color="auto"/>
          <w:bottom w:val="none" w:sz="0" w:space="0" w:color="auto"/>
          <w:right w:val="single" w:sz="4" w:space="0" w:color="A6BFDD"/>
        </w:tcBorders>
        <w:shd w:val="clear" w:color="FFFFFF" w:fill="auto"/>
      </w:tcPr>
    </w:tblStylePr>
    <w:tblStylePr w:type="lastCol">
      <w:rPr>
        <w:rFonts w:ascii="Arial" w:hAnsi="Arial"/>
        <w:i/>
        <w:color w:val="A6BFDD"/>
        <w:sz w:val="22"/>
      </w:rPr>
      <w:tblPr/>
      <w:tcPr>
        <w:tcBorders>
          <w:top w:val="none" w:sz="0" w:space="0" w:color="auto"/>
          <w:left w:val="single" w:sz="4" w:space="0" w:color="A6BFDD"/>
          <w:bottom w:val="none" w:sz="0" w:space="0" w:color="auto"/>
          <w:right w:val="none" w:sz="0" w:space="0" w:color="auto"/>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8">
    <w:name w:val="Grid Table 7 Colorful - Accent 28"/>
    <w:basedOn w:val="a1"/>
    <w:uiPriority w:val="99"/>
    <w:rsid w:val="00D63D71"/>
    <w:rPr>
      <w:sz w:val="22"/>
      <w:szCs w:val="22"/>
      <w:lang w:eastAsia="en-US"/>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rFonts w:ascii="Arial" w:hAnsi="Arial"/>
        <w:b/>
        <w:color w:val="D99695"/>
        <w:sz w:val="22"/>
      </w:rPr>
      <w:tblPr/>
      <w:tcPr>
        <w:tcBorders>
          <w:top w:val="none" w:sz="0" w:space="0" w:color="auto"/>
          <w:left w:val="none" w:sz="0" w:space="0" w:color="auto"/>
          <w:bottom w:val="single" w:sz="4" w:space="0" w:color="D99695"/>
          <w:right w:val="none" w:sz="0" w:space="0" w:color="auto"/>
        </w:tcBorders>
        <w:shd w:val="clear" w:color="FFFFFF" w:fill="FFFFFF"/>
      </w:tcPr>
    </w:tblStylePr>
    <w:tblStylePr w:type="lastRow">
      <w:rPr>
        <w:rFonts w:ascii="Arial" w:hAnsi="Arial"/>
        <w:b/>
        <w:color w:val="D99695"/>
        <w:sz w:val="22"/>
      </w:rPr>
      <w:tblPr/>
      <w:tcPr>
        <w:tcBorders>
          <w:top w:val="single" w:sz="4" w:space="0" w:color="D9969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D99695"/>
        <w:sz w:val="22"/>
      </w:rPr>
      <w:tblPr/>
      <w:tcPr>
        <w:tcBorders>
          <w:top w:val="none" w:sz="0" w:space="0" w:color="auto"/>
          <w:left w:val="none" w:sz="0" w:space="0" w:color="auto"/>
          <w:bottom w:val="none" w:sz="0" w:space="0" w:color="auto"/>
          <w:right w:val="single" w:sz="4" w:space="0" w:color="D99695"/>
        </w:tcBorders>
        <w:shd w:val="clear" w:color="FFFFFF" w:fill="auto"/>
      </w:tcPr>
    </w:tblStylePr>
    <w:tblStylePr w:type="lastCol">
      <w:rPr>
        <w:rFonts w:ascii="Arial" w:hAnsi="Arial"/>
        <w:i/>
        <w:color w:val="D99695"/>
        <w:sz w:val="22"/>
      </w:rPr>
      <w:tblPr/>
      <w:tcPr>
        <w:tcBorders>
          <w:top w:val="none" w:sz="0" w:space="0" w:color="auto"/>
          <w:left w:val="single" w:sz="4" w:space="0" w:color="D99695"/>
          <w:bottom w:val="none" w:sz="0" w:space="0" w:color="auto"/>
          <w:right w:val="none" w:sz="0" w:space="0" w:color="auto"/>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8">
    <w:name w:val="Grid Table 7 Colorful - Accent 38"/>
    <w:basedOn w:val="a1"/>
    <w:uiPriority w:val="99"/>
    <w:rsid w:val="00D63D71"/>
    <w:rPr>
      <w:sz w:val="22"/>
      <w:szCs w:val="22"/>
      <w:lang w:eastAsia="en-US"/>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rFonts w:ascii="Arial" w:hAnsi="Arial"/>
        <w:b/>
        <w:color w:val="9ABB59"/>
        <w:sz w:val="22"/>
      </w:rPr>
      <w:tblPr/>
      <w:tcPr>
        <w:tcBorders>
          <w:top w:val="none" w:sz="0" w:space="0" w:color="auto"/>
          <w:left w:val="none" w:sz="0" w:space="0" w:color="auto"/>
          <w:bottom w:val="single" w:sz="4" w:space="0" w:color="9ABB59"/>
          <w:right w:val="none" w:sz="0" w:space="0" w:color="auto"/>
        </w:tcBorders>
        <w:shd w:val="clear" w:color="FFFFFF" w:fill="FFFFFF"/>
      </w:tcPr>
    </w:tblStylePr>
    <w:tblStylePr w:type="lastRow">
      <w:rPr>
        <w:rFonts w:ascii="Arial" w:hAnsi="Arial"/>
        <w:b/>
        <w:color w:val="9ABB59"/>
        <w:sz w:val="22"/>
      </w:rPr>
      <w:tblPr/>
      <w:tcPr>
        <w:tcBorders>
          <w:top w:val="single" w:sz="4" w:space="0" w:color="9ABB59"/>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9ABB59"/>
        <w:sz w:val="22"/>
      </w:rPr>
      <w:tblPr/>
      <w:tcPr>
        <w:tcBorders>
          <w:top w:val="none" w:sz="0" w:space="0" w:color="auto"/>
          <w:left w:val="none" w:sz="0" w:space="0" w:color="auto"/>
          <w:bottom w:val="none" w:sz="0" w:space="0" w:color="auto"/>
          <w:right w:val="single" w:sz="4" w:space="0" w:color="9ABB59"/>
        </w:tcBorders>
        <w:shd w:val="clear" w:color="FFFFFF" w:fill="auto"/>
      </w:tcPr>
    </w:tblStylePr>
    <w:tblStylePr w:type="lastCol">
      <w:rPr>
        <w:rFonts w:ascii="Arial" w:hAnsi="Arial"/>
        <w:i/>
        <w:color w:val="9ABB59"/>
        <w:sz w:val="22"/>
      </w:rPr>
      <w:tblPr/>
      <w:tcPr>
        <w:tcBorders>
          <w:top w:val="none" w:sz="0" w:space="0" w:color="auto"/>
          <w:left w:val="single" w:sz="4" w:space="0" w:color="9ABB59"/>
          <w:bottom w:val="none" w:sz="0" w:space="0" w:color="auto"/>
          <w:right w:val="none" w:sz="0" w:space="0" w:color="auto"/>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8">
    <w:name w:val="Grid Table 7 Colorful - Accent 48"/>
    <w:basedOn w:val="a1"/>
    <w:uiPriority w:val="99"/>
    <w:rsid w:val="00D63D71"/>
    <w:rPr>
      <w:sz w:val="22"/>
      <w:szCs w:val="22"/>
      <w:lang w:eastAsia="en-US"/>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rFonts w:ascii="Arial" w:hAnsi="Arial"/>
        <w:b/>
        <w:color w:val="B2A1C6"/>
        <w:sz w:val="22"/>
      </w:rPr>
      <w:tblPr/>
      <w:tcPr>
        <w:tcBorders>
          <w:top w:val="none" w:sz="0" w:space="0" w:color="auto"/>
          <w:left w:val="none" w:sz="0" w:space="0" w:color="auto"/>
          <w:bottom w:val="single" w:sz="4" w:space="0" w:color="B2A1C6"/>
          <w:right w:val="none" w:sz="0" w:space="0" w:color="auto"/>
        </w:tcBorders>
        <w:shd w:val="clear" w:color="FFFFFF" w:fill="FFFFFF"/>
      </w:tcPr>
    </w:tblStylePr>
    <w:tblStylePr w:type="lastRow">
      <w:rPr>
        <w:rFonts w:ascii="Arial" w:hAnsi="Arial"/>
        <w:b/>
        <w:color w:val="B2A1C6"/>
        <w:sz w:val="22"/>
      </w:rPr>
      <w:tblPr/>
      <w:tcPr>
        <w:tcBorders>
          <w:top w:val="single" w:sz="4" w:space="0" w:color="B2A1C6"/>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B2A1C6"/>
        <w:sz w:val="22"/>
      </w:rPr>
      <w:tblPr/>
      <w:tcPr>
        <w:tcBorders>
          <w:top w:val="none" w:sz="0" w:space="0" w:color="auto"/>
          <w:left w:val="none" w:sz="0" w:space="0" w:color="auto"/>
          <w:bottom w:val="none" w:sz="0" w:space="0" w:color="auto"/>
          <w:right w:val="single" w:sz="4" w:space="0" w:color="B2A1C6"/>
        </w:tcBorders>
        <w:shd w:val="clear" w:color="FFFFFF" w:fill="auto"/>
      </w:tcPr>
    </w:tblStylePr>
    <w:tblStylePr w:type="lastCol">
      <w:rPr>
        <w:rFonts w:ascii="Arial" w:hAnsi="Arial"/>
        <w:i/>
        <w:color w:val="B2A1C6"/>
        <w:sz w:val="22"/>
      </w:rPr>
      <w:tblPr/>
      <w:tcPr>
        <w:tcBorders>
          <w:top w:val="none" w:sz="0" w:space="0" w:color="auto"/>
          <w:left w:val="single" w:sz="4" w:space="0" w:color="B2A1C6"/>
          <w:bottom w:val="none" w:sz="0" w:space="0" w:color="auto"/>
          <w:right w:val="none" w:sz="0" w:space="0" w:color="auto"/>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8">
    <w:name w:val="Grid Table 7 Colorful - Accent 58"/>
    <w:basedOn w:val="a1"/>
    <w:uiPriority w:val="99"/>
    <w:rsid w:val="00D63D71"/>
    <w:rPr>
      <w:sz w:val="22"/>
      <w:szCs w:val="22"/>
      <w:lang w:eastAsia="en-US"/>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266779"/>
        <w:sz w:val="22"/>
      </w:rPr>
      <w:tblPr/>
      <w:tcPr>
        <w:tcBorders>
          <w:top w:val="none" w:sz="0" w:space="0" w:color="auto"/>
          <w:left w:val="none" w:sz="0" w:space="0" w:color="auto"/>
          <w:bottom w:val="single" w:sz="4" w:space="0" w:color="99D0DE"/>
          <w:right w:val="none" w:sz="0" w:space="0" w:color="auto"/>
        </w:tcBorders>
        <w:shd w:val="clear" w:color="FFFFFF" w:fill="FFFFFF"/>
      </w:tcPr>
    </w:tblStylePr>
    <w:tblStylePr w:type="lastRow">
      <w:rPr>
        <w:rFonts w:ascii="Arial" w:hAnsi="Arial"/>
        <w:b/>
        <w:color w:val="266779"/>
        <w:sz w:val="22"/>
      </w:rPr>
      <w:tblPr/>
      <w:tcPr>
        <w:tcBorders>
          <w:top w:val="single" w:sz="4" w:space="0" w:color="99D0DE"/>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66779"/>
        <w:sz w:val="22"/>
      </w:rPr>
      <w:tblPr/>
      <w:tcPr>
        <w:tcBorders>
          <w:top w:val="none" w:sz="0" w:space="0" w:color="auto"/>
          <w:left w:val="none" w:sz="0" w:space="0" w:color="auto"/>
          <w:bottom w:val="none" w:sz="0" w:space="0" w:color="auto"/>
          <w:right w:val="single" w:sz="4" w:space="0" w:color="99D0DE"/>
        </w:tcBorders>
        <w:shd w:val="clear" w:color="FFFFFF" w:fill="auto"/>
      </w:tcPr>
    </w:tblStylePr>
    <w:tblStylePr w:type="lastCol">
      <w:rPr>
        <w:rFonts w:ascii="Arial" w:hAnsi="Arial"/>
        <w:i/>
        <w:color w:val="266779"/>
        <w:sz w:val="22"/>
      </w:rPr>
      <w:tblPr/>
      <w:tcPr>
        <w:tcBorders>
          <w:top w:val="none" w:sz="0" w:space="0" w:color="auto"/>
          <w:left w:val="single" w:sz="4" w:space="0" w:color="99D0DE"/>
          <w:bottom w:val="none" w:sz="0" w:space="0" w:color="auto"/>
          <w:right w:val="none" w:sz="0" w:space="0" w:color="auto"/>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8">
    <w:name w:val="Grid Table 7 Colorful - Accent 68"/>
    <w:basedOn w:val="a1"/>
    <w:uiPriority w:val="99"/>
    <w:rsid w:val="00D63D71"/>
    <w:rPr>
      <w:sz w:val="22"/>
      <w:szCs w:val="22"/>
      <w:lang w:eastAsia="en-US"/>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B15407"/>
        <w:sz w:val="22"/>
      </w:rPr>
      <w:tblPr/>
      <w:tcPr>
        <w:tcBorders>
          <w:top w:val="none" w:sz="0" w:space="0" w:color="auto"/>
          <w:left w:val="none" w:sz="0" w:space="0" w:color="auto"/>
          <w:bottom w:val="single" w:sz="4" w:space="0" w:color="FAC396"/>
          <w:right w:val="none" w:sz="0" w:space="0" w:color="auto"/>
        </w:tcBorders>
        <w:shd w:val="clear" w:color="FFFFFF" w:fill="FFFFFF"/>
      </w:tcPr>
    </w:tblStylePr>
    <w:tblStylePr w:type="lastRow">
      <w:rPr>
        <w:rFonts w:ascii="Arial" w:hAnsi="Arial"/>
        <w:b/>
        <w:color w:val="B15407"/>
        <w:sz w:val="22"/>
      </w:rPr>
      <w:tblPr/>
      <w:tcPr>
        <w:tcBorders>
          <w:top w:val="single" w:sz="4" w:space="0" w:color="FAC396"/>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B15407"/>
        <w:sz w:val="22"/>
      </w:rPr>
      <w:tblPr/>
      <w:tcPr>
        <w:tcBorders>
          <w:top w:val="none" w:sz="0" w:space="0" w:color="auto"/>
          <w:left w:val="none" w:sz="0" w:space="0" w:color="auto"/>
          <w:bottom w:val="none" w:sz="0" w:space="0" w:color="auto"/>
          <w:right w:val="single" w:sz="4" w:space="0" w:color="FAC396"/>
        </w:tcBorders>
        <w:shd w:val="clear" w:color="FFFFFF" w:fill="auto"/>
      </w:tcPr>
    </w:tblStylePr>
    <w:tblStylePr w:type="lastCol">
      <w:rPr>
        <w:rFonts w:ascii="Arial" w:hAnsi="Arial"/>
        <w:i/>
        <w:color w:val="B15407"/>
        <w:sz w:val="22"/>
      </w:rPr>
      <w:tblPr/>
      <w:tcPr>
        <w:tcBorders>
          <w:top w:val="none" w:sz="0" w:space="0" w:color="auto"/>
          <w:left w:val="single" w:sz="4" w:space="0" w:color="FAC396"/>
          <w:bottom w:val="none" w:sz="0" w:space="0" w:color="auto"/>
          <w:right w:val="none" w:sz="0" w:space="0" w:color="auto"/>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1160">
    <w:name w:val="Список-таблица 1 светлая16"/>
    <w:basedOn w:val="a1"/>
    <w:next w:val="-120"/>
    <w:uiPriority w:val="99"/>
    <w:rsid w:val="00D63D71"/>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8">
    <w:name w:val="List Table 1 Light - Accent 18"/>
    <w:basedOn w:val="a1"/>
    <w:uiPriority w:val="99"/>
    <w:rsid w:val="00D63D71"/>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8">
    <w:name w:val="List Table 1 Light - Accent 28"/>
    <w:basedOn w:val="a1"/>
    <w:uiPriority w:val="99"/>
    <w:rsid w:val="00D63D71"/>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8">
    <w:name w:val="List Table 1 Light - Accent 38"/>
    <w:basedOn w:val="a1"/>
    <w:uiPriority w:val="99"/>
    <w:rsid w:val="00D63D71"/>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8">
    <w:name w:val="List Table 1 Light - Accent 48"/>
    <w:basedOn w:val="a1"/>
    <w:uiPriority w:val="99"/>
    <w:rsid w:val="00D63D71"/>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8">
    <w:name w:val="List Table 1 Light - Accent 58"/>
    <w:basedOn w:val="a1"/>
    <w:uiPriority w:val="99"/>
    <w:rsid w:val="00D63D71"/>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8">
    <w:name w:val="List Table 1 Light - Accent 68"/>
    <w:basedOn w:val="a1"/>
    <w:uiPriority w:val="99"/>
    <w:rsid w:val="00D63D71"/>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160">
    <w:name w:val="Список-таблица 216"/>
    <w:basedOn w:val="a1"/>
    <w:next w:val="-220"/>
    <w:uiPriority w:val="99"/>
    <w:rsid w:val="00D63D71"/>
    <w:rPr>
      <w:sz w:val="22"/>
      <w:szCs w:val="22"/>
      <w:lang w:eastAsia="en-US"/>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8">
    <w:name w:val="List Table 2 - Accent 18"/>
    <w:basedOn w:val="a1"/>
    <w:uiPriority w:val="99"/>
    <w:rsid w:val="00D63D71"/>
    <w:rPr>
      <w:sz w:val="22"/>
      <w:szCs w:val="22"/>
      <w:lang w:eastAsia="en-US"/>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8">
    <w:name w:val="List Table 2 - Accent 28"/>
    <w:basedOn w:val="a1"/>
    <w:uiPriority w:val="99"/>
    <w:rsid w:val="00D63D71"/>
    <w:rPr>
      <w:sz w:val="22"/>
      <w:szCs w:val="22"/>
      <w:lang w:eastAsia="en-US"/>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8">
    <w:name w:val="List Table 2 - Accent 38"/>
    <w:basedOn w:val="a1"/>
    <w:uiPriority w:val="99"/>
    <w:rsid w:val="00D63D71"/>
    <w:rPr>
      <w:sz w:val="22"/>
      <w:szCs w:val="22"/>
      <w:lang w:eastAsia="en-US"/>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8">
    <w:name w:val="List Table 2 - Accent 48"/>
    <w:basedOn w:val="a1"/>
    <w:uiPriority w:val="99"/>
    <w:rsid w:val="00D63D71"/>
    <w:rPr>
      <w:sz w:val="22"/>
      <w:szCs w:val="22"/>
      <w:lang w:eastAsia="en-US"/>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8">
    <w:name w:val="List Table 2 - Accent 58"/>
    <w:basedOn w:val="a1"/>
    <w:uiPriority w:val="99"/>
    <w:rsid w:val="00D63D71"/>
    <w:rPr>
      <w:sz w:val="22"/>
      <w:szCs w:val="22"/>
      <w:lang w:eastAsia="en-US"/>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8">
    <w:name w:val="List Table 2 - Accent 68"/>
    <w:basedOn w:val="a1"/>
    <w:uiPriority w:val="99"/>
    <w:rsid w:val="00D63D71"/>
    <w:rPr>
      <w:sz w:val="22"/>
      <w:szCs w:val="22"/>
      <w:lang w:eastAsia="en-US"/>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160">
    <w:name w:val="Список-таблица 316"/>
    <w:basedOn w:val="a1"/>
    <w:next w:val="-320"/>
    <w:uiPriority w:val="99"/>
    <w:rsid w:val="00D63D71"/>
    <w:rPr>
      <w:sz w:val="22"/>
      <w:szCs w:val="22"/>
      <w:lang w:eastAsia="en-US"/>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8">
    <w:name w:val="List Table 3 - Accent 18"/>
    <w:basedOn w:val="a1"/>
    <w:uiPriority w:val="99"/>
    <w:rsid w:val="00D63D71"/>
    <w:rPr>
      <w:sz w:val="22"/>
      <w:szCs w:val="22"/>
      <w:lang w:eastAsia="en-US"/>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8">
    <w:name w:val="List Table 3 - Accent 28"/>
    <w:basedOn w:val="a1"/>
    <w:uiPriority w:val="99"/>
    <w:rsid w:val="00D63D71"/>
    <w:rPr>
      <w:sz w:val="22"/>
      <w:szCs w:val="22"/>
      <w:lang w:eastAsia="en-US"/>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108" w:type="dxa"/>
        <w:bottom w:w="0" w:type="dxa"/>
        <w:right w:w="108" w:type="dxa"/>
      </w:tblCellMar>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8">
    <w:name w:val="List Table 3 - Accent 38"/>
    <w:basedOn w:val="a1"/>
    <w:uiPriority w:val="99"/>
    <w:rsid w:val="00D63D71"/>
    <w:rPr>
      <w:sz w:val="22"/>
      <w:szCs w:val="22"/>
      <w:lang w:eastAsia="en-US"/>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108" w:type="dxa"/>
        <w:bottom w:w="0" w:type="dxa"/>
        <w:right w:w="108" w:type="dxa"/>
      </w:tblCellMar>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8">
    <w:name w:val="List Table 3 - Accent 48"/>
    <w:basedOn w:val="a1"/>
    <w:uiPriority w:val="99"/>
    <w:rsid w:val="00D63D71"/>
    <w:rPr>
      <w:sz w:val="22"/>
      <w:szCs w:val="22"/>
      <w:lang w:eastAsia="en-US"/>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108" w:type="dxa"/>
        <w:bottom w:w="0" w:type="dxa"/>
        <w:right w:w="108" w:type="dxa"/>
      </w:tblCellMar>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8">
    <w:name w:val="List Table 3 - Accent 58"/>
    <w:basedOn w:val="a1"/>
    <w:uiPriority w:val="99"/>
    <w:rsid w:val="00D63D71"/>
    <w:rPr>
      <w:sz w:val="22"/>
      <w:szCs w:val="22"/>
      <w:lang w:eastAsia="en-US"/>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108" w:type="dxa"/>
        <w:bottom w:w="0" w:type="dxa"/>
        <w:right w:w="108" w:type="dxa"/>
      </w:tblCellMar>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8">
    <w:name w:val="List Table 3 - Accent 68"/>
    <w:basedOn w:val="a1"/>
    <w:uiPriority w:val="99"/>
    <w:rsid w:val="00D63D71"/>
    <w:rPr>
      <w:sz w:val="22"/>
      <w:szCs w:val="22"/>
      <w:lang w:eastAsia="en-US"/>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108" w:type="dxa"/>
        <w:bottom w:w="0" w:type="dxa"/>
        <w:right w:w="108" w:type="dxa"/>
      </w:tblCellMar>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60">
    <w:name w:val="Список-таблица 416"/>
    <w:basedOn w:val="a1"/>
    <w:next w:val="-420"/>
    <w:uiPriority w:val="99"/>
    <w:rsid w:val="00D63D71"/>
    <w:rPr>
      <w:sz w:val="22"/>
      <w:szCs w:val="22"/>
      <w:lang w:eastAsia="en-US"/>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8">
    <w:name w:val="List Table 4 - Accent 18"/>
    <w:basedOn w:val="a1"/>
    <w:uiPriority w:val="99"/>
    <w:rsid w:val="00D63D71"/>
    <w:rPr>
      <w:sz w:val="22"/>
      <w:szCs w:val="22"/>
      <w:lang w:eastAsia="en-US"/>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8">
    <w:name w:val="List Table 4 - Accent 28"/>
    <w:basedOn w:val="a1"/>
    <w:uiPriority w:val="99"/>
    <w:rsid w:val="00D63D71"/>
    <w:rPr>
      <w:sz w:val="22"/>
      <w:szCs w:val="22"/>
      <w:lang w:eastAsia="en-US"/>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8">
    <w:name w:val="List Table 4 - Accent 38"/>
    <w:basedOn w:val="a1"/>
    <w:uiPriority w:val="99"/>
    <w:rsid w:val="00D63D71"/>
    <w:rPr>
      <w:sz w:val="22"/>
      <w:szCs w:val="22"/>
      <w:lang w:eastAsia="en-US"/>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8">
    <w:name w:val="List Table 4 - Accent 48"/>
    <w:basedOn w:val="a1"/>
    <w:uiPriority w:val="99"/>
    <w:rsid w:val="00D63D71"/>
    <w:rPr>
      <w:sz w:val="22"/>
      <w:szCs w:val="22"/>
      <w:lang w:eastAsia="en-US"/>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8">
    <w:name w:val="List Table 4 - Accent 58"/>
    <w:basedOn w:val="a1"/>
    <w:uiPriority w:val="99"/>
    <w:rsid w:val="00D63D71"/>
    <w:rPr>
      <w:sz w:val="22"/>
      <w:szCs w:val="22"/>
      <w:lang w:eastAsia="en-US"/>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8">
    <w:name w:val="List Table 4 - Accent 68"/>
    <w:basedOn w:val="a1"/>
    <w:uiPriority w:val="99"/>
    <w:rsid w:val="00D63D71"/>
    <w:rPr>
      <w:sz w:val="22"/>
      <w:szCs w:val="22"/>
      <w:lang w:eastAsia="en-US"/>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160">
    <w:name w:val="Список-таблица 5 темная16"/>
    <w:basedOn w:val="a1"/>
    <w:next w:val="-520"/>
    <w:uiPriority w:val="99"/>
    <w:rsid w:val="00D63D71"/>
    <w:rPr>
      <w:sz w:val="22"/>
      <w:szCs w:val="22"/>
      <w:lang w:eastAsia="en-US"/>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108" w:type="dxa"/>
        <w:bottom w:w="0" w:type="dxa"/>
        <w:right w:w="108" w:type="dxa"/>
      </w:tblCellMar>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8">
    <w:name w:val="List Table 5 Dark - Accent 18"/>
    <w:basedOn w:val="a1"/>
    <w:uiPriority w:val="99"/>
    <w:rsid w:val="00D63D71"/>
    <w:rPr>
      <w:sz w:val="22"/>
      <w:szCs w:val="22"/>
      <w:lang w:eastAsia="en-US"/>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4F81BD" w:fill="4F81BD"/>
      <w:tblCellMar>
        <w:top w:w="0" w:type="dxa"/>
        <w:left w:w="108" w:type="dxa"/>
        <w:bottom w:w="0" w:type="dxa"/>
        <w:right w:w="108" w:type="dxa"/>
      </w:tblCellMar>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8">
    <w:name w:val="List Table 5 Dark - Accent 28"/>
    <w:basedOn w:val="a1"/>
    <w:uiPriority w:val="99"/>
    <w:rsid w:val="00D63D71"/>
    <w:rPr>
      <w:sz w:val="22"/>
      <w:szCs w:val="22"/>
      <w:lang w:eastAsia="en-US"/>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D99695" w:fill="D99695"/>
      <w:tblCellMar>
        <w:top w:w="0" w:type="dxa"/>
        <w:left w:w="108" w:type="dxa"/>
        <w:bottom w:w="0" w:type="dxa"/>
        <w:right w:w="108" w:type="dxa"/>
      </w:tblCellMar>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8">
    <w:name w:val="List Table 5 Dark - Accent 38"/>
    <w:basedOn w:val="a1"/>
    <w:uiPriority w:val="99"/>
    <w:rsid w:val="00D63D71"/>
    <w:rPr>
      <w:sz w:val="22"/>
      <w:szCs w:val="22"/>
      <w:lang w:eastAsia="en-US"/>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C3D69B" w:fill="C3D69B"/>
      <w:tblCellMar>
        <w:top w:w="0" w:type="dxa"/>
        <w:left w:w="108" w:type="dxa"/>
        <w:bottom w:w="0" w:type="dxa"/>
        <w:right w:w="108" w:type="dxa"/>
      </w:tblCellMar>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8">
    <w:name w:val="List Table 5 Dark - Accent 48"/>
    <w:basedOn w:val="a1"/>
    <w:uiPriority w:val="99"/>
    <w:rsid w:val="00D63D71"/>
    <w:rPr>
      <w:sz w:val="22"/>
      <w:szCs w:val="22"/>
      <w:lang w:eastAsia="en-US"/>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B2A1C6" w:fill="B2A1C6"/>
      <w:tblCellMar>
        <w:top w:w="0" w:type="dxa"/>
        <w:left w:w="108" w:type="dxa"/>
        <w:bottom w:w="0" w:type="dxa"/>
        <w:right w:w="108" w:type="dxa"/>
      </w:tblCellMar>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8">
    <w:name w:val="List Table 5 Dark - Accent 58"/>
    <w:basedOn w:val="a1"/>
    <w:uiPriority w:val="99"/>
    <w:rsid w:val="00D63D71"/>
    <w:rPr>
      <w:sz w:val="22"/>
      <w:szCs w:val="22"/>
      <w:lang w:eastAsia="en-US"/>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92CCDC" w:fill="92CCDC"/>
      <w:tblCellMar>
        <w:top w:w="0" w:type="dxa"/>
        <w:left w:w="108" w:type="dxa"/>
        <w:bottom w:w="0" w:type="dxa"/>
        <w:right w:w="108" w:type="dxa"/>
      </w:tblCellMar>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8">
    <w:name w:val="List Table 5 Dark - Accent 68"/>
    <w:basedOn w:val="a1"/>
    <w:uiPriority w:val="99"/>
    <w:rsid w:val="00D63D71"/>
    <w:rPr>
      <w:sz w:val="22"/>
      <w:szCs w:val="22"/>
      <w:lang w:eastAsia="en-US"/>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FAC090" w:fill="FAC090"/>
      <w:tblCellMar>
        <w:top w:w="0" w:type="dxa"/>
        <w:left w:w="108" w:type="dxa"/>
        <w:bottom w:w="0" w:type="dxa"/>
        <w:right w:w="108" w:type="dxa"/>
      </w:tblCellMar>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160">
    <w:name w:val="Список-таблица 6 цветная16"/>
    <w:basedOn w:val="a1"/>
    <w:next w:val="-620"/>
    <w:uiPriority w:val="99"/>
    <w:rsid w:val="00D63D71"/>
    <w:rPr>
      <w:sz w:val="22"/>
      <w:szCs w:val="22"/>
      <w:lang w:eastAsia="en-US"/>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8">
    <w:name w:val="List Table 6 Colorful - Accent 18"/>
    <w:basedOn w:val="a1"/>
    <w:uiPriority w:val="99"/>
    <w:rsid w:val="00D63D71"/>
    <w:rPr>
      <w:sz w:val="22"/>
      <w:szCs w:val="22"/>
      <w:lang w:eastAsia="en-US"/>
    </w:rPr>
    <w:tblPr>
      <w:tblStyleRowBandSize w:val="1"/>
      <w:tblStyleColBandSize w:val="1"/>
      <w:tblInd w:w="0" w:type="dxa"/>
      <w:tblBorders>
        <w:top w:val="single" w:sz="4" w:space="0" w:color="4F81BD"/>
        <w:bottom w:val="single" w:sz="4" w:space="0" w:color="4F81BD"/>
      </w:tblBorders>
      <w:tblCellMar>
        <w:top w:w="0" w:type="dxa"/>
        <w:left w:w="108" w:type="dxa"/>
        <w:bottom w:w="0" w:type="dxa"/>
        <w:right w:w="108" w:type="dxa"/>
      </w:tblCellMar>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8">
    <w:name w:val="List Table 6 Colorful - Accent 28"/>
    <w:basedOn w:val="a1"/>
    <w:uiPriority w:val="99"/>
    <w:rsid w:val="00D63D71"/>
    <w:rPr>
      <w:sz w:val="22"/>
      <w:szCs w:val="22"/>
      <w:lang w:eastAsia="en-US"/>
    </w:rPr>
    <w:tblPr>
      <w:tblStyleRowBandSize w:val="1"/>
      <w:tblStyleColBandSize w:val="1"/>
      <w:tblInd w:w="0" w:type="dxa"/>
      <w:tblBorders>
        <w:top w:val="single" w:sz="4" w:space="0" w:color="D99695"/>
        <w:bottom w:val="single" w:sz="4" w:space="0" w:color="D99695"/>
      </w:tblBorders>
      <w:tblCellMar>
        <w:top w:w="0" w:type="dxa"/>
        <w:left w:w="108" w:type="dxa"/>
        <w:bottom w:w="0" w:type="dxa"/>
        <w:right w:w="108" w:type="dxa"/>
      </w:tblCellMar>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8">
    <w:name w:val="List Table 6 Colorful - Accent 38"/>
    <w:basedOn w:val="a1"/>
    <w:uiPriority w:val="99"/>
    <w:rsid w:val="00D63D71"/>
    <w:rPr>
      <w:sz w:val="22"/>
      <w:szCs w:val="22"/>
      <w:lang w:eastAsia="en-US"/>
    </w:rPr>
    <w:tblPr>
      <w:tblStyleRowBandSize w:val="1"/>
      <w:tblStyleColBandSize w:val="1"/>
      <w:tblInd w:w="0" w:type="dxa"/>
      <w:tblBorders>
        <w:top w:val="single" w:sz="4" w:space="0" w:color="C3D69B"/>
        <w:bottom w:val="single" w:sz="4" w:space="0" w:color="C3D69B"/>
      </w:tblBorders>
      <w:tblCellMar>
        <w:top w:w="0" w:type="dxa"/>
        <w:left w:w="108" w:type="dxa"/>
        <w:bottom w:w="0" w:type="dxa"/>
        <w:right w:w="108" w:type="dxa"/>
      </w:tblCellMar>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8">
    <w:name w:val="List Table 6 Colorful - Accent 48"/>
    <w:basedOn w:val="a1"/>
    <w:uiPriority w:val="99"/>
    <w:rsid w:val="00D63D71"/>
    <w:rPr>
      <w:sz w:val="22"/>
      <w:szCs w:val="22"/>
      <w:lang w:eastAsia="en-US"/>
    </w:rPr>
    <w:tblPr>
      <w:tblStyleRowBandSize w:val="1"/>
      <w:tblStyleColBandSize w:val="1"/>
      <w:tblInd w:w="0" w:type="dxa"/>
      <w:tblBorders>
        <w:top w:val="single" w:sz="4" w:space="0" w:color="B2A1C6"/>
        <w:bottom w:val="single" w:sz="4" w:space="0" w:color="B2A1C6"/>
      </w:tblBorders>
      <w:tblCellMar>
        <w:top w:w="0" w:type="dxa"/>
        <w:left w:w="108" w:type="dxa"/>
        <w:bottom w:w="0" w:type="dxa"/>
        <w:right w:w="108" w:type="dxa"/>
      </w:tblCellMar>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8">
    <w:name w:val="List Table 6 Colorful - Accent 58"/>
    <w:basedOn w:val="a1"/>
    <w:uiPriority w:val="99"/>
    <w:rsid w:val="00D63D71"/>
    <w:rPr>
      <w:sz w:val="22"/>
      <w:szCs w:val="22"/>
      <w:lang w:eastAsia="en-US"/>
    </w:rPr>
    <w:tblPr>
      <w:tblStyleRowBandSize w:val="1"/>
      <w:tblStyleColBandSize w:val="1"/>
      <w:tblInd w:w="0" w:type="dxa"/>
      <w:tblBorders>
        <w:top w:val="single" w:sz="4" w:space="0" w:color="92CCDC"/>
        <w:bottom w:val="single" w:sz="4" w:space="0" w:color="92CCDC"/>
      </w:tblBorders>
      <w:tblCellMar>
        <w:top w:w="0" w:type="dxa"/>
        <w:left w:w="108" w:type="dxa"/>
        <w:bottom w:w="0" w:type="dxa"/>
        <w:right w:w="108" w:type="dxa"/>
      </w:tblCellMar>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8">
    <w:name w:val="List Table 6 Colorful - Accent 68"/>
    <w:basedOn w:val="a1"/>
    <w:uiPriority w:val="99"/>
    <w:rsid w:val="00D63D71"/>
    <w:rPr>
      <w:sz w:val="22"/>
      <w:szCs w:val="22"/>
      <w:lang w:eastAsia="en-US"/>
    </w:rPr>
    <w:tblPr>
      <w:tblStyleRowBandSize w:val="1"/>
      <w:tblStyleColBandSize w:val="1"/>
      <w:tblInd w:w="0" w:type="dxa"/>
      <w:tblBorders>
        <w:top w:val="single" w:sz="4" w:space="0" w:color="FAC090"/>
        <w:bottom w:val="single" w:sz="4" w:space="0" w:color="FAC090"/>
      </w:tblBorders>
      <w:tblCellMar>
        <w:top w:w="0" w:type="dxa"/>
        <w:left w:w="108" w:type="dxa"/>
        <w:bottom w:w="0" w:type="dxa"/>
        <w:right w:w="108" w:type="dxa"/>
      </w:tblCellMar>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160">
    <w:name w:val="Список-таблица 7 цветная16"/>
    <w:basedOn w:val="a1"/>
    <w:next w:val="-720"/>
    <w:uiPriority w:val="99"/>
    <w:rsid w:val="00D63D71"/>
    <w:rPr>
      <w:sz w:val="22"/>
      <w:szCs w:val="22"/>
      <w:lang w:eastAsia="en-US"/>
    </w:rPr>
    <w:tblPr>
      <w:tblStyleRowBandSize w:val="1"/>
      <w:tblStyleColBandSize w:val="1"/>
      <w:tblInd w:w="0" w:type="dxa"/>
      <w:tblBorders>
        <w:right w:val="single" w:sz="4" w:space="0" w:color="7F7F7F"/>
      </w:tblBorders>
      <w:tblCellMar>
        <w:top w:w="0" w:type="dxa"/>
        <w:left w:w="108" w:type="dxa"/>
        <w:bottom w:w="0" w:type="dxa"/>
        <w:right w:w="108" w:type="dxa"/>
      </w:tblCellMar>
    </w:tblPr>
    <w:tblStylePr w:type="firstRow">
      <w:rPr>
        <w:rFonts w:ascii="Arial" w:hAnsi="Arial"/>
        <w:i/>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i/>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8">
    <w:name w:val="List Table 7 Colorful - Accent 18"/>
    <w:basedOn w:val="a1"/>
    <w:uiPriority w:val="99"/>
    <w:rsid w:val="00D63D71"/>
    <w:rPr>
      <w:sz w:val="22"/>
      <w:szCs w:val="22"/>
      <w:lang w:eastAsia="en-US"/>
    </w:rPr>
    <w:tblPr>
      <w:tblStyleRowBandSize w:val="1"/>
      <w:tblStyleColBandSize w:val="1"/>
      <w:tblInd w:w="0" w:type="dxa"/>
      <w:tblBorders>
        <w:right w:val="single" w:sz="4" w:space="0" w:color="4F81BD"/>
      </w:tblBorders>
      <w:tblCellMar>
        <w:top w:w="0" w:type="dxa"/>
        <w:left w:w="108" w:type="dxa"/>
        <w:bottom w:w="0" w:type="dxa"/>
        <w:right w:w="108" w:type="dxa"/>
      </w:tblCellMar>
    </w:tblPr>
    <w:tblStylePr w:type="firstRow">
      <w:rPr>
        <w:rFonts w:ascii="Arial" w:hAnsi="Arial"/>
        <w:i/>
        <w:color w:val="2A4A71"/>
        <w:sz w:val="22"/>
      </w:rPr>
      <w:tblPr/>
      <w:tcPr>
        <w:tcBorders>
          <w:top w:val="none" w:sz="0" w:space="0" w:color="auto"/>
          <w:left w:val="none" w:sz="0" w:space="0" w:color="auto"/>
          <w:bottom w:val="single" w:sz="4" w:space="0" w:color="4F81BD"/>
          <w:right w:val="none" w:sz="0" w:space="0" w:color="auto"/>
        </w:tcBorders>
        <w:shd w:val="clear" w:color="FFFFFF" w:fill="FFFFFF"/>
      </w:tcPr>
    </w:tblStylePr>
    <w:tblStylePr w:type="lastRow">
      <w:rPr>
        <w:rFonts w:ascii="Arial" w:hAnsi="Arial"/>
        <w:i/>
        <w:color w:val="2A4A71"/>
        <w:sz w:val="22"/>
      </w:rPr>
      <w:tblPr/>
      <w:tcPr>
        <w:tcBorders>
          <w:top w:val="single" w:sz="4" w:space="0" w:color="4F81BD"/>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A4A71"/>
        <w:sz w:val="22"/>
      </w:rPr>
      <w:tblPr/>
      <w:tcPr>
        <w:tcBorders>
          <w:top w:val="none" w:sz="0" w:space="0" w:color="auto"/>
          <w:left w:val="none" w:sz="0" w:space="0" w:color="auto"/>
          <w:bottom w:val="none" w:sz="0" w:space="0" w:color="auto"/>
          <w:right w:val="single" w:sz="4" w:space="0" w:color="4F81BD"/>
        </w:tcBorders>
        <w:shd w:val="clear" w:color="FFFFFF" w:fill="auto"/>
      </w:tcPr>
    </w:tblStylePr>
    <w:tblStylePr w:type="lastCol">
      <w:rPr>
        <w:rFonts w:ascii="Arial" w:hAnsi="Arial"/>
        <w:i/>
        <w:color w:val="2A4A71"/>
        <w:sz w:val="22"/>
      </w:rPr>
      <w:tblPr/>
      <w:tcPr>
        <w:tcBorders>
          <w:top w:val="none" w:sz="0" w:space="0" w:color="auto"/>
          <w:left w:val="single" w:sz="4" w:space="0" w:color="4F81BD"/>
          <w:bottom w:val="none" w:sz="0" w:space="0" w:color="auto"/>
          <w:right w:val="none" w:sz="0" w:space="0" w:color="auto"/>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8">
    <w:name w:val="List Table 7 Colorful - Accent 28"/>
    <w:basedOn w:val="a1"/>
    <w:uiPriority w:val="99"/>
    <w:rsid w:val="00D63D71"/>
    <w:rPr>
      <w:sz w:val="22"/>
      <w:szCs w:val="22"/>
      <w:lang w:eastAsia="en-US"/>
    </w:rPr>
    <w:tblPr>
      <w:tblStyleRowBandSize w:val="1"/>
      <w:tblStyleColBandSize w:val="1"/>
      <w:tblInd w:w="0" w:type="dxa"/>
      <w:tblBorders>
        <w:right w:val="single" w:sz="4" w:space="0" w:color="D99695"/>
      </w:tblBorders>
      <w:tblCellMar>
        <w:top w:w="0" w:type="dxa"/>
        <w:left w:w="108" w:type="dxa"/>
        <w:bottom w:w="0" w:type="dxa"/>
        <w:right w:w="108" w:type="dxa"/>
      </w:tblCellMar>
    </w:tblPr>
    <w:tblStylePr w:type="firstRow">
      <w:rPr>
        <w:rFonts w:ascii="Arial" w:hAnsi="Arial"/>
        <w:i/>
        <w:color w:val="D99695"/>
        <w:sz w:val="22"/>
      </w:rPr>
      <w:tblPr/>
      <w:tcPr>
        <w:tcBorders>
          <w:top w:val="none" w:sz="0" w:space="0" w:color="auto"/>
          <w:left w:val="none" w:sz="0" w:space="0" w:color="auto"/>
          <w:bottom w:val="single" w:sz="4" w:space="0" w:color="D99695"/>
          <w:right w:val="none" w:sz="0" w:space="0" w:color="auto"/>
        </w:tcBorders>
        <w:shd w:val="clear" w:color="FFFFFF" w:fill="FFFFFF"/>
      </w:tcPr>
    </w:tblStylePr>
    <w:tblStylePr w:type="lastRow">
      <w:rPr>
        <w:rFonts w:ascii="Arial" w:hAnsi="Arial"/>
        <w:i/>
        <w:color w:val="D99695"/>
        <w:sz w:val="22"/>
      </w:rPr>
      <w:tblPr/>
      <w:tcPr>
        <w:tcBorders>
          <w:top w:val="single" w:sz="4" w:space="0" w:color="D9969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D99695"/>
        <w:sz w:val="22"/>
      </w:rPr>
      <w:tblPr/>
      <w:tcPr>
        <w:tcBorders>
          <w:top w:val="none" w:sz="0" w:space="0" w:color="auto"/>
          <w:left w:val="none" w:sz="0" w:space="0" w:color="auto"/>
          <w:bottom w:val="none" w:sz="0" w:space="0" w:color="auto"/>
          <w:right w:val="single" w:sz="4" w:space="0" w:color="D99695"/>
        </w:tcBorders>
        <w:shd w:val="clear" w:color="FFFFFF" w:fill="auto"/>
      </w:tcPr>
    </w:tblStylePr>
    <w:tblStylePr w:type="lastCol">
      <w:rPr>
        <w:rFonts w:ascii="Arial" w:hAnsi="Arial"/>
        <w:i/>
        <w:color w:val="D99695"/>
        <w:sz w:val="22"/>
      </w:rPr>
      <w:tblPr/>
      <w:tcPr>
        <w:tcBorders>
          <w:top w:val="none" w:sz="0" w:space="0" w:color="auto"/>
          <w:left w:val="single" w:sz="4" w:space="0" w:color="D99695"/>
          <w:bottom w:val="none" w:sz="0" w:space="0" w:color="auto"/>
          <w:right w:val="none" w:sz="0" w:space="0" w:color="auto"/>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8">
    <w:name w:val="List Table 7 Colorful - Accent 38"/>
    <w:basedOn w:val="a1"/>
    <w:uiPriority w:val="99"/>
    <w:rsid w:val="00D63D71"/>
    <w:rPr>
      <w:sz w:val="22"/>
      <w:szCs w:val="22"/>
      <w:lang w:eastAsia="en-US"/>
    </w:rPr>
    <w:tblPr>
      <w:tblStyleRowBandSize w:val="1"/>
      <w:tblStyleColBandSize w:val="1"/>
      <w:tblInd w:w="0" w:type="dxa"/>
      <w:tblBorders>
        <w:right w:val="single" w:sz="4" w:space="0" w:color="C3D69B"/>
      </w:tblBorders>
      <w:tblCellMar>
        <w:top w:w="0" w:type="dxa"/>
        <w:left w:w="108" w:type="dxa"/>
        <w:bottom w:w="0" w:type="dxa"/>
        <w:right w:w="108" w:type="dxa"/>
      </w:tblCellMar>
    </w:tblPr>
    <w:tblStylePr w:type="firstRow">
      <w:rPr>
        <w:rFonts w:ascii="Arial" w:hAnsi="Arial"/>
        <w:i/>
        <w:color w:val="C3D69B"/>
        <w:sz w:val="22"/>
      </w:rPr>
      <w:tblPr/>
      <w:tcPr>
        <w:tcBorders>
          <w:top w:val="none" w:sz="0" w:space="0" w:color="auto"/>
          <w:left w:val="none" w:sz="0" w:space="0" w:color="auto"/>
          <w:bottom w:val="single" w:sz="4" w:space="0" w:color="C3D69B"/>
          <w:right w:val="none" w:sz="0" w:space="0" w:color="auto"/>
        </w:tcBorders>
        <w:shd w:val="clear" w:color="FFFFFF" w:fill="FFFFFF"/>
      </w:tcPr>
    </w:tblStylePr>
    <w:tblStylePr w:type="lastRow">
      <w:rPr>
        <w:rFonts w:ascii="Arial" w:hAnsi="Arial"/>
        <w:i/>
        <w:color w:val="C3D69B"/>
        <w:sz w:val="22"/>
      </w:rPr>
      <w:tblPr/>
      <w:tcPr>
        <w:tcBorders>
          <w:top w:val="single" w:sz="4" w:space="0" w:color="C3D69B"/>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C3D69B"/>
        <w:sz w:val="22"/>
      </w:rPr>
      <w:tblPr/>
      <w:tcPr>
        <w:tcBorders>
          <w:top w:val="none" w:sz="0" w:space="0" w:color="auto"/>
          <w:left w:val="none" w:sz="0" w:space="0" w:color="auto"/>
          <w:bottom w:val="none" w:sz="0" w:space="0" w:color="auto"/>
          <w:right w:val="single" w:sz="4" w:space="0" w:color="C3D69B"/>
        </w:tcBorders>
        <w:shd w:val="clear" w:color="FFFFFF" w:fill="auto"/>
      </w:tcPr>
    </w:tblStylePr>
    <w:tblStylePr w:type="lastCol">
      <w:rPr>
        <w:rFonts w:ascii="Arial" w:hAnsi="Arial"/>
        <w:i/>
        <w:color w:val="C3D69B"/>
        <w:sz w:val="22"/>
      </w:rPr>
      <w:tblPr/>
      <w:tcPr>
        <w:tcBorders>
          <w:top w:val="none" w:sz="0" w:space="0" w:color="auto"/>
          <w:left w:val="single" w:sz="4" w:space="0" w:color="C3D69B"/>
          <w:bottom w:val="none" w:sz="0" w:space="0" w:color="auto"/>
          <w:right w:val="none" w:sz="0" w:space="0" w:color="auto"/>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8">
    <w:name w:val="List Table 7 Colorful - Accent 48"/>
    <w:basedOn w:val="a1"/>
    <w:uiPriority w:val="99"/>
    <w:rsid w:val="00D63D71"/>
    <w:rPr>
      <w:sz w:val="22"/>
      <w:szCs w:val="22"/>
      <w:lang w:eastAsia="en-US"/>
    </w:rPr>
    <w:tblPr>
      <w:tblStyleRowBandSize w:val="1"/>
      <w:tblStyleColBandSize w:val="1"/>
      <w:tblInd w:w="0" w:type="dxa"/>
      <w:tblBorders>
        <w:right w:val="single" w:sz="4" w:space="0" w:color="B2A1C6"/>
      </w:tblBorders>
      <w:tblCellMar>
        <w:top w:w="0" w:type="dxa"/>
        <w:left w:w="108" w:type="dxa"/>
        <w:bottom w:w="0" w:type="dxa"/>
        <w:right w:w="108" w:type="dxa"/>
      </w:tblCellMar>
    </w:tblPr>
    <w:tblStylePr w:type="firstRow">
      <w:rPr>
        <w:rFonts w:ascii="Arial" w:hAnsi="Arial"/>
        <w:i/>
        <w:color w:val="B2A1C6"/>
        <w:sz w:val="22"/>
      </w:rPr>
      <w:tblPr/>
      <w:tcPr>
        <w:tcBorders>
          <w:top w:val="none" w:sz="0" w:space="0" w:color="auto"/>
          <w:left w:val="none" w:sz="0" w:space="0" w:color="auto"/>
          <w:bottom w:val="single" w:sz="4" w:space="0" w:color="B2A1C6"/>
          <w:right w:val="none" w:sz="0" w:space="0" w:color="auto"/>
        </w:tcBorders>
        <w:shd w:val="clear" w:color="FFFFFF" w:fill="FFFFFF"/>
      </w:tcPr>
    </w:tblStylePr>
    <w:tblStylePr w:type="lastRow">
      <w:rPr>
        <w:rFonts w:ascii="Arial" w:hAnsi="Arial"/>
        <w:i/>
        <w:color w:val="B2A1C6"/>
        <w:sz w:val="22"/>
      </w:rPr>
      <w:tblPr/>
      <w:tcPr>
        <w:tcBorders>
          <w:top w:val="single" w:sz="4" w:space="0" w:color="B2A1C6"/>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B2A1C6"/>
        <w:sz w:val="22"/>
      </w:rPr>
      <w:tblPr/>
      <w:tcPr>
        <w:tcBorders>
          <w:top w:val="none" w:sz="0" w:space="0" w:color="auto"/>
          <w:left w:val="none" w:sz="0" w:space="0" w:color="auto"/>
          <w:bottom w:val="none" w:sz="0" w:space="0" w:color="auto"/>
          <w:right w:val="single" w:sz="4" w:space="0" w:color="B2A1C6"/>
        </w:tcBorders>
        <w:shd w:val="clear" w:color="FFFFFF" w:fill="auto"/>
      </w:tcPr>
    </w:tblStylePr>
    <w:tblStylePr w:type="lastCol">
      <w:rPr>
        <w:rFonts w:ascii="Arial" w:hAnsi="Arial"/>
        <w:i/>
        <w:color w:val="B2A1C6"/>
        <w:sz w:val="22"/>
      </w:rPr>
      <w:tblPr/>
      <w:tcPr>
        <w:tcBorders>
          <w:top w:val="none" w:sz="0" w:space="0" w:color="auto"/>
          <w:left w:val="single" w:sz="4" w:space="0" w:color="B2A1C6"/>
          <w:bottom w:val="none" w:sz="0" w:space="0" w:color="auto"/>
          <w:right w:val="none" w:sz="0" w:space="0" w:color="auto"/>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8">
    <w:name w:val="List Table 7 Colorful - Accent 58"/>
    <w:basedOn w:val="a1"/>
    <w:uiPriority w:val="99"/>
    <w:rsid w:val="00D63D71"/>
    <w:rPr>
      <w:sz w:val="22"/>
      <w:szCs w:val="22"/>
      <w:lang w:eastAsia="en-US"/>
    </w:rPr>
    <w:tblPr>
      <w:tblStyleRowBandSize w:val="1"/>
      <w:tblStyleColBandSize w:val="1"/>
      <w:tblInd w:w="0" w:type="dxa"/>
      <w:tblBorders>
        <w:right w:val="single" w:sz="4" w:space="0" w:color="92CCDC"/>
      </w:tblBorders>
      <w:tblCellMar>
        <w:top w:w="0" w:type="dxa"/>
        <w:left w:w="108" w:type="dxa"/>
        <w:bottom w:w="0" w:type="dxa"/>
        <w:right w:w="108" w:type="dxa"/>
      </w:tblCellMar>
    </w:tblPr>
    <w:tblStylePr w:type="firstRow">
      <w:rPr>
        <w:rFonts w:ascii="Arial" w:hAnsi="Arial"/>
        <w:i/>
        <w:color w:val="92CCDC"/>
        <w:sz w:val="22"/>
      </w:rPr>
      <w:tblPr/>
      <w:tcPr>
        <w:tcBorders>
          <w:top w:val="none" w:sz="0" w:space="0" w:color="auto"/>
          <w:left w:val="none" w:sz="0" w:space="0" w:color="auto"/>
          <w:bottom w:val="single" w:sz="4" w:space="0" w:color="92CCDC"/>
          <w:right w:val="none" w:sz="0" w:space="0" w:color="auto"/>
        </w:tcBorders>
        <w:shd w:val="clear" w:color="FFFFFF" w:fill="FFFFFF"/>
      </w:tcPr>
    </w:tblStylePr>
    <w:tblStylePr w:type="lastRow">
      <w:rPr>
        <w:rFonts w:ascii="Arial" w:hAnsi="Arial"/>
        <w:i/>
        <w:color w:val="92CCDC"/>
        <w:sz w:val="22"/>
      </w:rPr>
      <w:tblPr/>
      <w:tcPr>
        <w:tcBorders>
          <w:top w:val="single" w:sz="4" w:space="0" w:color="92CCDC"/>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92CCDC"/>
        <w:sz w:val="22"/>
      </w:rPr>
      <w:tblPr/>
      <w:tcPr>
        <w:tcBorders>
          <w:top w:val="none" w:sz="0" w:space="0" w:color="auto"/>
          <w:left w:val="none" w:sz="0" w:space="0" w:color="auto"/>
          <w:bottom w:val="none" w:sz="0" w:space="0" w:color="auto"/>
          <w:right w:val="single" w:sz="4" w:space="0" w:color="92CCDC"/>
        </w:tcBorders>
        <w:shd w:val="clear" w:color="FFFFFF" w:fill="auto"/>
      </w:tcPr>
    </w:tblStylePr>
    <w:tblStylePr w:type="lastCol">
      <w:rPr>
        <w:rFonts w:ascii="Arial" w:hAnsi="Arial"/>
        <w:i/>
        <w:color w:val="92CCDC"/>
        <w:sz w:val="22"/>
      </w:rPr>
      <w:tblPr/>
      <w:tcPr>
        <w:tcBorders>
          <w:top w:val="none" w:sz="0" w:space="0" w:color="auto"/>
          <w:left w:val="single" w:sz="4" w:space="0" w:color="92CCDC"/>
          <w:bottom w:val="none" w:sz="0" w:space="0" w:color="auto"/>
          <w:right w:val="none" w:sz="0" w:space="0" w:color="auto"/>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8">
    <w:name w:val="List Table 7 Colorful - Accent 68"/>
    <w:basedOn w:val="a1"/>
    <w:uiPriority w:val="99"/>
    <w:rsid w:val="00D63D71"/>
    <w:rPr>
      <w:sz w:val="22"/>
      <w:szCs w:val="22"/>
      <w:lang w:eastAsia="en-US"/>
    </w:rPr>
    <w:tblPr>
      <w:tblStyleRowBandSize w:val="1"/>
      <w:tblStyleColBandSize w:val="1"/>
      <w:tblInd w:w="0" w:type="dxa"/>
      <w:tblBorders>
        <w:right w:val="single" w:sz="4" w:space="0" w:color="FAC090"/>
      </w:tblBorders>
      <w:tblCellMar>
        <w:top w:w="0" w:type="dxa"/>
        <w:left w:w="108" w:type="dxa"/>
        <w:bottom w:w="0" w:type="dxa"/>
        <w:right w:w="108" w:type="dxa"/>
      </w:tblCellMar>
    </w:tblPr>
    <w:tblStylePr w:type="firstRow">
      <w:rPr>
        <w:rFonts w:ascii="Arial" w:hAnsi="Arial"/>
        <w:i/>
        <w:color w:val="FAC090"/>
        <w:sz w:val="22"/>
      </w:rPr>
      <w:tblPr/>
      <w:tcPr>
        <w:tcBorders>
          <w:top w:val="none" w:sz="0" w:space="0" w:color="auto"/>
          <w:left w:val="none" w:sz="0" w:space="0" w:color="auto"/>
          <w:bottom w:val="single" w:sz="4" w:space="0" w:color="FAC090"/>
          <w:right w:val="none" w:sz="0" w:space="0" w:color="auto"/>
        </w:tcBorders>
        <w:shd w:val="clear" w:color="FFFFFF" w:fill="FFFFFF"/>
      </w:tcPr>
    </w:tblStylePr>
    <w:tblStylePr w:type="lastRow">
      <w:rPr>
        <w:rFonts w:ascii="Arial" w:hAnsi="Arial"/>
        <w:i/>
        <w:color w:val="FAC090"/>
        <w:sz w:val="22"/>
      </w:rPr>
      <w:tblPr/>
      <w:tcPr>
        <w:tcBorders>
          <w:top w:val="single" w:sz="4" w:space="0" w:color="FAC090"/>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AC090"/>
        <w:sz w:val="22"/>
      </w:rPr>
      <w:tblPr/>
      <w:tcPr>
        <w:tcBorders>
          <w:top w:val="none" w:sz="0" w:space="0" w:color="auto"/>
          <w:left w:val="none" w:sz="0" w:space="0" w:color="auto"/>
          <w:bottom w:val="none" w:sz="0" w:space="0" w:color="auto"/>
          <w:right w:val="single" w:sz="4" w:space="0" w:color="FAC090"/>
        </w:tcBorders>
        <w:shd w:val="clear" w:color="FFFFFF" w:fill="auto"/>
      </w:tcPr>
    </w:tblStylePr>
    <w:tblStylePr w:type="lastCol">
      <w:rPr>
        <w:rFonts w:ascii="Arial" w:hAnsi="Arial"/>
        <w:i/>
        <w:color w:val="FAC090"/>
        <w:sz w:val="22"/>
      </w:rPr>
      <w:tblPr/>
      <w:tcPr>
        <w:tcBorders>
          <w:top w:val="none" w:sz="0" w:space="0" w:color="auto"/>
          <w:left w:val="single" w:sz="4" w:space="0" w:color="FAC090"/>
          <w:bottom w:val="none" w:sz="0" w:space="0" w:color="auto"/>
          <w:right w:val="none" w:sz="0" w:space="0" w:color="auto"/>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8">
    <w:name w:val="Lined - Accent8"/>
    <w:basedOn w:val="a1"/>
    <w:uiPriority w:val="99"/>
    <w:rsid w:val="00D63D71"/>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8">
    <w:name w:val="Lined - Accent 18"/>
    <w:basedOn w:val="a1"/>
    <w:uiPriority w:val="99"/>
    <w:rsid w:val="00D63D71"/>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8">
    <w:name w:val="Lined - Accent 28"/>
    <w:basedOn w:val="a1"/>
    <w:uiPriority w:val="99"/>
    <w:rsid w:val="00D63D71"/>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8">
    <w:name w:val="Lined - Accent 38"/>
    <w:basedOn w:val="a1"/>
    <w:uiPriority w:val="99"/>
    <w:rsid w:val="00D63D71"/>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8">
    <w:name w:val="Lined - Accent 48"/>
    <w:basedOn w:val="a1"/>
    <w:uiPriority w:val="99"/>
    <w:rsid w:val="00D63D71"/>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8">
    <w:name w:val="Lined - Accent 58"/>
    <w:basedOn w:val="a1"/>
    <w:uiPriority w:val="99"/>
    <w:rsid w:val="00D63D71"/>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8">
    <w:name w:val="Lined - Accent 68"/>
    <w:basedOn w:val="a1"/>
    <w:uiPriority w:val="99"/>
    <w:rsid w:val="00D63D71"/>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8">
    <w:name w:val="Bordered &amp; Lined - Accent8"/>
    <w:basedOn w:val="a1"/>
    <w:uiPriority w:val="99"/>
    <w:rsid w:val="00D63D71"/>
    <w:rPr>
      <w:color w:val="404040"/>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8">
    <w:name w:val="Bordered &amp; Lined - Accent 18"/>
    <w:basedOn w:val="a1"/>
    <w:uiPriority w:val="99"/>
    <w:rsid w:val="00D63D71"/>
    <w:rPr>
      <w:color w:val="404040"/>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8">
    <w:name w:val="Bordered &amp; Lined - Accent 28"/>
    <w:basedOn w:val="a1"/>
    <w:uiPriority w:val="99"/>
    <w:rsid w:val="00D63D71"/>
    <w:rPr>
      <w:color w:val="404040"/>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8">
    <w:name w:val="Bordered &amp; Lined - Accent 38"/>
    <w:basedOn w:val="a1"/>
    <w:uiPriority w:val="99"/>
    <w:rsid w:val="00D63D71"/>
    <w:rPr>
      <w:color w:val="404040"/>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8">
    <w:name w:val="Bordered &amp; Lined - Accent 48"/>
    <w:basedOn w:val="a1"/>
    <w:uiPriority w:val="99"/>
    <w:rsid w:val="00D63D71"/>
    <w:rPr>
      <w:color w:val="404040"/>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8">
    <w:name w:val="Bordered &amp; Lined - Accent 58"/>
    <w:basedOn w:val="a1"/>
    <w:uiPriority w:val="99"/>
    <w:rsid w:val="00D63D71"/>
    <w:rPr>
      <w:color w:val="404040"/>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8">
    <w:name w:val="Bordered &amp; Lined - Accent 68"/>
    <w:basedOn w:val="a1"/>
    <w:uiPriority w:val="99"/>
    <w:rsid w:val="00D63D71"/>
    <w:rPr>
      <w:color w:val="404040"/>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8">
    <w:name w:val="Bordered8"/>
    <w:basedOn w:val="a1"/>
    <w:uiPriority w:val="99"/>
    <w:rsid w:val="00D63D71"/>
    <w:rPr>
      <w:sz w:val="22"/>
      <w:szCs w:val="22"/>
      <w:lang w:eastAsia="en-US"/>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8">
    <w:name w:val="Bordered - Accent 18"/>
    <w:basedOn w:val="a1"/>
    <w:uiPriority w:val="99"/>
    <w:rsid w:val="00D63D71"/>
    <w:rPr>
      <w:sz w:val="22"/>
      <w:szCs w:val="22"/>
      <w:lang w:eastAsia="en-US"/>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8">
    <w:name w:val="Bordered - Accent 28"/>
    <w:basedOn w:val="a1"/>
    <w:uiPriority w:val="99"/>
    <w:rsid w:val="00D63D71"/>
    <w:rPr>
      <w:sz w:val="22"/>
      <w:szCs w:val="22"/>
      <w:lang w:eastAsia="en-US"/>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8">
    <w:name w:val="Bordered - Accent 38"/>
    <w:basedOn w:val="a1"/>
    <w:uiPriority w:val="99"/>
    <w:rsid w:val="00D63D71"/>
    <w:rPr>
      <w:sz w:val="22"/>
      <w:szCs w:val="22"/>
      <w:lang w:eastAsia="en-US"/>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8">
    <w:name w:val="Bordered - Accent 48"/>
    <w:basedOn w:val="a1"/>
    <w:uiPriority w:val="99"/>
    <w:rsid w:val="00D63D71"/>
    <w:rPr>
      <w:sz w:val="22"/>
      <w:szCs w:val="22"/>
      <w:lang w:eastAsia="en-US"/>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8">
    <w:name w:val="Bordered - Accent 58"/>
    <w:basedOn w:val="a1"/>
    <w:uiPriority w:val="99"/>
    <w:rsid w:val="00D63D71"/>
    <w:rPr>
      <w:sz w:val="22"/>
      <w:szCs w:val="22"/>
      <w:lang w:eastAsia="en-US"/>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8">
    <w:name w:val="Bordered - Accent 68"/>
    <w:basedOn w:val="a1"/>
    <w:uiPriority w:val="99"/>
    <w:rsid w:val="00D63D71"/>
    <w:rPr>
      <w:sz w:val="22"/>
      <w:szCs w:val="22"/>
      <w:lang w:eastAsia="en-US"/>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181">
    <w:name w:val="Сетка таблицы18"/>
    <w:basedOn w:val="a1"/>
    <w:next w:val="afc"/>
    <w:uiPriority w:val="59"/>
    <w:rsid w:val="00D63D71"/>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91">
    <w:name w:val="Сетка таблицы19"/>
    <w:basedOn w:val="a1"/>
    <w:uiPriority w:val="59"/>
    <w:rsid w:val="00D63D71"/>
    <w:rPr>
      <w:rFonts w:eastAsia="Times New Roma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5">
    <w:name w:val="Table Normal5"/>
    <w:uiPriority w:val="2"/>
    <w:semiHidden/>
    <w:unhideWhenUsed/>
    <w:qFormat/>
    <w:rsid w:val="00D63D71"/>
    <w:pPr>
      <w:widowControl w:val="0"/>
    </w:pPr>
    <w:rPr>
      <w:sz w:val="22"/>
      <w:szCs w:val="22"/>
      <w:lang w:val="en-US" w:eastAsia="en-US"/>
    </w:rPr>
    <w:tblPr>
      <w:tblInd w:w="0" w:type="dxa"/>
      <w:tblCellMar>
        <w:top w:w="0" w:type="dxa"/>
        <w:left w:w="0" w:type="dxa"/>
        <w:bottom w:w="0" w:type="dxa"/>
        <w:right w:w="0" w:type="dxa"/>
      </w:tblCellMar>
    </w:tblPr>
  </w:style>
  <w:style w:type="table" w:customStyle="1" w:styleId="2111">
    <w:name w:val="Сетка таблицы211"/>
    <w:basedOn w:val="a1"/>
    <w:next w:val="afc"/>
    <w:uiPriority w:val="59"/>
    <w:rsid w:val="00D63D71"/>
    <w:rPr>
      <w:rFonts w:eastAsia="Times New Roman"/>
      <w:lang w:val="en-US" w:eastAsia="en-US" w:bidi="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1">
    <w:name w:val="Сетка таблицы112"/>
    <w:basedOn w:val="a1"/>
    <w:next w:val="afc"/>
    <w:uiPriority w:val="59"/>
    <w:rsid w:val="00D63D71"/>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20">
    <w:name w:val="Сетка таблицы1112"/>
    <w:basedOn w:val="a1"/>
    <w:uiPriority w:val="59"/>
    <w:rsid w:val="00D63D71"/>
    <w:rPr>
      <w:rFonts w:eastAsia="Times New Roma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32">
    <w:name w:val="Сетка таблицы23"/>
    <w:basedOn w:val="a1"/>
    <w:next w:val="afc"/>
    <w:uiPriority w:val="59"/>
    <w:rsid w:val="00D63D71"/>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10">
    <w:name w:val="Сетка таблицы121"/>
    <w:basedOn w:val="a1"/>
    <w:next w:val="afc"/>
    <w:uiPriority w:val="59"/>
    <w:rsid w:val="00D63D71"/>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10">
    <w:name w:val="Сетка таблицы131"/>
    <w:basedOn w:val="a1"/>
    <w:next w:val="afc"/>
    <w:uiPriority w:val="59"/>
    <w:rsid w:val="00D63D71"/>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7">
    <w:name w:val="Сетка таблицы31"/>
    <w:basedOn w:val="a1"/>
    <w:next w:val="afc"/>
    <w:uiPriority w:val="59"/>
    <w:rsid w:val="00D63D71"/>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410">
    <w:name w:val="Сетка таблицы141"/>
    <w:basedOn w:val="a1"/>
    <w:next w:val="afc"/>
    <w:uiPriority w:val="59"/>
    <w:rsid w:val="00D63D71"/>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20">
    <w:name w:val="Сетка таблицы222"/>
    <w:basedOn w:val="a1"/>
    <w:next w:val="afc"/>
    <w:uiPriority w:val="59"/>
    <w:rsid w:val="00D63D71"/>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7">
    <w:name w:val="Сетка таблицы41"/>
    <w:basedOn w:val="a1"/>
    <w:next w:val="afc"/>
    <w:uiPriority w:val="59"/>
    <w:rsid w:val="00D63D71"/>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7">
    <w:name w:val="Сетка таблицы51"/>
    <w:basedOn w:val="a1"/>
    <w:next w:val="afc"/>
    <w:uiPriority w:val="59"/>
    <w:rsid w:val="00D63D71"/>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11">
    <w:name w:val="Таблица простая 121"/>
    <w:basedOn w:val="a1"/>
    <w:uiPriority w:val="41"/>
    <w:rsid w:val="00D63D71"/>
    <w:rPr>
      <w:sz w:val="22"/>
      <w:szCs w:val="22"/>
      <w:lang w:eastAsia="en-US"/>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2211">
    <w:name w:val="Таблица простая 221"/>
    <w:basedOn w:val="a1"/>
    <w:uiPriority w:val="42"/>
    <w:rsid w:val="00D63D71"/>
    <w:rPr>
      <w:sz w:val="22"/>
      <w:szCs w:val="22"/>
      <w:lang w:eastAsia="en-US"/>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321">
    <w:name w:val="Таблица простая 321"/>
    <w:basedOn w:val="a1"/>
    <w:uiPriority w:val="43"/>
    <w:rsid w:val="00D63D71"/>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4210">
    <w:name w:val="Таблица простая 421"/>
    <w:basedOn w:val="a1"/>
    <w:uiPriority w:val="44"/>
    <w:rsid w:val="00D63D71"/>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5210">
    <w:name w:val="Таблица простая 521"/>
    <w:basedOn w:val="a1"/>
    <w:uiPriority w:val="45"/>
    <w:rsid w:val="00D63D71"/>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rFonts w:ascii="DengXian" w:eastAsia="Times New Roman" w:hAnsi="DengXian" w:cs="Times New Roman"/>
        <w:i/>
        <w:iCs/>
        <w:sz w:val="26"/>
      </w:rPr>
      <w:tblPr/>
      <w:tcPr>
        <w:tcBorders>
          <w:bottom w:val="single" w:sz="4" w:space="0" w:color="7F7F7F"/>
        </w:tcBorders>
        <w:shd w:val="clear" w:color="auto" w:fill="FFFFFF"/>
      </w:tcPr>
    </w:tblStylePr>
    <w:tblStylePr w:type="lastRow">
      <w:rPr>
        <w:rFonts w:ascii="DengXian" w:eastAsia="Times New Roman" w:hAnsi="DengXian" w:cs="Times New Roman"/>
        <w:i/>
        <w:iCs/>
        <w:sz w:val="26"/>
      </w:rPr>
      <w:tblPr/>
      <w:tcPr>
        <w:tcBorders>
          <w:top w:val="single" w:sz="4" w:space="0" w:color="7F7F7F"/>
        </w:tcBorders>
        <w:shd w:val="clear" w:color="auto" w:fill="FFFFFF"/>
      </w:tcPr>
    </w:tblStylePr>
    <w:tblStylePr w:type="firstCol">
      <w:pPr>
        <w:jc w:val="right"/>
      </w:pPr>
      <w:rPr>
        <w:rFonts w:ascii="DengXian" w:eastAsia="Times New Roman" w:hAnsi="DengXian" w:cs="Times New Roman"/>
        <w:i/>
        <w:iCs/>
        <w:sz w:val="26"/>
      </w:rPr>
      <w:tblPr/>
      <w:tcPr>
        <w:tcBorders>
          <w:right w:val="single" w:sz="4" w:space="0" w:color="7F7F7F"/>
        </w:tcBorders>
        <w:shd w:val="clear" w:color="auto" w:fill="FFFFFF"/>
      </w:tcPr>
    </w:tblStylePr>
    <w:tblStylePr w:type="lastCol">
      <w:rPr>
        <w:rFonts w:ascii="DengXian" w:eastAsia="Times New Roman" w:hAnsi="DengXian"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121">
    <w:name w:val="Таблица-сетка 1 светлая21"/>
    <w:basedOn w:val="a1"/>
    <w:uiPriority w:val="46"/>
    <w:rsid w:val="00D63D71"/>
    <w:rPr>
      <w:sz w:val="22"/>
      <w:szCs w:val="22"/>
      <w:lang w:eastAsia="en-US"/>
    </w:rPr>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221">
    <w:name w:val="Таблица-сетка 221"/>
    <w:basedOn w:val="a1"/>
    <w:uiPriority w:val="47"/>
    <w:rsid w:val="00D63D71"/>
    <w:rPr>
      <w:sz w:val="22"/>
      <w:szCs w:val="22"/>
      <w:lang w:eastAsia="en-US"/>
    </w:rPr>
    <w:tblPr>
      <w:tblStyleRowBandSize w:val="1"/>
      <w:tblStyleColBandSize w:val="1"/>
      <w:tblInd w:w="0" w:type="dxa"/>
      <w:tblBorders>
        <w:top w:val="single" w:sz="2" w:space="0" w:color="666666"/>
        <w:bottom w:val="single" w:sz="2" w:space="0" w:color="666666"/>
        <w:insideH w:val="single" w:sz="2" w:space="0" w:color="666666"/>
        <w:insideV w:val="single" w:sz="2" w:space="0" w:color="666666"/>
      </w:tblBorders>
      <w:tblCellMar>
        <w:top w:w="0" w:type="dxa"/>
        <w:left w:w="108" w:type="dxa"/>
        <w:bottom w:w="0" w:type="dxa"/>
        <w:right w:w="108" w:type="dxa"/>
      </w:tblCellMar>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321">
    <w:name w:val="Таблица-сетка 321"/>
    <w:basedOn w:val="a1"/>
    <w:uiPriority w:val="48"/>
    <w:rsid w:val="00D63D71"/>
    <w:rPr>
      <w:sz w:val="22"/>
      <w:szCs w:val="22"/>
      <w:lang w:eastAsia="en-US"/>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421">
    <w:name w:val="Таблица-сетка 421"/>
    <w:basedOn w:val="a1"/>
    <w:uiPriority w:val="49"/>
    <w:rsid w:val="00D63D71"/>
    <w:rPr>
      <w:sz w:val="22"/>
      <w:szCs w:val="22"/>
      <w:lang w:eastAsia="en-US"/>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521">
    <w:name w:val="Таблица-сетка 5 темная21"/>
    <w:basedOn w:val="a1"/>
    <w:uiPriority w:val="50"/>
    <w:rsid w:val="00D63D71"/>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customStyle="1" w:styleId="-621">
    <w:name w:val="Таблица-сетка 6 цветная21"/>
    <w:basedOn w:val="a1"/>
    <w:uiPriority w:val="51"/>
    <w:rsid w:val="00D63D71"/>
    <w:rPr>
      <w:color w:val="000000"/>
      <w:sz w:val="22"/>
      <w:szCs w:val="22"/>
      <w:lang w:eastAsia="en-US"/>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721">
    <w:name w:val="Таблица-сетка 7 цветная21"/>
    <w:basedOn w:val="a1"/>
    <w:uiPriority w:val="52"/>
    <w:rsid w:val="00D63D71"/>
    <w:rPr>
      <w:color w:val="000000"/>
      <w:sz w:val="22"/>
      <w:szCs w:val="22"/>
      <w:lang w:eastAsia="en-US"/>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1210">
    <w:name w:val="Список-таблица 1 светлая21"/>
    <w:basedOn w:val="a1"/>
    <w:uiPriority w:val="46"/>
    <w:rsid w:val="00D63D71"/>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2210">
    <w:name w:val="Список-таблица 221"/>
    <w:basedOn w:val="a1"/>
    <w:uiPriority w:val="47"/>
    <w:rsid w:val="00D63D71"/>
    <w:rPr>
      <w:sz w:val="22"/>
      <w:szCs w:val="22"/>
      <w:lang w:eastAsia="en-US"/>
    </w:rPr>
    <w:tblPr>
      <w:tblStyleRowBandSize w:val="1"/>
      <w:tblStyleColBandSize w:val="1"/>
      <w:tblInd w:w="0" w:type="dxa"/>
      <w:tblBorders>
        <w:top w:val="single" w:sz="4" w:space="0" w:color="666666"/>
        <w:bottom w:val="single" w:sz="4" w:space="0" w:color="666666"/>
        <w:insideH w:val="single" w:sz="4" w:space="0" w:color="666666"/>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3210">
    <w:name w:val="Список-таблица 321"/>
    <w:basedOn w:val="a1"/>
    <w:uiPriority w:val="48"/>
    <w:rsid w:val="00D63D71"/>
    <w:rPr>
      <w:sz w:val="22"/>
      <w:szCs w:val="22"/>
      <w:lang w:eastAsia="en-US"/>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customStyle="1" w:styleId="-4210">
    <w:name w:val="Список-таблица 421"/>
    <w:basedOn w:val="a1"/>
    <w:uiPriority w:val="49"/>
    <w:rsid w:val="00D63D71"/>
    <w:rPr>
      <w:sz w:val="22"/>
      <w:szCs w:val="22"/>
      <w:lang w:eastAsia="en-US"/>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tblBorders>
      <w:tblCellMar>
        <w:top w:w="0" w:type="dxa"/>
        <w:left w:w="108" w:type="dxa"/>
        <w:bottom w:w="0" w:type="dxa"/>
        <w:right w:w="108" w:type="dxa"/>
      </w:tblCellMar>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tcBorders>
        <w:shd w:val="clear" w:color="auto" w:fill="000000"/>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5210">
    <w:name w:val="Список-таблица 5 темная21"/>
    <w:basedOn w:val="a1"/>
    <w:uiPriority w:val="50"/>
    <w:rsid w:val="00D63D71"/>
    <w:rPr>
      <w:color w:val="FFFFFF"/>
      <w:sz w:val="22"/>
      <w:szCs w:val="22"/>
      <w:lang w:eastAsia="en-US"/>
    </w:rPr>
    <w:tblPr>
      <w:tblStyleRowBandSize w:val="1"/>
      <w:tblStyleColBandSize w:val="1"/>
      <w:tblInd w:w="0" w:type="dxa"/>
      <w:tblBorders>
        <w:top w:val="single" w:sz="24" w:space="0" w:color="000000"/>
        <w:left w:val="single" w:sz="24" w:space="0" w:color="000000"/>
        <w:bottom w:val="single" w:sz="24" w:space="0" w:color="000000"/>
        <w:right w:val="single" w:sz="24" w:space="0" w:color="000000"/>
      </w:tblBorders>
      <w:tblCellMar>
        <w:top w:w="0" w:type="dxa"/>
        <w:left w:w="108" w:type="dxa"/>
        <w:bottom w:w="0" w:type="dxa"/>
        <w:right w:w="108" w:type="dxa"/>
      </w:tblCellMar>
    </w:tblPr>
    <w:tcPr>
      <w:shd w:val="clear" w:color="auto" w:fill="000000"/>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6210">
    <w:name w:val="Список-таблица 6 цветная21"/>
    <w:basedOn w:val="a1"/>
    <w:uiPriority w:val="51"/>
    <w:rsid w:val="00D63D71"/>
    <w:rPr>
      <w:color w:val="000000"/>
      <w:sz w:val="22"/>
      <w:szCs w:val="22"/>
      <w:lang w:eastAsia="en-US"/>
    </w:rPr>
    <w:tblPr>
      <w:tblStyleRowBandSize w:val="1"/>
      <w:tblStyleColBandSize w:val="1"/>
      <w:tblInd w:w="0" w:type="dxa"/>
      <w:tblBorders>
        <w:top w:val="single" w:sz="4" w:space="0" w:color="000000"/>
        <w:bottom w:val="single" w:sz="4" w:space="0" w:color="000000"/>
      </w:tblBorders>
      <w:tblCellMar>
        <w:top w:w="0" w:type="dxa"/>
        <w:left w:w="108" w:type="dxa"/>
        <w:bottom w:w="0" w:type="dxa"/>
        <w:right w:w="108" w:type="dxa"/>
      </w:tblCellMar>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7210">
    <w:name w:val="Список-таблица 7 цветная21"/>
    <w:basedOn w:val="a1"/>
    <w:uiPriority w:val="52"/>
    <w:rsid w:val="00D63D71"/>
    <w:rPr>
      <w:color w:val="000000"/>
      <w:sz w:val="22"/>
      <w:szCs w:val="22"/>
      <w:lang w:eastAsia="en-US"/>
    </w:rPr>
    <w:tblPr>
      <w:tblStyleRowBandSize w:val="1"/>
      <w:tblStyleColBandSize w:val="1"/>
      <w:tblInd w:w="0" w:type="dxa"/>
      <w:tblCellMar>
        <w:top w:w="0" w:type="dxa"/>
        <w:left w:w="108" w:type="dxa"/>
        <w:bottom w:w="0" w:type="dxa"/>
        <w:right w:w="108" w:type="dxa"/>
      </w:tblCellMar>
    </w:tblPr>
    <w:tblStylePr w:type="firstRow">
      <w:rPr>
        <w:rFonts w:ascii="DengXian" w:eastAsia="Times New Roman" w:hAnsi="DengXian" w:cs="Times New Roman"/>
        <w:i/>
        <w:iCs/>
        <w:sz w:val="26"/>
      </w:rPr>
      <w:tblPr/>
      <w:tcPr>
        <w:tcBorders>
          <w:bottom w:val="single" w:sz="4" w:space="0" w:color="000000"/>
        </w:tcBorders>
        <w:shd w:val="clear" w:color="auto" w:fill="FFFFFF"/>
      </w:tcPr>
    </w:tblStylePr>
    <w:tblStylePr w:type="lastRow">
      <w:rPr>
        <w:rFonts w:ascii="DengXian" w:eastAsia="Times New Roman" w:hAnsi="DengXian" w:cs="Times New Roman"/>
        <w:i/>
        <w:iCs/>
        <w:sz w:val="26"/>
      </w:rPr>
      <w:tblPr/>
      <w:tcPr>
        <w:tcBorders>
          <w:top w:val="single" w:sz="4" w:space="0" w:color="000000"/>
        </w:tcBorders>
        <w:shd w:val="clear" w:color="auto" w:fill="FFFFFF"/>
      </w:tcPr>
    </w:tblStylePr>
    <w:tblStylePr w:type="firstCol">
      <w:pPr>
        <w:jc w:val="right"/>
      </w:pPr>
      <w:rPr>
        <w:rFonts w:ascii="DengXian" w:eastAsia="Times New Roman" w:hAnsi="DengXian" w:cs="Times New Roman"/>
        <w:i/>
        <w:iCs/>
        <w:sz w:val="26"/>
      </w:rPr>
      <w:tblPr/>
      <w:tcPr>
        <w:tcBorders>
          <w:right w:val="single" w:sz="4" w:space="0" w:color="000000"/>
        </w:tcBorders>
        <w:shd w:val="clear" w:color="auto" w:fill="FFFFFF"/>
      </w:tcPr>
    </w:tblStylePr>
    <w:tblStylePr w:type="lastCol">
      <w:rPr>
        <w:rFonts w:ascii="DengXian" w:eastAsia="Times New Roman" w:hAnsi="DengXian" w:cs="Times New Roman"/>
        <w:i/>
        <w:iCs/>
        <w:sz w:val="26"/>
      </w:rPr>
      <w:tblPr/>
      <w:tcPr>
        <w:tcBorders>
          <w:left w:val="single" w:sz="4" w:space="0" w:color="000000"/>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1510">
    <w:name w:val="Сетка таблицы151"/>
    <w:basedOn w:val="a1"/>
    <w:next w:val="afc"/>
    <w:uiPriority w:val="59"/>
    <w:rsid w:val="00D63D71"/>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12">
    <w:name w:val="Сетка таблицы61"/>
    <w:basedOn w:val="a1"/>
    <w:next w:val="afc"/>
    <w:uiPriority w:val="59"/>
    <w:rsid w:val="00D63D71"/>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7">
    <w:name w:val="Нет списка21"/>
    <w:next w:val="a2"/>
    <w:uiPriority w:val="99"/>
    <w:semiHidden/>
    <w:unhideWhenUsed/>
    <w:rsid w:val="00D63D71"/>
  </w:style>
  <w:style w:type="table" w:customStyle="1" w:styleId="202">
    <w:name w:val="Сетка таблицы20"/>
    <w:basedOn w:val="a1"/>
    <w:next w:val="afc"/>
    <w:uiPriority w:val="59"/>
    <w:rsid w:val="00D63D71"/>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9">
    <w:name w:val="Table Grid Light9"/>
    <w:basedOn w:val="a1"/>
    <w:uiPriority w:val="59"/>
    <w:rsid w:val="00D63D71"/>
    <w:rPr>
      <w:sz w:val="22"/>
      <w:szCs w:val="22"/>
      <w:lang w:eastAsia="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117">
    <w:name w:val="Таблица простая 117"/>
    <w:basedOn w:val="a1"/>
    <w:uiPriority w:val="59"/>
    <w:rsid w:val="00D63D71"/>
    <w:rPr>
      <w:sz w:val="22"/>
      <w:szCs w:val="22"/>
      <w:lang w:eastAsia="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70">
    <w:name w:val="Таблица простая 217"/>
    <w:basedOn w:val="a1"/>
    <w:uiPriority w:val="59"/>
    <w:rsid w:val="00D63D71"/>
    <w:rPr>
      <w:sz w:val="22"/>
      <w:szCs w:val="22"/>
      <w:lang w:eastAsia="en-US"/>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70">
    <w:name w:val="Таблица простая 317"/>
    <w:basedOn w:val="a1"/>
    <w:uiPriority w:val="99"/>
    <w:rsid w:val="00D63D71"/>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70">
    <w:name w:val="Таблица простая 417"/>
    <w:basedOn w:val="a1"/>
    <w:uiPriority w:val="99"/>
    <w:rsid w:val="00D63D71"/>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70">
    <w:name w:val="Таблица простая 517"/>
    <w:basedOn w:val="a1"/>
    <w:uiPriority w:val="99"/>
    <w:rsid w:val="00D63D71"/>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7">
    <w:name w:val="Таблица-сетка 1 светлая17"/>
    <w:basedOn w:val="a1"/>
    <w:uiPriority w:val="99"/>
    <w:rsid w:val="00D63D71"/>
    <w:rPr>
      <w:sz w:val="22"/>
      <w:szCs w:val="22"/>
      <w:lang w:eastAsia="en-US"/>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9">
    <w:name w:val="Grid Table 1 Light - Accent 19"/>
    <w:basedOn w:val="a1"/>
    <w:uiPriority w:val="99"/>
    <w:rsid w:val="00D63D71"/>
    <w:rPr>
      <w:sz w:val="22"/>
      <w:szCs w:val="22"/>
      <w:lang w:eastAsia="en-US"/>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9">
    <w:name w:val="Grid Table 1 Light - Accent 29"/>
    <w:basedOn w:val="a1"/>
    <w:uiPriority w:val="99"/>
    <w:rsid w:val="00D63D71"/>
    <w:rPr>
      <w:sz w:val="22"/>
      <w:szCs w:val="22"/>
      <w:lang w:eastAsia="en-US"/>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9">
    <w:name w:val="Grid Table 1 Light - Accent 39"/>
    <w:basedOn w:val="a1"/>
    <w:uiPriority w:val="99"/>
    <w:rsid w:val="00D63D71"/>
    <w:rPr>
      <w:sz w:val="22"/>
      <w:szCs w:val="22"/>
      <w:lang w:eastAsia="en-US"/>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9">
    <w:name w:val="Grid Table 1 Light - Accent 49"/>
    <w:basedOn w:val="a1"/>
    <w:uiPriority w:val="99"/>
    <w:rsid w:val="00D63D71"/>
    <w:rPr>
      <w:sz w:val="22"/>
      <w:szCs w:val="22"/>
      <w:lang w:eastAsia="en-US"/>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9">
    <w:name w:val="Grid Table 1 Light - Accent 59"/>
    <w:basedOn w:val="a1"/>
    <w:uiPriority w:val="99"/>
    <w:rsid w:val="00D63D71"/>
    <w:rPr>
      <w:sz w:val="22"/>
      <w:szCs w:val="22"/>
      <w:lang w:eastAsia="en-US"/>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9">
    <w:name w:val="Grid Table 1 Light - Accent 69"/>
    <w:basedOn w:val="a1"/>
    <w:uiPriority w:val="99"/>
    <w:rsid w:val="00D63D71"/>
    <w:rPr>
      <w:sz w:val="22"/>
      <w:szCs w:val="22"/>
      <w:lang w:eastAsia="en-US"/>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7">
    <w:name w:val="Таблица-сетка 217"/>
    <w:basedOn w:val="a1"/>
    <w:uiPriority w:val="99"/>
    <w:rsid w:val="00D63D71"/>
    <w:rPr>
      <w:sz w:val="22"/>
      <w:szCs w:val="22"/>
      <w:lang w:eastAsia="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9">
    <w:name w:val="Grid Table 2 - Accent 19"/>
    <w:basedOn w:val="a1"/>
    <w:uiPriority w:val="99"/>
    <w:rsid w:val="00D63D71"/>
    <w:rPr>
      <w:sz w:val="22"/>
      <w:szCs w:val="22"/>
      <w:lang w:eastAsia="en-US"/>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9">
    <w:name w:val="Grid Table 2 - Accent 29"/>
    <w:basedOn w:val="a1"/>
    <w:uiPriority w:val="99"/>
    <w:rsid w:val="00D63D71"/>
    <w:rPr>
      <w:sz w:val="22"/>
      <w:szCs w:val="22"/>
      <w:lang w:eastAsia="en-US"/>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9">
    <w:name w:val="Grid Table 2 - Accent 39"/>
    <w:basedOn w:val="a1"/>
    <w:uiPriority w:val="99"/>
    <w:rsid w:val="00D63D71"/>
    <w:rPr>
      <w:sz w:val="22"/>
      <w:szCs w:val="22"/>
      <w:lang w:eastAsia="en-US"/>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9">
    <w:name w:val="Grid Table 2 - Accent 49"/>
    <w:basedOn w:val="a1"/>
    <w:uiPriority w:val="99"/>
    <w:rsid w:val="00D63D71"/>
    <w:rPr>
      <w:sz w:val="22"/>
      <w:szCs w:val="22"/>
      <w:lang w:eastAsia="en-US"/>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9">
    <w:name w:val="Grid Table 2 - Accent 59"/>
    <w:basedOn w:val="a1"/>
    <w:uiPriority w:val="99"/>
    <w:rsid w:val="00D63D71"/>
    <w:rPr>
      <w:sz w:val="22"/>
      <w:szCs w:val="22"/>
      <w:lang w:eastAsia="en-US"/>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9">
    <w:name w:val="Grid Table 2 - Accent 69"/>
    <w:basedOn w:val="a1"/>
    <w:uiPriority w:val="99"/>
    <w:rsid w:val="00D63D71"/>
    <w:rPr>
      <w:sz w:val="22"/>
      <w:szCs w:val="22"/>
      <w:lang w:eastAsia="en-US"/>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17">
    <w:name w:val="Таблица-сетка 317"/>
    <w:basedOn w:val="a1"/>
    <w:uiPriority w:val="99"/>
    <w:rsid w:val="00D63D71"/>
    <w:rPr>
      <w:sz w:val="22"/>
      <w:szCs w:val="22"/>
      <w:lang w:eastAsia="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9">
    <w:name w:val="Grid Table 3 - Accent 19"/>
    <w:basedOn w:val="a1"/>
    <w:uiPriority w:val="99"/>
    <w:rsid w:val="00D63D71"/>
    <w:rPr>
      <w:sz w:val="22"/>
      <w:szCs w:val="22"/>
      <w:lang w:eastAsia="en-US"/>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9">
    <w:name w:val="Grid Table 3 - Accent 29"/>
    <w:basedOn w:val="a1"/>
    <w:uiPriority w:val="99"/>
    <w:rsid w:val="00D63D71"/>
    <w:rPr>
      <w:sz w:val="22"/>
      <w:szCs w:val="22"/>
      <w:lang w:eastAsia="en-US"/>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9">
    <w:name w:val="Grid Table 3 - Accent 39"/>
    <w:basedOn w:val="a1"/>
    <w:uiPriority w:val="99"/>
    <w:rsid w:val="00D63D71"/>
    <w:rPr>
      <w:sz w:val="22"/>
      <w:szCs w:val="22"/>
      <w:lang w:eastAsia="en-US"/>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9">
    <w:name w:val="Grid Table 3 - Accent 49"/>
    <w:basedOn w:val="a1"/>
    <w:uiPriority w:val="99"/>
    <w:rsid w:val="00D63D71"/>
    <w:rPr>
      <w:sz w:val="22"/>
      <w:szCs w:val="22"/>
      <w:lang w:eastAsia="en-US"/>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9">
    <w:name w:val="Grid Table 3 - Accent 59"/>
    <w:basedOn w:val="a1"/>
    <w:uiPriority w:val="99"/>
    <w:rsid w:val="00D63D71"/>
    <w:rPr>
      <w:sz w:val="22"/>
      <w:szCs w:val="22"/>
      <w:lang w:eastAsia="en-US"/>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9">
    <w:name w:val="Grid Table 3 - Accent 69"/>
    <w:basedOn w:val="a1"/>
    <w:uiPriority w:val="99"/>
    <w:rsid w:val="00D63D71"/>
    <w:rPr>
      <w:sz w:val="22"/>
      <w:szCs w:val="22"/>
      <w:lang w:eastAsia="en-US"/>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17">
    <w:name w:val="Таблица-сетка 417"/>
    <w:basedOn w:val="a1"/>
    <w:uiPriority w:val="59"/>
    <w:rsid w:val="00D63D71"/>
    <w:rPr>
      <w:sz w:val="22"/>
      <w:szCs w:val="22"/>
      <w:lang w:eastAsia="en-US"/>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9">
    <w:name w:val="Grid Table 4 - Accent 19"/>
    <w:basedOn w:val="a1"/>
    <w:uiPriority w:val="59"/>
    <w:rsid w:val="00D63D71"/>
    <w:rPr>
      <w:sz w:val="22"/>
      <w:szCs w:val="22"/>
      <w:lang w:eastAsia="en-US"/>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9">
    <w:name w:val="Grid Table 4 - Accent 29"/>
    <w:basedOn w:val="a1"/>
    <w:uiPriority w:val="59"/>
    <w:rsid w:val="00D63D71"/>
    <w:rPr>
      <w:sz w:val="22"/>
      <w:szCs w:val="22"/>
      <w:lang w:eastAsia="en-US"/>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9">
    <w:name w:val="Grid Table 4 - Accent 39"/>
    <w:basedOn w:val="a1"/>
    <w:uiPriority w:val="59"/>
    <w:rsid w:val="00D63D71"/>
    <w:rPr>
      <w:sz w:val="22"/>
      <w:szCs w:val="22"/>
      <w:lang w:eastAsia="en-US"/>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9">
    <w:name w:val="Grid Table 4 - Accent 49"/>
    <w:basedOn w:val="a1"/>
    <w:uiPriority w:val="59"/>
    <w:rsid w:val="00D63D71"/>
    <w:rPr>
      <w:sz w:val="22"/>
      <w:szCs w:val="22"/>
      <w:lang w:eastAsia="en-US"/>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9">
    <w:name w:val="Grid Table 4 - Accent 59"/>
    <w:basedOn w:val="a1"/>
    <w:uiPriority w:val="59"/>
    <w:rsid w:val="00D63D71"/>
    <w:rPr>
      <w:sz w:val="22"/>
      <w:szCs w:val="22"/>
      <w:lang w:eastAsia="en-US"/>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9">
    <w:name w:val="Grid Table 4 - Accent 69"/>
    <w:basedOn w:val="a1"/>
    <w:uiPriority w:val="59"/>
    <w:rsid w:val="00D63D71"/>
    <w:rPr>
      <w:sz w:val="22"/>
      <w:szCs w:val="22"/>
      <w:lang w:eastAsia="en-US"/>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17">
    <w:name w:val="Таблица-сетка 5 темная17"/>
    <w:basedOn w:val="a1"/>
    <w:uiPriority w:val="99"/>
    <w:rsid w:val="00D63D71"/>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9">
    <w:name w:val="Grid Table 5 Dark- Accent 19"/>
    <w:basedOn w:val="a1"/>
    <w:uiPriority w:val="99"/>
    <w:rsid w:val="00D63D71"/>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9">
    <w:name w:val="Grid Table 5 Dark - Accent 29"/>
    <w:basedOn w:val="a1"/>
    <w:uiPriority w:val="99"/>
    <w:rsid w:val="00D63D71"/>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9">
    <w:name w:val="Grid Table 5 Dark - Accent 39"/>
    <w:basedOn w:val="a1"/>
    <w:uiPriority w:val="99"/>
    <w:rsid w:val="00D63D71"/>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9">
    <w:name w:val="Grid Table 5 Dark- Accent 49"/>
    <w:basedOn w:val="a1"/>
    <w:uiPriority w:val="99"/>
    <w:rsid w:val="00D63D71"/>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9">
    <w:name w:val="Grid Table 5 Dark - Accent 59"/>
    <w:basedOn w:val="a1"/>
    <w:uiPriority w:val="99"/>
    <w:rsid w:val="00D63D71"/>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9">
    <w:name w:val="Grid Table 5 Dark - Accent 69"/>
    <w:basedOn w:val="a1"/>
    <w:uiPriority w:val="99"/>
    <w:rsid w:val="00D63D71"/>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17">
    <w:name w:val="Таблица-сетка 6 цветная17"/>
    <w:basedOn w:val="a1"/>
    <w:uiPriority w:val="99"/>
    <w:rsid w:val="00D63D71"/>
    <w:rPr>
      <w:sz w:val="22"/>
      <w:szCs w:val="22"/>
      <w:lang w:eastAsia="en-US"/>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9">
    <w:name w:val="Grid Table 6 Colorful - Accent 19"/>
    <w:basedOn w:val="a1"/>
    <w:uiPriority w:val="99"/>
    <w:rsid w:val="00D63D71"/>
    <w:rPr>
      <w:sz w:val="22"/>
      <w:szCs w:val="22"/>
      <w:lang w:eastAsia="en-US"/>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9">
    <w:name w:val="Grid Table 6 Colorful - Accent 29"/>
    <w:basedOn w:val="a1"/>
    <w:uiPriority w:val="99"/>
    <w:rsid w:val="00D63D71"/>
    <w:rPr>
      <w:sz w:val="22"/>
      <w:szCs w:val="22"/>
      <w:lang w:eastAsia="en-US"/>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9">
    <w:name w:val="Grid Table 6 Colorful - Accent 39"/>
    <w:basedOn w:val="a1"/>
    <w:uiPriority w:val="99"/>
    <w:rsid w:val="00D63D71"/>
    <w:rPr>
      <w:sz w:val="22"/>
      <w:szCs w:val="22"/>
      <w:lang w:eastAsia="en-US"/>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9">
    <w:name w:val="Grid Table 6 Colorful - Accent 49"/>
    <w:basedOn w:val="a1"/>
    <w:uiPriority w:val="99"/>
    <w:rsid w:val="00D63D71"/>
    <w:rPr>
      <w:sz w:val="22"/>
      <w:szCs w:val="22"/>
      <w:lang w:eastAsia="en-US"/>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9">
    <w:name w:val="Grid Table 6 Colorful - Accent 59"/>
    <w:basedOn w:val="a1"/>
    <w:uiPriority w:val="99"/>
    <w:rsid w:val="00D63D71"/>
    <w:rPr>
      <w:sz w:val="22"/>
      <w:szCs w:val="22"/>
      <w:lang w:eastAsia="en-US"/>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9">
    <w:name w:val="Grid Table 6 Colorful - Accent 69"/>
    <w:basedOn w:val="a1"/>
    <w:uiPriority w:val="99"/>
    <w:rsid w:val="00D63D71"/>
    <w:rPr>
      <w:sz w:val="22"/>
      <w:szCs w:val="22"/>
      <w:lang w:eastAsia="en-US"/>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17">
    <w:name w:val="Таблица-сетка 7 цветная17"/>
    <w:basedOn w:val="a1"/>
    <w:uiPriority w:val="99"/>
    <w:rsid w:val="00D63D71"/>
    <w:rPr>
      <w:sz w:val="22"/>
      <w:szCs w:val="22"/>
      <w:lang w:eastAsia="en-US"/>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9">
    <w:name w:val="Grid Table 7 Colorful - Accent 19"/>
    <w:basedOn w:val="a1"/>
    <w:uiPriority w:val="99"/>
    <w:rsid w:val="00D63D71"/>
    <w:rPr>
      <w:sz w:val="22"/>
      <w:szCs w:val="22"/>
      <w:lang w:eastAsia="en-US"/>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rFonts w:ascii="Arial" w:hAnsi="Arial"/>
        <w:b/>
        <w:color w:val="A6BFDD"/>
        <w:sz w:val="22"/>
      </w:rPr>
      <w:tblPr/>
      <w:tcPr>
        <w:tcBorders>
          <w:top w:val="none" w:sz="4" w:space="0" w:color="000000"/>
          <w:left w:val="none" w:sz="4" w:space="0" w:color="000000"/>
          <w:bottom w:val="single" w:sz="4" w:space="0" w:color="A6BFDD"/>
          <w:right w:val="none" w:sz="4" w:space="0" w:color="000000"/>
        </w:tcBorders>
        <w:shd w:val="clear" w:color="FFFFFF" w:fill="FFFFFF"/>
      </w:tcPr>
    </w:tblStylePr>
    <w:tblStylePr w:type="lastRow">
      <w:rPr>
        <w:rFonts w:ascii="Arial" w:hAnsi="Arial"/>
        <w:b/>
        <w:color w:val="A6BFDD"/>
        <w:sz w:val="22"/>
      </w:rPr>
      <w:tblPr/>
      <w:tcPr>
        <w:tcBorders>
          <w:top w:val="single" w:sz="4" w:space="0" w:color="A6B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6BFDD"/>
        <w:sz w:val="22"/>
      </w:rPr>
      <w:tblPr/>
      <w:tcPr>
        <w:tcBorders>
          <w:top w:val="none" w:sz="4" w:space="0" w:color="000000"/>
          <w:left w:val="none" w:sz="4" w:space="0" w:color="000000"/>
          <w:bottom w:val="none" w:sz="4" w:space="0" w:color="000000"/>
          <w:right w:val="single" w:sz="4" w:space="0" w:color="A6BFDD"/>
        </w:tcBorders>
        <w:shd w:val="clear" w:color="FFFFFF" w:fill="auto"/>
      </w:tcPr>
    </w:tblStylePr>
    <w:tblStylePr w:type="lastCol">
      <w:rPr>
        <w:rFonts w:ascii="Arial" w:hAnsi="Arial"/>
        <w:i/>
        <w:color w:val="A6BFDD"/>
        <w:sz w:val="22"/>
      </w:rPr>
      <w:tblPr/>
      <w:tcPr>
        <w:tcBorders>
          <w:top w:val="none" w:sz="4" w:space="0" w:color="000000"/>
          <w:left w:val="single" w:sz="4" w:space="0" w:color="A6BFDD"/>
          <w:bottom w:val="none" w:sz="4" w:space="0" w:color="000000"/>
          <w:right w:val="none" w:sz="4" w:space="0" w:color="000000"/>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9">
    <w:name w:val="Grid Table 7 Colorful - Accent 29"/>
    <w:basedOn w:val="a1"/>
    <w:uiPriority w:val="99"/>
    <w:rsid w:val="00D63D71"/>
    <w:rPr>
      <w:sz w:val="22"/>
      <w:szCs w:val="22"/>
      <w:lang w:eastAsia="en-US"/>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rFonts w:ascii="Arial" w:hAnsi="Arial"/>
        <w:b/>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b/>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9">
    <w:name w:val="Grid Table 7 Colorful - Accent 39"/>
    <w:basedOn w:val="a1"/>
    <w:uiPriority w:val="99"/>
    <w:rsid w:val="00D63D71"/>
    <w:rPr>
      <w:sz w:val="22"/>
      <w:szCs w:val="22"/>
      <w:lang w:eastAsia="en-US"/>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rFonts w:ascii="Arial" w:hAnsi="Arial"/>
        <w:b/>
        <w:color w:val="9ABB59"/>
        <w:sz w:val="22"/>
      </w:rPr>
      <w:tblPr/>
      <w:tcPr>
        <w:tcBorders>
          <w:top w:val="none" w:sz="4" w:space="0" w:color="000000"/>
          <w:left w:val="none" w:sz="4" w:space="0" w:color="000000"/>
          <w:bottom w:val="single" w:sz="4" w:space="0" w:color="9ABB59"/>
          <w:right w:val="none" w:sz="4" w:space="0" w:color="000000"/>
        </w:tcBorders>
        <w:shd w:val="clear" w:color="FFFFFF" w:fill="FFFFFF"/>
      </w:tcPr>
    </w:tblStylePr>
    <w:tblStylePr w:type="lastRow">
      <w:rPr>
        <w:rFonts w:ascii="Arial" w:hAnsi="Arial"/>
        <w:b/>
        <w:color w:val="9ABB59"/>
        <w:sz w:val="22"/>
      </w:rPr>
      <w:tblPr/>
      <w:tcPr>
        <w:tcBorders>
          <w:top w:val="single" w:sz="4" w:space="0" w:color="9ABB5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ABB59"/>
        <w:sz w:val="22"/>
      </w:rPr>
      <w:tblPr/>
      <w:tcPr>
        <w:tcBorders>
          <w:top w:val="none" w:sz="4" w:space="0" w:color="000000"/>
          <w:left w:val="none" w:sz="4" w:space="0" w:color="000000"/>
          <w:bottom w:val="none" w:sz="4" w:space="0" w:color="000000"/>
          <w:right w:val="single" w:sz="4" w:space="0" w:color="9ABB59"/>
        </w:tcBorders>
        <w:shd w:val="clear" w:color="FFFFFF" w:fill="auto"/>
      </w:tcPr>
    </w:tblStylePr>
    <w:tblStylePr w:type="lastCol">
      <w:rPr>
        <w:rFonts w:ascii="Arial" w:hAnsi="Arial"/>
        <w:i/>
        <w:color w:val="9ABB59"/>
        <w:sz w:val="22"/>
      </w:rPr>
      <w:tblPr/>
      <w:tcPr>
        <w:tcBorders>
          <w:top w:val="none" w:sz="4" w:space="0" w:color="000000"/>
          <w:left w:val="single" w:sz="4" w:space="0" w:color="9ABB59"/>
          <w:bottom w:val="none" w:sz="4" w:space="0" w:color="000000"/>
          <w:right w:val="none" w:sz="4" w:space="0" w:color="000000"/>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9">
    <w:name w:val="Grid Table 7 Colorful - Accent 49"/>
    <w:basedOn w:val="a1"/>
    <w:uiPriority w:val="99"/>
    <w:rsid w:val="00D63D71"/>
    <w:rPr>
      <w:sz w:val="22"/>
      <w:szCs w:val="22"/>
      <w:lang w:eastAsia="en-US"/>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rFonts w:ascii="Arial" w:hAnsi="Arial"/>
        <w:b/>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b/>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9">
    <w:name w:val="Grid Table 7 Colorful - Accent 59"/>
    <w:basedOn w:val="a1"/>
    <w:uiPriority w:val="99"/>
    <w:rsid w:val="00D63D71"/>
    <w:rPr>
      <w:sz w:val="22"/>
      <w:szCs w:val="22"/>
      <w:lang w:eastAsia="en-US"/>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266779"/>
        <w:sz w:val="22"/>
      </w:rPr>
      <w:tblPr/>
      <w:tcPr>
        <w:tcBorders>
          <w:top w:val="none" w:sz="4" w:space="0" w:color="000000"/>
          <w:left w:val="none" w:sz="4" w:space="0" w:color="000000"/>
          <w:bottom w:val="single" w:sz="4" w:space="0" w:color="99D0DE"/>
          <w:right w:val="none" w:sz="4" w:space="0" w:color="000000"/>
        </w:tcBorders>
        <w:shd w:val="clear" w:color="FFFFFF" w:fill="FFFFFF"/>
      </w:tcPr>
    </w:tblStylePr>
    <w:tblStylePr w:type="lastRow">
      <w:rPr>
        <w:rFonts w:ascii="Arial" w:hAnsi="Arial"/>
        <w:b/>
        <w:color w:val="266779"/>
        <w:sz w:val="22"/>
      </w:rPr>
      <w:tblPr/>
      <w:tcPr>
        <w:tcBorders>
          <w:top w:val="single" w:sz="4" w:space="0" w:color="99D0D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66779"/>
        <w:sz w:val="22"/>
      </w:rPr>
      <w:tblPr/>
      <w:tcPr>
        <w:tcBorders>
          <w:top w:val="none" w:sz="4" w:space="0" w:color="000000"/>
          <w:left w:val="none" w:sz="4" w:space="0" w:color="000000"/>
          <w:bottom w:val="none" w:sz="4" w:space="0" w:color="000000"/>
          <w:right w:val="single" w:sz="4" w:space="0" w:color="99D0DE"/>
        </w:tcBorders>
        <w:shd w:val="clear" w:color="FFFFFF" w:fill="auto"/>
      </w:tcPr>
    </w:tblStylePr>
    <w:tblStylePr w:type="lastCol">
      <w:rPr>
        <w:rFonts w:ascii="Arial" w:hAnsi="Arial"/>
        <w:i/>
        <w:color w:val="266779"/>
        <w:sz w:val="22"/>
      </w:rPr>
      <w:tblPr/>
      <w:tcPr>
        <w:tcBorders>
          <w:top w:val="none" w:sz="4" w:space="0" w:color="000000"/>
          <w:left w:val="single" w:sz="4" w:space="0" w:color="99D0DE"/>
          <w:bottom w:val="none" w:sz="4" w:space="0" w:color="000000"/>
          <w:right w:val="none" w:sz="4" w:space="0" w:color="000000"/>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9">
    <w:name w:val="Grid Table 7 Colorful - Accent 69"/>
    <w:basedOn w:val="a1"/>
    <w:uiPriority w:val="99"/>
    <w:rsid w:val="00D63D71"/>
    <w:rPr>
      <w:sz w:val="22"/>
      <w:szCs w:val="22"/>
      <w:lang w:eastAsia="en-US"/>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B15407"/>
        <w:sz w:val="22"/>
      </w:rPr>
      <w:tblPr/>
      <w:tcPr>
        <w:tcBorders>
          <w:top w:val="none" w:sz="4" w:space="0" w:color="000000"/>
          <w:left w:val="none" w:sz="4" w:space="0" w:color="000000"/>
          <w:bottom w:val="single" w:sz="4" w:space="0" w:color="FAC396"/>
          <w:right w:val="none" w:sz="4" w:space="0" w:color="000000"/>
        </w:tcBorders>
        <w:shd w:val="clear" w:color="FFFFFF" w:fill="FFFFFF"/>
      </w:tcPr>
    </w:tblStylePr>
    <w:tblStylePr w:type="lastRow">
      <w:rPr>
        <w:rFonts w:ascii="Arial" w:hAnsi="Arial"/>
        <w:b/>
        <w:color w:val="B15407"/>
        <w:sz w:val="22"/>
      </w:rPr>
      <w:tblPr/>
      <w:tcPr>
        <w:tcBorders>
          <w:top w:val="single" w:sz="4" w:space="0" w:color="FAC39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15407"/>
        <w:sz w:val="22"/>
      </w:rPr>
      <w:tblPr/>
      <w:tcPr>
        <w:tcBorders>
          <w:top w:val="none" w:sz="4" w:space="0" w:color="000000"/>
          <w:left w:val="none" w:sz="4" w:space="0" w:color="000000"/>
          <w:bottom w:val="none" w:sz="4" w:space="0" w:color="000000"/>
          <w:right w:val="single" w:sz="4" w:space="0" w:color="FAC396"/>
        </w:tcBorders>
        <w:shd w:val="clear" w:color="FFFFFF" w:fill="auto"/>
      </w:tcPr>
    </w:tblStylePr>
    <w:tblStylePr w:type="lastCol">
      <w:rPr>
        <w:rFonts w:ascii="Arial" w:hAnsi="Arial"/>
        <w:i/>
        <w:color w:val="B15407"/>
        <w:sz w:val="22"/>
      </w:rPr>
      <w:tblPr/>
      <w:tcPr>
        <w:tcBorders>
          <w:top w:val="none" w:sz="4" w:space="0" w:color="000000"/>
          <w:left w:val="single" w:sz="4" w:space="0" w:color="FAC396"/>
          <w:bottom w:val="none" w:sz="4" w:space="0" w:color="000000"/>
          <w:right w:val="none" w:sz="4" w:space="0" w:color="000000"/>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1170">
    <w:name w:val="Список-таблица 1 светлая17"/>
    <w:basedOn w:val="a1"/>
    <w:uiPriority w:val="99"/>
    <w:rsid w:val="00D63D71"/>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9">
    <w:name w:val="List Table 1 Light - Accent 19"/>
    <w:basedOn w:val="a1"/>
    <w:uiPriority w:val="99"/>
    <w:rsid w:val="00D63D71"/>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9">
    <w:name w:val="List Table 1 Light - Accent 29"/>
    <w:basedOn w:val="a1"/>
    <w:uiPriority w:val="99"/>
    <w:rsid w:val="00D63D71"/>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9">
    <w:name w:val="List Table 1 Light - Accent 39"/>
    <w:basedOn w:val="a1"/>
    <w:uiPriority w:val="99"/>
    <w:rsid w:val="00D63D71"/>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9">
    <w:name w:val="List Table 1 Light - Accent 49"/>
    <w:basedOn w:val="a1"/>
    <w:uiPriority w:val="99"/>
    <w:rsid w:val="00D63D71"/>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9">
    <w:name w:val="List Table 1 Light - Accent 59"/>
    <w:basedOn w:val="a1"/>
    <w:uiPriority w:val="99"/>
    <w:rsid w:val="00D63D71"/>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9">
    <w:name w:val="List Table 1 Light - Accent 69"/>
    <w:basedOn w:val="a1"/>
    <w:uiPriority w:val="99"/>
    <w:rsid w:val="00D63D71"/>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170">
    <w:name w:val="Список-таблица 217"/>
    <w:basedOn w:val="a1"/>
    <w:uiPriority w:val="99"/>
    <w:rsid w:val="00D63D71"/>
    <w:rPr>
      <w:sz w:val="22"/>
      <w:szCs w:val="22"/>
      <w:lang w:eastAsia="en-US"/>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9">
    <w:name w:val="List Table 2 - Accent 19"/>
    <w:basedOn w:val="a1"/>
    <w:uiPriority w:val="99"/>
    <w:rsid w:val="00D63D71"/>
    <w:rPr>
      <w:sz w:val="22"/>
      <w:szCs w:val="22"/>
      <w:lang w:eastAsia="en-US"/>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9">
    <w:name w:val="List Table 2 - Accent 29"/>
    <w:basedOn w:val="a1"/>
    <w:uiPriority w:val="99"/>
    <w:rsid w:val="00D63D71"/>
    <w:rPr>
      <w:sz w:val="22"/>
      <w:szCs w:val="22"/>
      <w:lang w:eastAsia="en-US"/>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9">
    <w:name w:val="List Table 2 - Accent 39"/>
    <w:basedOn w:val="a1"/>
    <w:uiPriority w:val="99"/>
    <w:rsid w:val="00D63D71"/>
    <w:rPr>
      <w:sz w:val="22"/>
      <w:szCs w:val="22"/>
      <w:lang w:eastAsia="en-US"/>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9">
    <w:name w:val="List Table 2 - Accent 49"/>
    <w:basedOn w:val="a1"/>
    <w:uiPriority w:val="99"/>
    <w:rsid w:val="00D63D71"/>
    <w:rPr>
      <w:sz w:val="22"/>
      <w:szCs w:val="22"/>
      <w:lang w:eastAsia="en-US"/>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9">
    <w:name w:val="List Table 2 - Accent 59"/>
    <w:basedOn w:val="a1"/>
    <w:uiPriority w:val="99"/>
    <w:rsid w:val="00D63D71"/>
    <w:rPr>
      <w:sz w:val="22"/>
      <w:szCs w:val="22"/>
      <w:lang w:eastAsia="en-US"/>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9">
    <w:name w:val="List Table 2 - Accent 69"/>
    <w:basedOn w:val="a1"/>
    <w:uiPriority w:val="99"/>
    <w:rsid w:val="00D63D71"/>
    <w:rPr>
      <w:sz w:val="22"/>
      <w:szCs w:val="22"/>
      <w:lang w:eastAsia="en-US"/>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170">
    <w:name w:val="Список-таблица 317"/>
    <w:basedOn w:val="a1"/>
    <w:uiPriority w:val="99"/>
    <w:rsid w:val="00D63D71"/>
    <w:rPr>
      <w:sz w:val="22"/>
      <w:szCs w:val="22"/>
      <w:lang w:eastAsia="en-US"/>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9">
    <w:name w:val="List Table 3 - Accent 19"/>
    <w:basedOn w:val="a1"/>
    <w:uiPriority w:val="99"/>
    <w:rsid w:val="00D63D71"/>
    <w:rPr>
      <w:sz w:val="22"/>
      <w:szCs w:val="22"/>
      <w:lang w:eastAsia="en-US"/>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9">
    <w:name w:val="List Table 3 - Accent 29"/>
    <w:basedOn w:val="a1"/>
    <w:uiPriority w:val="99"/>
    <w:rsid w:val="00D63D71"/>
    <w:rPr>
      <w:sz w:val="22"/>
      <w:szCs w:val="22"/>
      <w:lang w:eastAsia="en-US"/>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108" w:type="dxa"/>
        <w:bottom w:w="0" w:type="dxa"/>
        <w:right w:w="108" w:type="dxa"/>
      </w:tblCellMar>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9">
    <w:name w:val="List Table 3 - Accent 39"/>
    <w:basedOn w:val="a1"/>
    <w:uiPriority w:val="99"/>
    <w:rsid w:val="00D63D71"/>
    <w:rPr>
      <w:sz w:val="22"/>
      <w:szCs w:val="22"/>
      <w:lang w:eastAsia="en-US"/>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108" w:type="dxa"/>
        <w:bottom w:w="0" w:type="dxa"/>
        <w:right w:w="108" w:type="dxa"/>
      </w:tblCellMar>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9">
    <w:name w:val="List Table 3 - Accent 49"/>
    <w:basedOn w:val="a1"/>
    <w:uiPriority w:val="99"/>
    <w:rsid w:val="00D63D71"/>
    <w:rPr>
      <w:sz w:val="22"/>
      <w:szCs w:val="22"/>
      <w:lang w:eastAsia="en-US"/>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108" w:type="dxa"/>
        <w:bottom w:w="0" w:type="dxa"/>
        <w:right w:w="108" w:type="dxa"/>
      </w:tblCellMar>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9">
    <w:name w:val="List Table 3 - Accent 59"/>
    <w:basedOn w:val="a1"/>
    <w:uiPriority w:val="99"/>
    <w:rsid w:val="00D63D71"/>
    <w:rPr>
      <w:sz w:val="22"/>
      <w:szCs w:val="22"/>
      <w:lang w:eastAsia="en-US"/>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108" w:type="dxa"/>
        <w:bottom w:w="0" w:type="dxa"/>
        <w:right w:w="108" w:type="dxa"/>
      </w:tblCellMar>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9">
    <w:name w:val="List Table 3 - Accent 69"/>
    <w:basedOn w:val="a1"/>
    <w:uiPriority w:val="99"/>
    <w:rsid w:val="00D63D71"/>
    <w:rPr>
      <w:sz w:val="22"/>
      <w:szCs w:val="22"/>
      <w:lang w:eastAsia="en-US"/>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108" w:type="dxa"/>
        <w:bottom w:w="0" w:type="dxa"/>
        <w:right w:w="108" w:type="dxa"/>
      </w:tblCellMar>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70">
    <w:name w:val="Список-таблица 417"/>
    <w:basedOn w:val="a1"/>
    <w:uiPriority w:val="99"/>
    <w:rsid w:val="00D63D71"/>
    <w:rPr>
      <w:sz w:val="22"/>
      <w:szCs w:val="22"/>
      <w:lang w:eastAsia="en-US"/>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9">
    <w:name w:val="List Table 4 - Accent 19"/>
    <w:basedOn w:val="a1"/>
    <w:uiPriority w:val="99"/>
    <w:rsid w:val="00D63D71"/>
    <w:rPr>
      <w:sz w:val="22"/>
      <w:szCs w:val="22"/>
      <w:lang w:eastAsia="en-US"/>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9">
    <w:name w:val="List Table 4 - Accent 29"/>
    <w:basedOn w:val="a1"/>
    <w:uiPriority w:val="99"/>
    <w:rsid w:val="00D63D71"/>
    <w:rPr>
      <w:sz w:val="22"/>
      <w:szCs w:val="22"/>
      <w:lang w:eastAsia="en-US"/>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9">
    <w:name w:val="List Table 4 - Accent 39"/>
    <w:basedOn w:val="a1"/>
    <w:uiPriority w:val="99"/>
    <w:rsid w:val="00D63D71"/>
    <w:rPr>
      <w:sz w:val="22"/>
      <w:szCs w:val="22"/>
      <w:lang w:eastAsia="en-US"/>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9">
    <w:name w:val="List Table 4 - Accent 49"/>
    <w:basedOn w:val="a1"/>
    <w:uiPriority w:val="99"/>
    <w:rsid w:val="00D63D71"/>
    <w:rPr>
      <w:sz w:val="22"/>
      <w:szCs w:val="22"/>
      <w:lang w:eastAsia="en-US"/>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9">
    <w:name w:val="List Table 4 - Accent 59"/>
    <w:basedOn w:val="a1"/>
    <w:uiPriority w:val="99"/>
    <w:rsid w:val="00D63D71"/>
    <w:rPr>
      <w:sz w:val="22"/>
      <w:szCs w:val="22"/>
      <w:lang w:eastAsia="en-US"/>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9">
    <w:name w:val="List Table 4 - Accent 69"/>
    <w:basedOn w:val="a1"/>
    <w:uiPriority w:val="99"/>
    <w:rsid w:val="00D63D71"/>
    <w:rPr>
      <w:sz w:val="22"/>
      <w:szCs w:val="22"/>
      <w:lang w:eastAsia="en-US"/>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170">
    <w:name w:val="Список-таблица 5 темная17"/>
    <w:basedOn w:val="a1"/>
    <w:uiPriority w:val="99"/>
    <w:rsid w:val="00D63D71"/>
    <w:rPr>
      <w:sz w:val="22"/>
      <w:szCs w:val="22"/>
      <w:lang w:eastAsia="en-US"/>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108" w:type="dxa"/>
        <w:bottom w:w="0" w:type="dxa"/>
        <w:right w:w="108" w:type="dxa"/>
      </w:tblCellMar>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9">
    <w:name w:val="List Table 5 Dark - Accent 19"/>
    <w:basedOn w:val="a1"/>
    <w:uiPriority w:val="99"/>
    <w:rsid w:val="00D63D71"/>
    <w:rPr>
      <w:sz w:val="22"/>
      <w:szCs w:val="22"/>
      <w:lang w:eastAsia="en-US"/>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4F81BD" w:fill="4F81BD"/>
      <w:tblCellMar>
        <w:top w:w="0" w:type="dxa"/>
        <w:left w:w="108" w:type="dxa"/>
        <w:bottom w:w="0" w:type="dxa"/>
        <w:right w:w="108" w:type="dxa"/>
      </w:tblCellMar>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9">
    <w:name w:val="List Table 5 Dark - Accent 29"/>
    <w:basedOn w:val="a1"/>
    <w:uiPriority w:val="99"/>
    <w:rsid w:val="00D63D71"/>
    <w:rPr>
      <w:sz w:val="22"/>
      <w:szCs w:val="22"/>
      <w:lang w:eastAsia="en-US"/>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D99695" w:fill="D99695"/>
      <w:tblCellMar>
        <w:top w:w="0" w:type="dxa"/>
        <w:left w:w="108" w:type="dxa"/>
        <w:bottom w:w="0" w:type="dxa"/>
        <w:right w:w="108" w:type="dxa"/>
      </w:tblCellMar>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9">
    <w:name w:val="List Table 5 Dark - Accent 39"/>
    <w:basedOn w:val="a1"/>
    <w:uiPriority w:val="99"/>
    <w:rsid w:val="00D63D71"/>
    <w:rPr>
      <w:sz w:val="22"/>
      <w:szCs w:val="22"/>
      <w:lang w:eastAsia="en-US"/>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C3D69B" w:fill="C3D69B"/>
      <w:tblCellMar>
        <w:top w:w="0" w:type="dxa"/>
        <w:left w:w="108" w:type="dxa"/>
        <w:bottom w:w="0" w:type="dxa"/>
        <w:right w:w="108" w:type="dxa"/>
      </w:tblCellMar>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9">
    <w:name w:val="List Table 5 Dark - Accent 49"/>
    <w:basedOn w:val="a1"/>
    <w:uiPriority w:val="99"/>
    <w:rsid w:val="00D63D71"/>
    <w:rPr>
      <w:sz w:val="22"/>
      <w:szCs w:val="22"/>
      <w:lang w:eastAsia="en-US"/>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B2A1C6" w:fill="B2A1C6"/>
      <w:tblCellMar>
        <w:top w:w="0" w:type="dxa"/>
        <w:left w:w="108" w:type="dxa"/>
        <w:bottom w:w="0" w:type="dxa"/>
        <w:right w:w="108" w:type="dxa"/>
      </w:tblCellMar>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9">
    <w:name w:val="List Table 5 Dark - Accent 59"/>
    <w:basedOn w:val="a1"/>
    <w:uiPriority w:val="99"/>
    <w:rsid w:val="00D63D71"/>
    <w:rPr>
      <w:sz w:val="22"/>
      <w:szCs w:val="22"/>
      <w:lang w:eastAsia="en-US"/>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92CCDC" w:fill="92CCDC"/>
      <w:tblCellMar>
        <w:top w:w="0" w:type="dxa"/>
        <w:left w:w="108" w:type="dxa"/>
        <w:bottom w:w="0" w:type="dxa"/>
        <w:right w:w="108" w:type="dxa"/>
      </w:tblCellMar>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9">
    <w:name w:val="List Table 5 Dark - Accent 69"/>
    <w:basedOn w:val="a1"/>
    <w:uiPriority w:val="99"/>
    <w:rsid w:val="00D63D71"/>
    <w:rPr>
      <w:sz w:val="22"/>
      <w:szCs w:val="22"/>
      <w:lang w:eastAsia="en-US"/>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FAC090" w:fill="FAC090"/>
      <w:tblCellMar>
        <w:top w:w="0" w:type="dxa"/>
        <w:left w:w="108" w:type="dxa"/>
        <w:bottom w:w="0" w:type="dxa"/>
        <w:right w:w="108" w:type="dxa"/>
      </w:tblCellMar>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170">
    <w:name w:val="Список-таблица 6 цветная17"/>
    <w:basedOn w:val="a1"/>
    <w:uiPriority w:val="99"/>
    <w:rsid w:val="00D63D71"/>
    <w:rPr>
      <w:sz w:val="22"/>
      <w:szCs w:val="22"/>
      <w:lang w:eastAsia="en-US"/>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9">
    <w:name w:val="List Table 6 Colorful - Accent 19"/>
    <w:basedOn w:val="a1"/>
    <w:uiPriority w:val="99"/>
    <w:rsid w:val="00D63D71"/>
    <w:rPr>
      <w:sz w:val="22"/>
      <w:szCs w:val="22"/>
      <w:lang w:eastAsia="en-US"/>
    </w:rPr>
    <w:tblPr>
      <w:tblStyleRowBandSize w:val="1"/>
      <w:tblStyleColBandSize w:val="1"/>
      <w:tblInd w:w="0" w:type="dxa"/>
      <w:tblBorders>
        <w:top w:val="single" w:sz="4" w:space="0" w:color="4F81BD"/>
        <w:bottom w:val="single" w:sz="4" w:space="0" w:color="4F81BD"/>
      </w:tblBorders>
      <w:tblCellMar>
        <w:top w:w="0" w:type="dxa"/>
        <w:left w:w="108" w:type="dxa"/>
        <w:bottom w:w="0" w:type="dxa"/>
        <w:right w:w="108" w:type="dxa"/>
      </w:tblCellMar>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9">
    <w:name w:val="List Table 6 Colorful - Accent 29"/>
    <w:basedOn w:val="a1"/>
    <w:uiPriority w:val="99"/>
    <w:rsid w:val="00D63D71"/>
    <w:rPr>
      <w:sz w:val="22"/>
      <w:szCs w:val="22"/>
      <w:lang w:eastAsia="en-US"/>
    </w:rPr>
    <w:tblPr>
      <w:tblStyleRowBandSize w:val="1"/>
      <w:tblStyleColBandSize w:val="1"/>
      <w:tblInd w:w="0" w:type="dxa"/>
      <w:tblBorders>
        <w:top w:val="single" w:sz="4" w:space="0" w:color="D99695"/>
        <w:bottom w:val="single" w:sz="4" w:space="0" w:color="D99695"/>
      </w:tblBorders>
      <w:tblCellMar>
        <w:top w:w="0" w:type="dxa"/>
        <w:left w:w="108" w:type="dxa"/>
        <w:bottom w:w="0" w:type="dxa"/>
        <w:right w:w="108" w:type="dxa"/>
      </w:tblCellMar>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9">
    <w:name w:val="List Table 6 Colorful - Accent 39"/>
    <w:basedOn w:val="a1"/>
    <w:uiPriority w:val="99"/>
    <w:rsid w:val="00D63D71"/>
    <w:rPr>
      <w:sz w:val="22"/>
      <w:szCs w:val="22"/>
      <w:lang w:eastAsia="en-US"/>
    </w:rPr>
    <w:tblPr>
      <w:tblStyleRowBandSize w:val="1"/>
      <w:tblStyleColBandSize w:val="1"/>
      <w:tblInd w:w="0" w:type="dxa"/>
      <w:tblBorders>
        <w:top w:val="single" w:sz="4" w:space="0" w:color="C3D69B"/>
        <w:bottom w:val="single" w:sz="4" w:space="0" w:color="C3D69B"/>
      </w:tblBorders>
      <w:tblCellMar>
        <w:top w:w="0" w:type="dxa"/>
        <w:left w:w="108" w:type="dxa"/>
        <w:bottom w:w="0" w:type="dxa"/>
        <w:right w:w="108" w:type="dxa"/>
      </w:tblCellMar>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9">
    <w:name w:val="List Table 6 Colorful - Accent 49"/>
    <w:basedOn w:val="a1"/>
    <w:uiPriority w:val="99"/>
    <w:rsid w:val="00D63D71"/>
    <w:rPr>
      <w:sz w:val="22"/>
      <w:szCs w:val="22"/>
      <w:lang w:eastAsia="en-US"/>
    </w:rPr>
    <w:tblPr>
      <w:tblStyleRowBandSize w:val="1"/>
      <w:tblStyleColBandSize w:val="1"/>
      <w:tblInd w:w="0" w:type="dxa"/>
      <w:tblBorders>
        <w:top w:val="single" w:sz="4" w:space="0" w:color="B2A1C6"/>
        <w:bottom w:val="single" w:sz="4" w:space="0" w:color="B2A1C6"/>
      </w:tblBorders>
      <w:tblCellMar>
        <w:top w:w="0" w:type="dxa"/>
        <w:left w:w="108" w:type="dxa"/>
        <w:bottom w:w="0" w:type="dxa"/>
        <w:right w:w="108" w:type="dxa"/>
      </w:tblCellMar>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9">
    <w:name w:val="List Table 6 Colorful - Accent 59"/>
    <w:basedOn w:val="a1"/>
    <w:uiPriority w:val="99"/>
    <w:rsid w:val="00D63D71"/>
    <w:rPr>
      <w:sz w:val="22"/>
      <w:szCs w:val="22"/>
      <w:lang w:eastAsia="en-US"/>
    </w:rPr>
    <w:tblPr>
      <w:tblStyleRowBandSize w:val="1"/>
      <w:tblStyleColBandSize w:val="1"/>
      <w:tblInd w:w="0" w:type="dxa"/>
      <w:tblBorders>
        <w:top w:val="single" w:sz="4" w:space="0" w:color="92CCDC"/>
        <w:bottom w:val="single" w:sz="4" w:space="0" w:color="92CCDC"/>
      </w:tblBorders>
      <w:tblCellMar>
        <w:top w:w="0" w:type="dxa"/>
        <w:left w:w="108" w:type="dxa"/>
        <w:bottom w:w="0" w:type="dxa"/>
        <w:right w:w="108" w:type="dxa"/>
      </w:tblCellMar>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9">
    <w:name w:val="List Table 6 Colorful - Accent 69"/>
    <w:basedOn w:val="a1"/>
    <w:uiPriority w:val="99"/>
    <w:rsid w:val="00D63D71"/>
    <w:rPr>
      <w:sz w:val="22"/>
      <w:szCs w:val="22"/>
      <w:lang w:eastAsia="en-US"/>
    </w:rPr>
    <w:tblPr>
      <w:tblStyleRowBandSize w:val="1"/>
      <w:tblStyleColBandSize w:val="1"/>
      <w:tblInd w:w="0" w:type="dxa"/>
      <w:tblBorders>
        <w:top w:val="single" w:sz="4" w:space="0" w:color="FAC090"/>
        <w:bottom w:val="single" w:sz="4" w:space="0" w:color="FAC090"/>
      </w:tblBorders>
      <w:tblCellMar>
        <w:top w:w="0" w:type="dxa"/>
        <w:left w:w="108" w:type="dxa"/>
        <w:bottom w:w="0" w:type="dxa"/>
        <w:right w:w="108" w:type="dxa"/>
      </w:tblCellMar>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170">
    <w:name w:val="Список-таблица 7 цветная17"/>
    <w:basedOn w:val="a1"/>
    <w:uiPriority w:val="99"/>
    <w:rsid w:val="00D63D71"/>
    <w:rPr>
      <w:sz w:val="22"/>
      <w:szCs w:val="22"/>
      <w:lang w:eastAsia="en-US"/>
    </w:rPr>
    <w:tblPr>
      <w:tblStyleRowBandSize w:val="1"/>
      <w:tblStyleColBandSize w:val="1"/>
      <w:tblInd w:w="0" w:type="dxa"/>
      <w:tblBorders>
        <w:right w:val="single" w:sz="4" w:space="0" w:color="7F7F7F"/>
      </w:tblBorders>
      <w:tblCellMar>
        <w:top w:w="0" w:type="dxa"/>
        <w:left w:w="108" w:type="dxa"/>
        <w:bottom w:w="0" w:type="dxa"/>
        <w:right w:w="108" w:type="dxa"/>
      </w:tblCellMar>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9">
    <w:name w:val="List Table 7 Colorful - Accent 19"/>
    <w:basedOn w:val="a1"/>
    <w:uiPriority w:val="99"/>
    <w:rsid w:val="00D63D71"/>
    <w:rPr>
      <w:sz w:val="22"/>
      <w:szCs w:val="22"/>
      <w:lang w:eastAsia="en-US"/>
    </w:rPr>
    <w:tblPr>
      <w:tblStyleRowBandSize w:val="1"/>
      <w:tblStyleColBandSize w:val="1"/>
      <w:tblInd w:w="0" w:type="dxa"/>
      <w:tblBorders>
        <w:right w:val="single" w:sz="4" w:space="0" w:color="4F81BD"/>
      </w:tblBorders>
      <w:tblCellMar>
        <w:top w:w="0" w:type="dxa"/>
        <w:left w:w="108" w:type="dxa"/>
        <w:bottom w:w="0" w:type="dxa"/>
        <w:right w:w="108" w:type="dxa"/>
      </w:tblCellMar>
    </w:tblPr>
    <w:tblStylePr w:type="firstRow">
      <w:rPr>
        <w:rFonts w:ascii="Arial" w:hAnsi="Arial"/>
        <w:i/>
        <w:color w:val="2A4A71"/>
        <w:sz w:val="22"/>
      </w:rPr>
      <w:tblPr/>
      <w:tcPr>
        <w:tcBorders>
          <w:top w:val="none" w:sz="4" w:space="0" w:color="000000"/>
          <w:left w:val="none" w:sz="4" w:space="0" w:color="000000"/>
          <w:bottom w:val="single" w:sz="4" w:space="0" w:color="4F81BD"/>
          <w:right w:val="none" w:sz="4" w:space="0" w:color="000000"/>
        </w:tcBorders>
        <w:shd w:val="clear" w:color="FFFFFF" w:fill="FFFFFF"/>
      </w:tcPr>
    </w:tblStylePr>
    <w:tblStylePr w:type="lastRow">
      <w:rPr>
        <w:rFonts w:ascii="Arial" w:hAnsi="Arial"/>
        <w:i/>
        <w:color w:val="2A4A71"/>
        <w:sz w:val="22"/>
      </w:rPr>
      <w:tblPr/>
      <w:tcPr>
        <w:tcBorders>
          <w:top w:val="single" w:sz="4" w:space="0" w:color="4F81B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A4A71"/>
        <w:sz w:val="22"/>
      </w:rPr>
      <w:tblPr/>
      <w:tcPr>
        <w:tcBorders>
          <w:top w:val="none" w:sz="4" w:space="0" w:color="000000"/>
          <w:left w:val="none" w:sz="4" w:space="0" w:color="000000"/>
          <w:bottom w:val="none" w:sz="4" w:space="0" w:color="000000"/>
          <w:right w:val="single" w:sz="4" w:space="0" w:color="4F81BD"/>
        </w:tcBorders>
        <w:shd w:val="clear" w:color="FFFFFF" w:fill="auto"/>
      </w:tcPr>
    </w:tblStylePr>
    <w:tblStylePr w:type="lastCol">
      <w:rPr>
        <w:rFonts w:ascii="Arial" w:hAnsi="Arial"/>
        <w:i/>
        <w:color w:val="2A4A71"/>
        <w:sz w:val="22"/>
      </w:rPr>
      <w:tblPr/>
      <w:tcPr>
        <w:tcBorders>
          <w:top w:val="none" w:sz="4" w:space="0" w:color="000000"/>
          <w:left w:val="single" w:sz="4" w:space="0" w:color="4F81BD"/>
          <w:bottom w:val="none" w:sz="4" w:space="0" w:color="000000"/>
          <w:right w:val="none" w:sz="4" w:space="0" w:color="000000"/>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9">
    <w:name w:val="List Table 7 Colorful - Accent 29"/>
    <w:basedOn w:val="a1"/>
    <w:uiPriority w:val="99"/>
    <w:rsid w:val="00D63D71"/>
    <w:rPr>
      <w:sz w:val="22"/>
      <w:szCs w:val="22"/>
      <w:lang w:eastAsia="en-US"/>
    </w:rPr>
    <w:tblPr>
      <w:tblStyleRowBandSize w:val="1"/>
      <w:tblStyleColBandSize w:val="1"/>
      <w:tblInd w:w="0" w:type="dxa"/>
      <w:tblBorders>
        <w:right w:val="single" w:sz="4" w:space="0" w:color="D99695"/>
      </w:tblBorders>
      <w:tblCellMar>
        <w:top w:w="0" w:type="dxa"/>
        <w:left w:w="108" w:type="dxa"/>
        <w:bottom w:w="0" w:type="dxa"/>
        <w:right w:w="108" w:type="dxa"/>
      </w:tblCellMar>
    </w:tblPr>
    <w:tblStylePr w:type="firstRow">
      <w:rPr>
        <w:rFonts w:ascii="Arial" w:hAnsi="Arial"/>
        <w:i/>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i/>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9">
    <w:name w:val="List Table 7 Colorful - Accent 39"/>
    <w:basedOn w:val="a1"/>
    <w:uiPriority w:val="99"/>
    <w:rsid w:val="00D63D71"/>
    <w:rPr>
      <w:sz w:val="22"/>
      <w:szCs w:val="22"/>
      <w:lang w:eastAsia="en-US"/>
    </w:rPr>
    <w:tblPr>
      <w:tblStyleRowBandSize w:val="1"/>
      <w:tblStyleColBandSize w:val="1"/>
      <w:tblInd w:w="0" w:type="dxa"/>
      <w:tblBorders>
        <w:right w:val="single" w:sz="4" w:space="0" w:color="C3D69B"/>
      </w:tblBorders>
      <w:tblCellMar>
        <w:top w:w="0" w:type="dxa"/>
        <w:left w:w="108" w:type="dxa"/>
        <w:bottom w:w="0" w:type="dxa"/>
        <w:right w:w="108" w:type="dxa"/>
      </w:tblCellMar>
    </w:tblPr>
    <w:tblStylePr w:type="firstRow">
      <w:rPr>
        <w:rFonts w:ascii="Arial" w:hAnsi="Arial"/>
        <w:i/>
        <w:color w:val="C3D69B"/>
        <w:sz w:val="22"/>
      </w:rPr>
      <w:tblPr/>
      <w:tcPr>
        <w:tcBorders>
          <w:top w:val="none" w:sz="4" w:space="0" w:color="000000"/>
          <w:left w:val="none" w:sz="4" w:space="0" w:color="000000"/>
          <w:bottom w:val="single" w:sz="4" w:space="0" w:color="C3D69B"/>
          <w:right w:val="none" w:sz="4" w:space="0" w:color="000000"/>
        </w:tcBorders>
        <w:shd w:val="clear" w:color="FFFFFF" w:fill="FFFFFF"/>
      </w:tcPr>
    </w:tblStylePr>
    <w:tblStylePr w:type="lastRow">
      <w:rPr>
        <w:rFonts w:ascii="Arial" w:hAnsi="Arial"/>
        <w:i/>
        <w:color w:val="C3D69B"/>
        <w:sz w:val="22"/>
      </w:rPr>
      <w:tblPr/>
      <w:tcPr>
        <w:tcBorders>
          <w:top w:val="single" w:sz="4" w:space="0" w:color="C3D69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3D69B"/>
        <w:sz w:val="22"/>
      </w:rPr>
      <w:tblPr/>
      <w:tcPr>
        <w:tcBorders>
          <w:top w:val="none" w:sz="4" w:space="0" w:color="000000"/>
          <w:left w:val="none" w:sz="4" w:space="0" w:color="000000"/>
          <w:bottom w:val="none" w:sz="4" w:space="0" w:color="000000"/>
          <w:right w:val="single" w:sz="4" w:space="0" w:color="C3D69B"/>
        </w:tcBorders>
        <w:shd w:val="clear" w:color="FFFFFF" w:fill="auto"/>
      </w:tcPr>
    </w:tblStylePr>
    <w:tblStylePr w:type="lastCol">
      <w:rPr>
        <w:rFonts w:ascii="Arial" w:hAnsi="Arial"/>
        <w:i/>
        <w:color w:val="C3D69B"/>
        <w:sz w:val="22"/>
      </w:rPr>
      <w:tblPr/>
      <w:tcPr>
        <w:tcBorders>
          <w:top w:val="none" w:sz="4" w:space="0" w:color="000000"/>
          <w:left w:val="single" w:sz="4" w:space="0" w:color="C3D69B"/>
          <w:bottom w:val="none" w:sz="4" w:space="0" w:color="000000"/>
          <w:right w:val="none" w:sz="4" w:space="0" w:color="000000"/>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9">
    <w:name w:val="List Table 7 Colorful - Accent 49"/>
    <w:basedOn w:val="a1"/>
    <w:uiPriority w:val="99"/>
    <w:rsid w:val="00D63D71"/>
    <w:rPr>
      <w:sz w:val="22"/>
      <w:szCs w:val="22"/>
      <w:lang w:eastAsia="en-US"/>
    </w:rPr>
    <w:tblPr>
      <w:tblStyleRowBandSize w:val="1"/>
      <w:tblStyleColBandSize w:val="1"/>
      <w:tblInd w:w="0" w:type="dxa"/>
      <w:tblBorders>
        <w:right w:val="single" w:sz="4" w:space="0" w:color="B2A1C6"/>
      </w:tblBorders>
      <w:tblCellMar>
        <w:top w:w="0" w:type="dxa"/>
        <w:left w:w="108" w:type="dxa"/>
        <w:bottom w:w="0" w:type="dxa"/>
        <w:right w:w="108" w:type="dxa"/>
      </w:tblCellMar>
    </w:tblPr>
    <w:tblStylePr w:type="firstRow">
      <w:rPr>
        <w:rFonts w:ascii="Arial" w:hAnsi="Arial"/>
        <w:i/>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i/>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9">
    <w:name w:val="List Table 7 Colorful - Accent 59"/>
    <w:basedOn w:val="a1"/>
    <w:uiPriority w:val="99"/>
    <w:rsid w:val="00D63D71"/>
    <w:rPr>
      <w:sz w:val="22"/>
      <w:szCs w:val="22"/>
      <w:lang w:eastAsia="en-US"/>
    </w:rPr>
    <w:tblPr>
      <w:tblStyleRowBandSize w:val="1"/>
      <w:tblStyleColBandSize w:val="1"/>
      <w:tblInd w:w="0" w:type="dxa"/>
      <w:tblBorders>
        <w:right w:val="single" w:sz="4" w:space="0" w:color="92CCDC"/>
      </w:tblBorders>
      <w:tblCellMar>
        <w:top w:w="0" w:type="dxa"/>
        <w:left w:w="108" w:type="dxa"/>
        <w:bottom w:w="0" w:type="dxa"/>
        <w:right w:w="108" w:type="dxa"/>
      </w:tblCellMar>
    </w:tblPr>
    <w:tblStylePr w:type="firstRow">
      <w:rPr>
        <w:rFonts w:ascii="Arial" w:hAnsi="Arial"/>
        <w:i/>
        <w:color w:val="92CCDC"/>
        <w:sz w:val="22"/>
      </w:rPr>
      <w:tblPr/>
      <w:tcPr>
        <w:tcBorders>
          <w:top w:val="none" w:sz="4" w:space="0" w:color="000000"/>
          <w:left w:val="none" w:sz="4" w:space="0" w:color="000000"/>
          <w:bottom w:val="single" w:sz="4" w:space="0" w:color="92CCDC"/>
          <w:right w:val="none" w:sz="4" w:space="0" w:color="000000"/>
        </w:tcBorders>
        <w:shd w:val="clear" w:color="FFFFFF" w:fill="FFFFFF"/>
      </w:tcPr>
    </w:tblStylePr>
    <w:tblStylePr w:type="lastRow">
      <w:rPr>
        <w:rFonts w:ascii="Arial" w:hAnsi="Arial"/>
        <w:i/>
        <w:color w:val="92CCDC"/>
        <w:sz w:val="22"/>
      </w:rPr>
      <w:tblPr/>
      <w:tcPr>
        <w:tcBorders>
          <w:top w:val="single" w:sz="4" w:space="0" w:color="92CCDC"/>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2CCDC"/>
        <w:sz w:val="22"/>
      </w:rPr>
      <w:tblPr/>
      <w:tcPr>
        <w:tcBorders>
          <w:top w:val="none" w:sz="4" w:space="0" w:color="000000"/>
          <w:left w:val="none" w:sz="4" w:space="0" w:color="000000"/>
          <w:bottom w:val="none" w:sz="4" w:space="0" w:color="000000"/>
          <w:right w:val="single" w:sz="4" w:space="0" w:color="92CCDC"/>
        </w:tcBorders>
        <w:shd w:val="clear" w:color="FFFFFF" w:fill="auto"/>
      </w:tcPr>
    </w:tblStylePr>
    <w:tblStylePr w:type="lastCol">
      <w:rPr>
        <w:rFonts w:ascii="Arial" w:hAnsi="Arial"/>
        <w:i/>
        <w:color w:val="92CCDC"/>
        <w:sz w:val="22"/>
      </w:rPr>
      <w:tblPr/>
      <w:tcPr>
        <w:tcBorders>
          <w:top w:val="none" w:sz="4" w:space="0" w:color="000000"/>
          <w:left w:val="single" w:sz="4" w:space="0" w:color="92CCDC"/>
          <w:bottom w:val="none" w:sz="4" w:space="0" w:color="000000"/>
          <w:right w:val="none" w:sz="4" w:space="0" w:color="000000"/>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9">
    <w:name w:val="List Table 7 Colorful - Accent 69"/>
    <w:basedOn w:val="a1"/>
    <w:uiPriority w:val="99"/>
    <w:rsid w:val="00D63D71"/>
    <w:rPr>
      <w:sz w:val="22"/>
      <w:szCs w:val="22"/>
      <w:lang w:eastAsia="en-US"/>
    </w:rPr>
    <w:tblPr>
      <w:tblStyleRowBandSize w:val="1"/>
      <w:tblStyleColBandSize w:val="1"/>
      <w:tblInd w:w="0" w:type="dxa"/>
      <w:tblBorders>
        <w:right w:val="single" w:sz="4" w:space="0" w:color="FAC090"/>
      </w:tblBorders>
      <w:tblCellMar>
        <w:top w:w="0" w:type="dxa"/>
        <w:left w:w="108" w:type="dxa"/>
        <w:bottom w:w="0" w:type="dxa"/>
        <w:right w:w="108" w:type="dxa"/>
      </w:tblCellMar>
    </w:tblPr>
    <w:tblStylePr w:type="firstRow">
      <w:rPr>
        <w:rFonts w:ascii="Arial" w:hAnsi="Arial"/>
        <w:i/>
        <w:color w:val="FAC090"/>
        <w:sz w:val="22"/>
      </w:rPr>
      <w:tblPr/>
      <w:tcPr>
        <w:tcBorders>
          <w:top w:val="none" w:sz="4" w:space="0" w:color="000000"/>
          <w:left w:val="none" w:sz="4" w:space="0" w:color="000000"/>
          <w:bottom w:val="single" w:sz="4" w:space="0" w:color="FAC090"/>
          <w:right w:val="none" w:sz="4" w:space="0" w:color="000000"/>
        </w:tcBorders>
        <w:shd w:val="clear" w:color="FFFFFF" w:fill="FFFFFF"/>
      </w:tcPr>
    </w:tblStylePr>
    <w:tblStylePr w:type="lastRow">
      <w:rPr>
        <w:rFonts w:ascii="Arial" w:hAnsi="Arial"/>
        <w:i/>
        <w:color w:val="FAC090"/>
        <w:sz w:val="22"/>
      </w:rPr>
      <w:tblPr/>
      <w:tcPr>
        <w:tcBorders>
          <w:top w:val="single" w:sz="4" w:space="0" w:color="FAC09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AC090"/>
        <w:sz w:val="22"/>
      </w:rPr>
      <w:tblPr/>
      <w:tcPr>
        <w:tcBorders>
          <w:top w:val="none" w:sz="4" w:space="0" w:color="000000"/>
          <w:left w:val="none" w:sz="4" w:space="0" w:color="000000"/>
          <w:bottom w:val="none" w:sz="4" w:space="0" w:color="000000"/>
          <w:right w:val="single" w:sz="4" w:space="0" w:color="FAC090"/>
        </w:tcBorders>
        <w:shd w:val="clear" w:color="FFFFFF" w:fill="auto"/>
      </w:tcPr>
    </w:tblStylePr>
    <w:tblStylePr w:type="lastCol">
      <w:rPr>
        <w:rFonts w:ascii="Arial" w:hAnsi="Arial"/>
        <w:i/>
        <w:color w:val="FAC090"/>
        <w:sz w:val="22"/>
      </w:rPr>
      <w:tblPr/>
      <w:tcPr>
        <w:tcBorders>
          <w:top w:val="none" w:sz="4" w:space="0" w:color="000000"/>
          <w:left w:val="single" w:sz="4" w:space="0" w:color="FAC090"/>
          <w:bottom w:val="none" w:sz="4" w:space="0" w:color="000000"/>
          <w:right w:val="none" w:sz="4" w:space="0" w:color="000000"/>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9">
    <w:name w:val="Lined - Accent9"/>
    <w:basedOn w:val="a1"/>
    <w:uiPriority w:val="99"/>
    <w:rsid w:val="00D63D71"/>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9">
    <w:name w:val="Lined - Accent 19"/>
    <w:basedOn w:val="a1"/>
    <w:uiPriority w:val="99"/>
    <w:rsid w:val="00D63D71"/>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9">
    <w:name w:val="Lined - Accent 29"/>
    <w:basedOn w:val="a1"/>
    <w:uiPriority w:val="99"/>
    <w:rsid w:val="00D63D71"/>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9">
    <w:name w:val="Lined - Accent 39"/>
    <w:basedOn w:val="a1"/>
    <w:uiPriority w:val="99"/>
    <w:rsid w:val="00D63D71"/>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9">
    <w:name w:val="Lined - Accent 49"/>
    <w:basedOn w:val="a1"/>
    <w:uiPriority w:val="99"/>
    <w:rsid w:val="00D63D71"/>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9">
    <w:name w:val="Lined - Accent 59"/>
    <w:basedOn w:val="a1"/>
    <w:uiPriority w:val="99"/>
    <w:rsid w:val="00D63D71"/>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9">
    <w:name w:val="Lined - Accent 69"/>
    <w:basedOn w:val="a1"/>
    <w:uiPriority w:val="99"/>
    <w:rsid w:val="00D63D71"/>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9">
    <w:name w:val="Bordered &amp; Lined - Accent9"/>
    <w:basedOn w:val="a1"/>
    <w:uiPriority w:val="99"/>
    <w:rsid w:val="00D63D71"/>
    <w:rPr>
      <w:color w:val="404040"/>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9">
    <w:name w:val="Bordered &amp; Lined - Accent 19"/>
    <w:basedOn w:val="a1"/>
    <w:uiPriority w:val="99"/>
    <w:rsid w:val="00D63D71"/>
    <w:rPr>
      <w:color w:val="404040"/>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9">
    <w:name w:val="Bordered &amp; Lined - Accent 29"/>
    <w:basedOn w:val="a1"/>
    <w:uiPriority w:val="99"/>
    <w:rsid w:val="00D63D71"/>
    <w:rPr>
      <w:color w:val="404040"/>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9">
    <w:name w:val="Bordered &amp; Lined - Accent 39"/>
    <w:basedOn w:val="a1"/>
    <w:uiPriority w:val="99"/>
    <w:rsid w:val="00D63D71"/>
    <w:rPr>
      <w:color w:val="404040"/>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9">
    <w:name w:val="Bordered &amp; Lined - Accent 49"/>
    <w:basedOn w:val="a1"/>
    <w:uiPriority w:val="99"/>
    <w:rsid w:val="00D63D71"/>
    <w:rPr>
      <w:color w:val="404040"/>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9">
    <w:name w:val="Bordered &amp; Lined - Accent 59"/>
    <w:basedOn w:val="a1"/>
    <w:uiPriority w:val="99"/>
    <w:rsid w:val="00D63D71"/>
    <w:rPr>
      <w:color w:val="404040"/>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9">
    <w:name w:val="Bordered &amp; Lined - Accent 69"/>
    <w:basedOn w:val="a1"/>
    <w:uiPriority w:val="99"/>
    <w:rsid w:val="00D63D71"/>
    <w:rPr>
      <w:color w:val="404040"/>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9">
    <w:name w:val="Bordered9"/>
    <w:basedOn w:val="a1"/>
    <w:uiPriority w:val="99"/>
    <w:rsid w:val="00D63D71"/>
    <w:rPr>
      <w:sz w:val="22"/>
      <w:szCs w:val="22"/>
      <w:lang w:eastAsia="en-US"/>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9">
    <w:name w:val="Bordered - Accent 19"/>
    <w:basedOn w:val="a1"/>
    <w:uiPriority w:val="99"/>
    <w:rsid w:val="00D63D71"/>
    <w:rPr>
      <w:sz w:val="22"/>
      <w:szCs w:val="22"/>
      <w:lang w:eastAsia="en-US"/>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9">
    <w:name w:val="Bordered - Accent 29"/>
    <w:basedOn w:val="a1"/>
    <w:uiPriority w:val="99"/>
    <w:rsid w:val="00D63D71"/>
    <w:rPr>
      <w:sz w:val="22"/>
      <w:szCs w:val="22"/>
      <w:lang w:eastAsia="en-US"/>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9">
    <w:name w:val="Bordered - Accent 39"/>
    <w:basedOn w:val="a1"/>
    <w:uiPriority w:val="99"/>
    <w:rsid w:val="00D63D71"/>
    <w:rPr>
      <w:sz w:val="22"/>
      <w:szCs w:val="22"/>
      <w:lang w:eastAsia="en-US"/>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9">
    <w:name w:val="Bordered - Accent 49"/>
    <w:basedOn w:val="a1"/>
    <w:uiPriority w:val="99"/>
    <w:rsid w:val="00D63D71"/>
    <w:rPr>
      <w:sz w:val="22"/>
      <w:szCs w:val="22"/>
      <w:lang w:eastAsia="en-US"/>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9">
    <w:name w:val="Bordered - Accent 59"/>
    <w:basedOn w:val="a1"/>
    <w:uiPriority w:val="99"/>
    <w:rsid w:val="00D63D71"/>
    <w:rPr>
      <w:sz w:val="22"/>
      <w:szCs w:val="22"/>
      <w:lang w:eastAsia="en-US"/>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9">
    <w:name w:val="Bordered - Accent 69"/>
    <w:basedOn w:val="a1"/>
    <w:uiPriority w:val="99"/>
    <w:rsid w:val="00D63D71"/>
    <w:rPr>
      <w:sz w:val="22"/>
      <w:szCs w:val="22"/>
      <w:lang w:eastAsia="en-US"/>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numbering" w:customStyle="1" w:styleId="223">
    <w:name w:val="Нет списка22"/>
    <w:next w:val="a2"/>
    <w:uiPriority w:val="99"/>
    <w:semiHidden/>
    <w:unhideWhenUsed/>
    <w:rsid w:val="00992485"/>
  </w:style>
  <w:style w:type="table" w:customStyle="1" w:styleId="242">
    <w:name w:val="Сетка таблицы24"/>
    <w:basedOn w:val="a1"/>
    <w:next w:val="afc"/>
    <w:rsid w:val="00992485"/>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3">
    <w:name w:val="Нет списка23"/>
    <w:next w:val="a2"/>
    <w:uiPriority w:val="99"/>
    <w:semiHidden/>
    <w:unhideWhenUsed/>
    <w:rsid w:val="00AB4CC7"/>
  </w:style>
  <w:style w:type="numbering" w:customStyle="1" w:styleId="243">
    <w:name w:val="Нет списка24"/>
    <w:next w:val="a2"/>
    <w:uiPriority w:val="99"/>
    <w:semiHidden/>
    <w:unhideWhenUsed/>
    <w:rsid w:val="00AB4CC7"/>
  </w:style>
  <w:style w:type="numbering" w:customStyle="1" w:styleId="252">
    <w:name w:val="Нет списка25"/>
    <w:next w:val="a2"/>
    <w:uiPriority w:val="99"/>
    <w:semiHidden/>
    <w:unhideWhenUsed/>
    <w:rsid w:val="00BD4ED9"/>
  </w:style>
  <w:style w:type="table" w:customStyle="1" w:styleId="TableNormal6">
    <w:name w:val="Table Normal6"/>
    <w:uiPriority w:val="2"/>
    <w:semiHidden/>
    <w:unhideWhenUsed/>
    <w:qFormat/>
    <w:rsid w:val="00BD4ED9"/>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numbering" w:customStyle="1" w:styleId="262">
    <w:name w:val="Нет списка26"/>
    <w:next w:val="a2"/>
    <w:uiPriority w:val="99"/>
    <w:semiHidden/>
    <w:unhideWhenUsed/>
    <w:rsid w:val="00E26D44"/>
  </w:style>
  <w:style w:type="numbering" w:customStyle="1" w:styleId="1113">
    <w:name w:val="Нет списка111"/>
    <w:next w:val="a2"/>
    <w:uiPriority w:val="99"/>
    <w:semiHidden/>
    <w:unhideWhenUsed/>
    <w:rsid w:val="00E26D44"/>
  </w:style>
  <w:style w:type="paragraph" w:customStyle="1" w:styleId="123">
    <w:name w:val="Заголовок 12"/>
    <w:basedOn w:val="a"/>
    <w:uiPriority w:val="1"/>
    <w:qFormat/>
    <w:rsid w:val="00E26D44"/>
    <w:pPr>
      <w:autoSpaceDE w:val="0"/>
      <w:autoSpaceDN w:val="0"/>
      <w:spacing w:after="0" w:line="319" w:lineRule="exact"/>
      <w:ind w:left="1120"/>
      <w:jc w:val="both"/>
      <w:outlineLvl w:val="1"/>
    </w:pPr>
    <w:rPr>
      <w:rFonts w:ascii="Times New Roman" w:eastAsia="Times New Roman" w:hAnsi="Times New Roman"/>
      <w:b/>
      <w:bCs/>
      <w:sz w:val="28"/>
      <w:szCs w:val="28"/>
      <w:lang w:val="ru-RU"/>
    </w:rPr>
  </w:style>
  <w:style w:type="table" w:customStyle="1" w:styleId="253">
    <w:name w:val="Сетка таблицы25"/>
    <w:basedOn w:val="a1"/>
    <w:next w:val="afc"/>
    <w:uiPriority w:val="59"/>
    <w:rsid w:val="00E26D44"/>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7">
    <w:name w:val="Table Normal7"/>
    <w:uiPriority w:val="2"/>
    <w:semiHidden/>
    <w:qFormat/>
    <w:rsid w:val="00E26D44"/>
    <w:pPr>
      <w:widowControl w:val="0"/>
      <w:autoSpaceDE w:val="0"/>
      <w:autoSpaceDN w:val="0"/>
    </w:pPr>
    <w:rPr>
      <w:sz w:val="22"/>
      <w:szCs w:val="22"/>
      <w:lang w:val="en-US" w:eastAsia="en-US"/>
    </w:rPr>
    <w:tblPr>
      <w:tblCellMar>
        <w:top w:w="0" w:type="dxa"/>
        <w:left w:w="0" w:type="dxa"/>
        <w:bottom w:w="0" w:type="dxa"/>
        <w:right w:w="0" w:type="dxa"/>
      </w:tblCellMar>
    </w:tblPr>
  </w:style>
  <w:style w:type="character" w:customStyle="1" w:styleId="hgkelc">
    <w:name w:val="hgkelc"/>
    <w:rsid w:val="00E26D44"/>
  </w:style>
  <w:style w:type="paragraph" w:customStyle="1" w:styleId="afffffd">
    <w:name w:val="a"/>
    <w:basedOn w:val="a"/>
    <w:rsid w:val="00E26D44"/>
    <w:pPr>
      <w:widowControl/>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1ff3">
    <w:name w:val="1Стиль"/>
    <w:basedOn w:val="a4"/>
    <w:qFormat/>
    <w:rsid w:val="00E26D44"/>
    <w:pPr>
      <w:widowControl/>
      <w:tabs>
        <w:tab w:val="left" w:pos="-284"/>
        <w:tab w:val="left" w:pos="-142"/>
      </w:tabs>
      <w:spacing w:after="0" w:line="240" w:lineRule="auto"/>
      <w:ind w:left="0" w:firstLine="709"/>
      <w:jc w:val="both"/>
    </w:pPr>
    <w:rPr>
      <w:rFonts w:ascii="Times New Roman" w:hAnsi="Times New Roman"/>
      <w:bCs/>
      <w:sz w:val="28"/>
      <w:szCs w:val="28"/>
      <w:lang w:val="ru-RU" w:eastAsia="zh-CN"/>
    </w:rPr>
  </w:style>
  <w:style w:type="character" w:customStyle="1" w:styleId="path-separator">
    <w:name w:val="path-separator"/>
    <w:rsid w:val="00E26D44"/>
  </w:style>
  <w:style w:type="character" w:customStyle="1" w:styleId="l9ipkfa">
    <w:name w:val="l9ipkfa"/>
    <w:rsid w:val="00E26D44"/>
  </w:style>
  <w:style w:type="numbering" w:customStyle="1" w:styleId="272">
    <w:name w:val="Нет списка27"/>
    <w:next w:val="a2"/>
    <w:uiPriority w:val="99"/>
    <w:semiHidden/>
    <w:unhideWhenUsed/>
    <w:rsid w:val="00E26D44"/>
  </w:style>
  <w:style w:type="paragraph" w:customStyle="1" w:styleId="c31">
    <w:name w:val="c31"/>
    <w:basedOn w:val="a"/>
    <w:rsid w:val="00E26D44"/>
    <w:pPr>
      <w:widowControl/>
      <w:spacing w:before="100" w:beforeAutospacing="1" w:after="100" w:afterAutospacing="1" w:line="240" w:lineRule="auto"/>
    </w:pPr>
    <w:rPr>
      <w:rFonts w:ascii="Times New Roman" w:eastAsia="Times New Roman" w:hAnsi="Times New Roman"/>
      <w:sz w:val="24"/>
      <w:szCs w:val="24"/>
      <w:lang w:val="ru-RU" w:eastAsia="ru-RU"/>
    </w:rPr>
  </w:style>
  <w:style w:type="numbering" w:customStyle="1" w:styleId="280">
    <w:name w:val="Нет списка28"/>
    <w:next w:val="a2"/>
    <w:uiPriority w:val="99"/>
    <w:semiHidden/>
    <w:unhideWhenUsed/>
    <w:rsid w:val="00817B32"/>
  </w:style>
  <w:style w:type="table" w:customStyle="1" w:styleId="TableGridLight10">
    <w:name w:val="Table Grid Light10"/>
    <w:basedOn w:val="a1"/>
    <w:uiPriority w:val="59"/>
    <w:rsid w:val="00817B32"/>
    <w:rPr>
      <w:sz w:val="22"/>
      <w:szCs w:val="22"/>
      <w:lang w:eastAsia="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118">
    <w:name w:val="Таблица простая 118"/>
    <w:basedOn w:val="a1"/>
    <w:uiPriority w:val="59"/>
    <w:rsid w:val="00817B32"/>
    <w:rPr>
      <w:sz w:val="22"/>
      <w:szCs w:val="22"/>
      <w:lang w:eastAsia="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8">
    <w:name w:val="Таблица простая 218"/>
    <w:basedOn w:val="a1"/>
    <w:uiPriority w:val="59"/>
    <w:rsid w:val="00817B32"/>
    <w:rPr>
      <w:sz w:val="22"/>
      <w:szCs w:val="22"/>
      <w:lang w:eastAsia="en-US"/>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8">
    <w:name w:val="Таблица простая 318"/>
    <w:basedOn w:val="a1"/>
    <w:uiPriority w:val="99"/>
    <w:rsid w:val="00817B32"/>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8">
    <w:name w:val="Таблица простая 418"/>
    <w:basedOn w:val="a1"/>
    <w:uiPriority w:val="99"/>
    <w:rsid w:val="00817B32"/>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8">
    <w:name w:val="Таблица простая 518"/>
    <w:basedOn w:val="a1"/>
    <w:uiPriority w:val="99"/>
    <w:rsid w:val="00817B32"/>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8">
    <w:name w:val="Таблица-сетка 1 светлая18"/>
    <w:basedOn w:val="a1"/>
    <w:uiPriority w:val="99"/>
    <w:rsid w:val="00817B32"/>
    <w:rPr>
      <w:sz w:val="22"/>
      <w:szCs w:val="22"/>
      <w:lang w:eastAsia="en-US"/>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10">
    <w:name w:val="Grid Table 1 Light - Accent 110"/>
    <w:basedOn w:val="a1"/>
    <w:uiPriority w:val="99"/>
    <w:rsid w:val="00817B32"/>
    <w:rPr>
      <w:sz w:val="22"/>
      <w:szCs w:val="22"/>
      <w:lang w:eastAsia="en-US"/>
    </w:rPr>
    <w:tblPr>
      <w:tblStyleRowBandSize w:val="1"/>
      <w:tblStyleColBandSize w:val="1"/>
      <w:tblInd w:w="0" w:type="dxa"/>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CellMar>
        <w:top w:w="0" w:type="dxa"/>
        <w:left w:w="108" w:type="dxa"/>
        <w:bottom w:w="0" w:type="dxa"/>
        <w:right w:w="108" w:type="dxa"/>
      </w:tblCellMar>
    </w:tblPr>
    <w:tblStylePr w:type="firstRow">
      <w:rPr>
        <w:b/>
        <w:color w:val="404040"/>
      </w:rPr>
      <w:tblPr/>
      <w:tcPr>
        <w:tcBorders>
          <w:bottom w:val="single" w:sz="12" w:space="0" w:color="91ACDC"/>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GridTable1Light-Accent210">
    <w:name w:val="Grid Table 1 Light - Accent 210"/>
    <w:basedOn w:val="a1"/>
    <w:uiPriority w:val="99"/>
    <w:rsid w:val="00817B32"/>
    <w:rPr>
      <w:sz w:val="22"/>
      <w:szCs w:val="22"/>
      <w:lang w:eastAsia="en-US"/>
    </w:rPr>
    <w:tblPr>
      <w:tblStyleRowBandSize w:val="1"/>
      <w:tblStyleColBandSize w:val="1"/>
      <w:tblInd w:w="0" w:type="dxa"/>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CellMar>
        <w:top w:w="0" w:type="dxa"/>
        <w:left w:w="108" w:type="dxa"/>
        <w:bottom w:w="0" w:type="dxa"/>
        <w:right w:w="108" w:type="dxa"/>
      </w:tblCellMar>
    </w:tblPr>
    <w:tblStylePr w:type="firstRow">
      <w:rPr>
        <w:b/>
        <w:color w:val="404040"/>
      </w:rPr>
      <w:tblPr/>
      <w:tcPr>
        <w:tcBorders>
          <w:bottom w:val="single" w:sz="12" w:space="0" w:color="F4B28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GridTable1Light-Accent310">
    <w:name w:val="Grid Table 1 Light - Accent 310"/>
    <w:basedOn w:val="a1"/>
    <w:uiPriority w:val="99"/>
    <w:rsid w:val="00817B32"/>
    <w:rPr>
      <w:sz w:val="22"/>
      <w:szCs w:val="22"/>
      <w:lang w:eastAsia="en-US"/>
    </w:rPr>
    <w:tblPr>
      <w:tblStyleRowBandSize w:val="1"/>
      <w:tblStyleColBandSize w:val="1"/>
      <w:tblInd w:w="0" w:type="dxa"/>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CellMar>
        <w:top w:w="0" w:type="dxa"/>
        <w:left w:w="108" w:type="dxa"/>
        <w:bottom w:w="0" w:type="dxa"/>
        <w:right w:w="108" w:type="dxa"/>
      </w:tblCellMar>
    </w:tblPr>
    <w:tblStylePr w:type="firstRow">
      <w:rPr>
        <w:b/>
        <w:color w:val="404040"/>
      </w:rPr>
      <w:tblPr/>
      <w:tcPr>
        <w:tcBorders>
          <w:bottom w:val="single" w:sz="12" w:space="0" w:color="CACAC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GridTable1Light-Accent410">
    <w:name w:val="Grid Table 1 Light - Accent 410"/>
    <w:basedOn w:val="a1"/>
    <w:uiPriority w:val="99"/>
    <w:rsid w:val="00817B32"/>
    <w:rPr>
      <w:sz w:val="22"/>
      <w:szCs w:val="22"/>
      <w:lang w:eastAsia="en-US"/>
    </w:rPr>
    <w:tblPr>
      <w:tblStyleRowBandSize w:val="1"/>
      <w:tblStyleColBandSize w:val="1"/>
      <w:tblInd w:w="0" w:type="dxa"/>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CellMar>
        <w:top w:w="0" w:type="dxa"/>
        <w:left w:w="108" w:type="dxa"/>
        <w:bottom w:w="0" w:type="dxa"/>
        <w:right w:w="108" w:type="dxa"/>
      </w:tblCellMar>
    </w:tblPr>
    <w:tblStylePr w:type="firstRow">
      <w:rPr>
        <w:b/>
        <w:color w:val="404040"/>
      </w:rPr>
      <w:tblPr/>
      <w:tcPr>
        <w:tcBorders>
          <w:bottom w:val="single" w:sz="12" w:space="0" w:color="FFD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GridTable1Light-Accent510">
    <w:name w:val="Grid Table 1 Light - Accent 510"/>
    <w:basedOn w:val="a1"/>
    <w:uiPriority w:val="99"/>
    <w:rsid w:val="00817B32"/>
    <w:rPr>
      <w:sz w:val="22"/>
      <w:szCs w:val="22"/>
      <w:lang w:eastAsia="en-US"/>
    </w:rPr>
    <w:tblPr>
      <w:tblStyleRowBandSize w:val="1"/>
      <w:tblStyleColBandSize w:val="1"/>
      <w:tblInd w:w="0" w:type="dxa"/>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CellMar>
        <w:top w:w="0" w:type="dxa"/>
        <w:left w:w="108" w:type="dxa"/>
        <w:bottom w:w="0" w:type="dxa"/>
        <w:right w:w="108" w:type="dxa"/>
      </w:tblCellMar>
    </w:tblPr>
    <w:tblStylePr w:type="firstRow">
      <w:rPr>
        <w:b/>
        <w:color w:val="404040"/>
      </w:rPr>
      <w:tblPr/>
      <w:tcPr>
        <w:tcBorders>
          <w:bottom w:val="single" w:sz="12" w:space="0" w:color="9EC4E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GridTable1Light-Accent610">
    <w:name w:val="Grid Table 1 Light - Accent 610"/>
    <w:basedOn w:val="a1"/>
    <w:uiPriority w:val="99"/>
    <w:rsid w:val="00817B32"/>
    <w:rPr>
      <w:sz w:val="22"/>
      <w:szCs w:val="22"/>
      <w:lang w:eastAsia="en-US"/>
    </w:rPr>
    <w:tblPr>
      <w:tblStyleRowBandSize w:val="1"/>
      <w:tblStyleColBandSize w:val="1"/>
      <w:tblInd w:w="0" w:type="dxa"/>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CellMar>
        <w:top w:w="0" w:type="dxa"/>
        <w:left w:w="108" w:type="dxa"/>
        <w:bottom w:w="0" w:type="dxa"/>
        <w:right w:w="108" w:type="dxa"/>
      </w:tblCellMar>
    </w:tblPr>
    <w:tblStylePr w:type="firstRow">
      <w:rPr>
        <w:b/>
        <w:color w:val="404040"/>
      </w:rPr>
      <w:tblPr/>
      <w:tcPr>
        <w:tcBorders>
          <w:bottom w:val="single" w:sz="12" w:space="0" w:color="AAD19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table" w:customStyle="1" w:styleId="-218">
    <w:name w:val="Таблица-сетка 218"/>
    <w:basedOn w:val="a1"/>
    <w:uiPriority w:val="99"/>
    <w:rsid w:val="00817B32"/>
    <w:rPr>
      <w:sz w:val="22"/>
      <w:szCs w:val="22"/>
      <w:lang w:eastAsia="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10">
    <w:name w:val="Grid Table 2 - Accent 110"/>
    <w:basedOn w:val="a1"/>
    <w:uiPriority w:val="99"/>
    <w:rsid w:val="00817B32"/>
    <w:rPr>
      <w:sz w:val="22"/>
      <w:szCs w:val="22"/>
      <w:lang w:eastAsia="en-US"/>
    </w:rPr>
    <w:tblPr>
      <w:tblStyleRowBandSize w:val="1"/>
      <w:tblStyleColBandSize w:val="1"/>
      <w:tblInd w:w="0" w:type="dxa"/>
      <w:tblBorders>
        <w:bottom w:val="single" w:sz="4" w:space="0" w:color="537DC8"/>
        <w:insideH w:val="single" w:sz="4" w:space="0" w:color="537DC8"/>
        <w:insideV w:val="single" w:sz="4" w:space="0" w:color="537DC8"/>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37DC8"/>
          <w:right w:val="none" w:sz="4" w:space="0" w:color="000000"/>
        </w:tcBorders>
        <w:shd w:val="clear" w:color="FFFFFF" w:fill="auto"/>
      </w:tcPr>
    </w:tblStylePr>
    <w:tblStylePr w:type="lastRow">
      <w:rPr>
        <w:b/>
        <w:color w:val="404040"/>
      </w:rPr>
      <w:tblPr/>
      <w:tcPr>
        <w:tcBorders>
          <w:top w:val="single" w:sz="4" w:space="0" w:color="537DC8"/>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2-Accent210">
    <w:name w:val="Grid Table 2 - Accent 210"/>
    <w:basedOn w:val="a1"/>
    <w:uiPriority w:val="99"/>
    <w:rsid w:val="00817B32"/>
    <w:rPr>
      <w:sz w:val="22"/>
      <w:szCs w:val="22"/>
      <w:lang w:eastAsia="en-US"/>
    </w:rPr>
    <w:tblPr>
      <w:tblStyleRowBandSize w:val="1"/>
      <w:tblStyleColBandSize w:val="1"/>
      <w:tblInd w:w="0" w:type="dxa"/>
      <w:tblBorders>
        <w:bottom w:val="single" w:sz="4" w:space="0" w:color="F4B184"/>
        <w:insideH w:val="single" w:sz="4" w:space="0" w:color="F4B184"/>
        <w:insideV w:val="single" w:sz="4" w:space="0" w:color="F4B184"/>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4B184"/>
          <w:right w:val="none" w:sz="4" w:space="0" w:color="000000"/>
        </w:tcBorders>
        <w:shd w:val="clear" w:color="FFFFFF" w:fill="auto"/>
      </w:tcPr>
    </w:tblStylePr>
    <w:tblStylePr w:type="lastRow">
      <w:rPr>
        <w:b/>
        <w:color w:val="404040"/>
      </w:rPr>
      <w:tblPr/>
      <w:tcPr>
        <w:tcBorders>
          <w:top w:val="single" w:sz="4" w:space="0" w:color="F4B184"/>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2-Accent310">
    <w:name w:val="Grid Table 2 - Accent 310"/>
    <w:basedOn w:val="a1"/>
    <w:uiPriority w:val="99"/>
    <w:rsid w:val="00817B32"/>
    <w:rPr>
      <w:sz w:val="22"/>
      <w:szCs w:val="22"/>
      <w:lang w:eastAsia="en-US"/>
    </w:rPr>
    <w:tblPr>
      <w:tblStyleRowBandSize w:val="1"/>
      <w:tblStyleColBandSize w:val="1"/>
      <w:tblInd w:w="0" w:type="dxa"/>
      <w:tblBorders>
        <w:bottom w:val="single" w:sz="4" w:space="0" w:color="A5A5A5"/>
        <w:insideH w:val="single" w:sz="4" w:space="0" w:color="A5A5A5"/>
        <w:insideV w:val="single" w:sz="4" w:space="0" w:color="A5A5A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5A5A5"/>
          <w:right w:val="none" w:sz="4" w:space="0" w:color="000000"/>
        </w:tcBorders>
        <w:shd w:val="clear" w:color="FFFFFF" w:fill="auto"/>
      </w:tcPr>
    </w:tblStylePr>
    <w:tblStylePr w:type="lastRow">
      <w:rPr>
        <w:b/>
        <w:color w:val="404040"/>
      </w:rPr>
      <w:tblPr/>
      <w:tcPr>
        <w:tcBorders>
          <w:top w:val="single" w:sz="4" w:space="0" w:color="A5A5A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2-Accent410">
    <w:name w:val="Grid Table 2 - Accent 410"/>
    <w:basedOn w:val="a1"/>
    <w:uiPriority w:val="99"/>
    <w:rsid w:val="00817B32"/>
    <w:rPr>
      <w:sz w:val="22"/>
      <w:szCs w:val="22"/>
      <w:lang w:eastAsia="en-US"/>
    </w:rPr>
    <w:tblPr>
      <w:tblStyleRowBandSize w:val="1"/>
      <w:tblStyleColBandSize w:val="1"/>
      <w:tblInd w:w="0" w:type="dxa"/>
      <w:tblBorders>
        <w:bottom w:val="single" w:sz="4" w:space="0" w:color="FFD865"/>
        <w:insideH w:val="single" w:sz="4" w:space="0" w:color="FFD865"/>
        <w:insideV w:val="single" w:sz="4" w:space="0" w:color="FFD86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FD865"/>
          <w:right w:val="none" w:sz="4" w:space="0" w:color="000000"/>
        </w:tcBorders>
        <w:shd w:val="clear" w:color="FFFFFF" w:fill="auto"/>
      </w:tcPr>
    </w:tblStylePr>
    <w:tblStylePr w:type="lastRow">
      <w:rPr>
        <w:b/>
        <w:color w:val="404040"/>
      </w:rPr>
      <w:tblPr/>
      <w:tcPr>
        <w:tcBorders>
          <w:top w:val="single" w:sz="4" w:space="0" w:color="FFD86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2-Accent510">
    <w:name w:val="Grid Table 2 - Accent 510"/>
    <w:basedOn w:val="a1"/>
    <w:uiPriority w:val="99"/>
    <w:rsid w:val="00817B32"/>
    <w:rPr>
      <w:sz w:val="22"/>
      <w:szCs w:val="22"/>
      <w:lang w:eastAsia="en-US"/>
    </w:rPr>
    <w:tblPr>
      <w:tblStyleRowBandSize w:val="1"/>
      <w:tblStyleColBandSize w:val="1"/>
      <w:tblInd w:w="0" w:type="dxa"/>
      <w:tblBorders>
        <w:bottom w:val="single" w:sz="4" w:space="0" w:color="5B9BD5"/>
        <w:insideH w:val="single" w:sz="4" w:space="0" w:color="5B9BD5"/>
        <w:insideV w:val="single" w:sz="4" w:space="0" w:color="5B9BD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B9BD5"/>
          <w:right w:val="none" w:sz="4" w:space="0" w:color="000000"/>
        </w:tcBorders>
        <w:shd w:val="clear" w:color="FFFFFF" w:fill="auto"/>
      </w:tcPr>
    </w:tblStylePr>
    <w:tblStylePr w:type="lastRow">
      <w:rPr>
        <w:b/>
        <w:color w:val="404040"/>
      </w:rPr>
      <w:tblPr/>
      <w:tcPr>
        <w:tcBorders>
          <w:top w:val="single" w:sz="4" w:space="0" w:color="5B9BD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2-Accent610">
    <w:name w:val="Grid Table 2 - Accent 610"/>
    <w:basedOn w:val="a1"/>
    <w:uiPriority w:val="99"/>
    <w:rsid w:val="00817B32"/>
    <w:rPr>
      <w:sz w:val="22"/>
      <w:szCs w:val="22"/>
      <w:lang w:eastAsia="en-US"/>
    </w:rPr>
    <w:tblPr>
      <w:tblStyleRowBandSize w:val="1"/>
      <w:tblStyleColBandSize w:val="1"/>
      <w:tblInd w:w="0" w:type="dxa"/>
      <w:tblBorders>
        <w:bottom w:val="single" w:sz="4" w:space="0" w:color="70AD47"/>
        <w:insideH w:val="single" w:sz="4" w:space="0" w:color="70AD47"/>
        <w:insideV w:val="single" w:sz="4" w:space="0" w:color="70AD4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0AD47"/>
          <w:right w:val="none" w:sz="4" w:space="0" w:color="000000"/>
        </w:tcBorders>
        <w:shd w:val="clear" w:color="FFFFFF" w:fill="auto"/>
      </w:tcPr>
    </w:tblStylePr>
    <w:tblStylePr w:type="lastRow">
      <w:rPr>
        <w:b/>
        <w:color w:val="404040"/>
      </w:rPr>
      <w:tblPr/>
      <w:tcPr>
        <w:tcBorders>
          <w:top w:val="single" w:sz="4" w:space="0" w:color="70AD4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318">
    <w:name w:val="Таблица-сетка 318"/>
    <w:basedOn w:val="a1"/>
    <w:uiPriority w:val="99"/>
    <w:rsid w:val="00817B32"/>
    <w:rPr>
      <w:sz w:val="22"/>
      <w:szCs w:val="22"/>
      <w:lang w:eastAsia="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10">
    <w:name w:val="Grid Table 3 - Accent 110"/>
    <w:basedOn w:val="a1"/>
    <w:uiPriority w:val="99"/>
    <w:rsid w:val="00817B32"/>
    <w:rPr>
      <w:sz w:val="22"/>
      <w:szCs w:val="22"/>
      <w:lang w:eastAsia="en-US"/>
    </w:rPr>
    <w:tblPr>
      <w:tblStyleRowBandSize w:val="1"/>
      <w:tblStyleColBandSize w:val="1"/>
      <w:tblInd w:w="0" w:type="dxa"/>
      <w:tblBorders>
        <w:bottom w:val="single" w:sz="4" w:space="0" w:color="537DC8"/>
        <w:insideH w:val="single" w:sz="4" w:space="0" w:color="537DC8"/>
        <w:insideV w:val="single" w:sz="4" w:space="0" w:color="537DC8"/>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3-Accent210">
    <w:name w:val="Grid Table 3 - Accent 210"/>
    <w:basedOn w:val="a1"/>
    <w:uiPriority w:val="99"/>
    <w:rsid w:val="00817B32"/>
    <w:rPr>
      <w:sz w:val="22"/>
      <w:szCs w:val="22"/>
      <w:lang w:eastAsia="en-US"/>
    </w:rPr>
    <w:tblPr>
      <w:tblStyleRowBandSize w:val="1"/>
      <w:tblStyleColBandSize w:val="1"/>
      <w:tblInd w:w="0" w:type="dxa"/>
      <w:tblBorders>
        <w:bottom w:val="single" w:sz="4" w:space="0" w:color="F4B184"/>
        <w:insideH w:val="single" w:sz="4" w:space="0" w:color="F4B184"/>
        <w:insideV w:val="single" w:sz="4" w:space="0" w:color="F4B184"/>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3-Accent310">
    <w:name w:val="Grid Table 3 - Accent 310"/>
    <w:basedOn w:val="a1"/>
    <w:uiPriority w:val="99"/>
    <w:rsid w:val="00817B32"/>
    <w:rPr>
      <w:sz w:val="22"/>
      <w:szCs w:val="22"/>
      <w:lang w:eastAsia="en-US"/>
    </w:rPr>
    <w:tblPr>
      <w:tblStyleRowBandSize w:val="1"/>
      <w:tblStyleColBandSize w:val="1"/>
      <w:tblInd w:w="0" w:type="dxa"/>
      <w:tblBorders>
        <w:bottom w:val="single" w:sz="4" w:space="0" w:color="A5A5A5"/>
        <w:insideH w:val="single" w:sz="4" w:space="0" w:color="A5A5A5"/>
        <w:insideV w:val="single" w:sz="4" w:space="0" w:color="A5A5A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3-Accent410">
    <w:name w:val="Grid Table 3 - Accent 410"/>
    <w:basedOn w:val="a1"/>
    <w:uiPriority w:val="99"/>
    <w:rsid w:val="00817B32"/>
    <w:rPr>
      <w:sz w:val="22"/>
      <w:szCs w:val="22"/>
      <w:lang w:eastAsia="en-US"/>
    </w:rPr>
    <w:tblPr>
      <w:tblStyleRowBandSize w:val="1"/>
      <w:tblStyleColBandSize w:val="1"/>
      <w:tblInd w:w="0" w:type="dxa"/>
      <w:tblBorders>
        <w:bottom w:val="single" w:sz="4" w:space="0" w:color="FFD865"/>
        <w:insideH w:val="single" w:sz="4" w:space="0" w:color="FFD865"/>
        <w:insideV w:val="single" w:sz="4" w:space="0" w:color="FFD86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3-Accent510">
    <w:name w:val="Grid Table 3 - Accent 510"/>
    <w:basedOn w:val="a1"/>
    <w:uiPriority w:val="99"/>
    <w:rsid w:val="00817B32"/>
    <w:rPr>
      <w:sz w:val="22"/>
      <w:szCs w:val="22"/>
      <w:lang w:eastAsia="en-US"/>
    </w:rPr>
    <w:tblPr>
      <w:tblStyleRowBandSize w:val="1"/>
      <w:tblStyleColBandSize w:val="1"/>
      <w:tblInd w:w="0" w:type="dxa"/>
      <w:tblBorders>
        <w:bottom w:val="single" w:sz="4" w:space="0" w:color="5B9BD5"/>
        <w:insideH w:val="single" w:sz="4" w:space="0" w:color="5B9BD5"/>
        <w:insideV w:val="single" w:sz="4" w:space="0" w:color="5B9BD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3-Accent610">
    <w:name w:val="Grid Table 3 - Accent 610"/>
    <w:basedOn w:val="a1"/>
    <w:uiPriority w:val="99"/>
    <w:rsid w:val="00817B32"/>
    <w:rPr>
      <w:sz w:val="22"/>
      <w:szCs w:val="22"/>
      <w:lang w:eastAsia="en-US"/>
    </w:rPr>
    <w:tblPr>
      <w:tblStyleRowBandSize w:val="1"/>
      <w:tblStyleColBandSize w:val="1"/>
      <w:tblInd w:w="0" w:type="dxa"/>
      <w:tblBorders>
        <w:bottom w:val="single" w:sz="4" w:space="0" w:color="70AD47"/>
        <w:insideH w:val="single" w:sz="4" w:space="0" w:color="70AD47"/>
        <w:insideV w:val="single" w:sz="4" w:space="0" w:color="70AD4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418">
    <w:name w:val="Таблица-сетка 418"/>
    <w:basedOn w:val="a1"/>
    <w:uiPriority w:val="59"/>
    <w:rsid w:val="00817B32"/>
    <w:rPr>
      <w:sz w:val="22"/>
      <w:szCs w:val="22"/>
      <w:lang w:eastAsia="en-US"/>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10">
    <w:name w:val="Grid Table 4 - Accent 110"/>
    <w:basedOn w:val="a1"/>
    <w:uiPriority w:val="59"/>
    <w:rsid w:val="00817B32"/>
    <w:rPr>
      <w:sz w:val="22"/>
      <w:szCs w:val="22"/>
      <w:lang w:eastAsia="en-US"/>
    </w:rPr>
    <w:tblPr>
      <w:tblStyleRowBandSize w:val="1"/>
      <w:tblStyleColBandSize w:val="1"/>
      <w:tblInd w:w="0" w:type="dxa"/>
      <w:tblBorders>
        <w:top w:val="single" w:sz="4" w:space="0" w:color="95AFDD"/>
        <w:left w:val="single" w:sz="4" w:space="0" w:color="95AFDD"/>
        <w:bottom w:val="single" w:sz="4" w:space="0" w:color="95AFDD"/>
        <w:right w:val="single" w:sz="4" w:space="0" w:color="95AFDD"/>
        <w:insideH w:val="single" w:sz="4" w:space="0" w:color="95AFDD"/>
        <w:insideV w:val="single" w:sz="4" w:space="0" w:color="95AFDD"/>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37DC8"/>
          <w:left w:val="single" w:sz="4" w:space="0" w:color="537DC8"/>
          <w:bottom w:val="single" w:sz="4" w:space="0" w:color="537DC8"/>
          <w:right w:val="single" w:sz="4" w:space="0" w:color="537DC8"/>
        </w:tcBorders>
        <w:shd w:val="clear" w:color="537DC8" w:fill="537DC8"/>
      </w:tcPr>
    </w:tblStylePr>
    <w:tblStylePr w:type="lastRow">
      <w:rPr>
        <w:b/>
        <w:color w:val="404040"/>
      </w:rPr>
      <w:tblPr/>
      <w:tcPr>
        <w:tcBorders>
          <w:top w:val="single" w:sz="4" w:space="0" w:color="537DC8"/>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fill="DAE3F3"/>
      </w:tcPr>
    </w:tblStylePr>
    <w:tblStylePr w:type="band1Horz">
      <w:rPr>
        <w:rFonts w:ascii="Arial" w:hAnsi="Arial"/>
        <w:color w:val="404040"/>
        <w:sz w:val="22"/>
      </w:rPr>
      <w:tblPr/>
      <w:tcPr>
        <w:shd w:val="clear" w:color="DAE3F3" w:fill="DAE3F3"/>
      </w:tcPr>
    </w:tblStylePr>
  </w:style>
  <w:style w:type="table" w:customStyle="1" w:styleId="GridTable4-Accent210">
    <w:name w:val="Grid Table 4 - Accent 210"/>
    <w:basedOn w:val="a1"/>
    <w:uiPriority w:val="59"/>
    <w:rsid w:val="00817B32"/>
    <w:rPr>
      <w:sz w:val="22"/>
      <w:szCs w:val="22"/>
      <w:lang w:eastAsia="en-US"/>
    </w:rPr>
    <w:tblPr>
      <w:tblStyleRowBandSize w:val="1"/>
      <w:tblStyleColBandSize w:val="1"/>
      <w:tblInd w:w="0" w:type="dxa"/>
      <w:tblBorders>
        <w:top w:val="single" w:sz="4" w:space="0" w:color="F4B58A"/>
        <w:left w:val="single" w:sz="4" w:space="0" w:color="F4B58A"/>
        <w:bottom w:val="single" w:sz="4" w:space="0" w:color="F4B58A"/>
        <w:right w:val="single" w:sz="4" w:space="0" w:color="F4B58A"/>
        <w:insideH w:val="single" w:sz="4" w:space="0" w:color="F4B58A"/>
        <w:insideV w:val="single" w:sz="4" w:space="0" w:color="F4B58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4B184"/>
          <w:left w:val="single" w:sz="4" w:space="0" w:color="F4B184"/>
          <w:bottom w:val="single" w:sz="4" w:space="0" w:color="F4B184"/>
          <w:right w:val="single" w:sz="4" w:space="0" w:color="F4B184"/>
        </w:tcBorders>
        <w:shd w:val="clear" w:color="F4B184" w:fill="F4B184"/>
      </w:tcPr>
    </w:tblStylePr>
    <w:tblStylePr w:type="lastRow">
      <w:rPr>
        <w:b/>
        <w:color w:val="404040"/>
      </w:rPr>
      <w:tblPr/>
      <w:tcPr>
        <w:tcBorders>
          <w:top w:val="single" w:sz="4" w:space="0" w:color="F4B184"/>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4-Accent310">
    <w:name w:val="Grid Table 4 - Accent 310"/>
    <w:basedOn w:val="a1"/>
    <w:uiPriority w:val="59"/>
    <w:rsid w:val="00817B32"/>
    <w:rPr>
      <w:sz w:val="22"/>
      <w:szCs w:val="22"/>
      <w:lang w:eastAsia="en-US"/>
    </w:rPr>
    <w:tblPr>
      <w:tblStyleRowBandSize w:val="1"/>
      <w:tblStyleColBandSize w:val="1"/>
      <w:tblInd w:w="0" w:type="dxa"/>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A5A5A5"/>
          <w:left w:val="single" w:sz="4" w:space="0" w:color="A5A5A5"/>
          <w:bottom w:val="single" w:sz="4" w:space="0" w:color="A5A5A5"/>
          <w:right w:val="single" w:sz="4" w:space="0" w:color="A5A5A5"/>
        </w:tcBorders>
        <w:shd w:val="clear" w:color="A5A5A5" w:fill="A5A5A5"/>
      </w:tcPr>
    </w:tblStylePr>
    <w:tblStylePr w:type="lastRow">
      <w:rPr>
        <w:b/>
        <w:color w:val="404040"/>
      </w:rPr>
      <w:tblPr/>
      <w:tcPr>
        <w:tcBorders>
          <w:top w:val="single" w:sz="4" w:space="0" w:color="A5A5A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4-Accent410">
    <w:name w:val="Grid Table 4 - Accent 410"/>
    <w:basedOn w:val="a1"/>
    <w:uiPriority w:val="59"/>
    <w:rsid w:val="00817B32"/>
    <w:rPr>
      <w:sz w:val="22"/>
      <w:szCs w:val="22"/>
      <w:lang w:eastAsia="en-US"/>
    </w:rPr>
    <w:tblPr>
      <w:tblStyleRowBandSize w:val="1"/>
      <w:tblStyleColBandSize w:val="1"/>
      <w:tblInd w:w="0" w:type="dxa"/>
      <w:tblBorders>
        <w:top w:val="single" w:sz="4" w:space="0" w:color="FFDB6F"/>
        <w:left w:val="single" w:sz="4" w:space="0" w:color="FFDB6F"/>
        <w:bottom w:val="single" w:sz="4" w:space="0" w:color="FFDB6F"/>
        <w:right w:val="single" w:sz="4" w:space="0" w:color="FFDB6F"/>
        <w:insideH w:val="single" w:sz="4" w:space="0" w:color="FFDB6F"/>
        <w:insideV w:val="single" w:sz="4" w:space="0" w:color="FFDB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FD865"/>
          <w:left w:val="single" w:sz="4" w:space="0" w:color="FFD865"/>
          <w:bottom w:val="single" w:sz="4" w:space="0" w:color="FFD865"/>
          <w:right w:val="single" w:sz="4" w:space="0" w:color="FFD865"/>
        </w:tcBorders>
        <w:shd w:val="clear" w:color="FFD865" w:fill="FFD865"/>
      </w:tcPr>
    </w:tblStylePr>
    <w:tblStylePr w:type="lastRow">
      <w:rPr>
        <w:b/>
        <w:color w:val="404040"/>
      </w:rPr>
      <w:tblPr/>
      <w:tcPr>
        <w:tcBorders>
          <w:top w:val="single" w:sz="4" w:space="0" w:color="FFD86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4-Accent510">
    <w:name w:val="Grid Table 4 - Accent 510"/>
    <w:basedOn w:val="a1"/>
    <w:uiPriority w:val="59"/>
    <w:rsid w:val="00817B32"/>
    <w:rPr>
      <w:sz w:val="22"/>
      <w:szCs w:val="22"/>
      <w:lang w:eastAsia="en-US"/>
    </w:rPr>
    <w:tblPr>
      <w:tblStyleRowBandSize w:val="1"/>
      <w:tblStyleColBandSize w:val="1"/>
      <w:tblInd w:w="0" w:type="dxa"/>
      <w:tblBorders>
        <w:top w:val="single" w:sz="4" w:space="0" w:color="A2C6E7"/>
        <w:left w:val="single" w:sz="4" w:space="0" w:color="A2C6E7"/>
        <w:bottom w:val="single" w:sz="4" w:space="0" w:color="A2C6E7"/>
        <w:right w:val="single" w:sz="4" w:space="0" w:color="A2C6E7"/>
        <w:insideH w:val="single" w:sz="4" w:space="0" w:color="A2C6E7"/>
        <w:insideV w:val="single" w:sz="4" w:space="0" w:color="A2C6E7"/>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B9BD5"/>
          <w:left w:val="single" w:sz="4" w:space="0" w:color="5B9BD5"/>
          <w:bottom w:val="single" w:sz="4" w:space="0" w:color="5B9BD5"/>
          <w:right w:val="single" w:sz="4" w:space="0" w:color="5B9BD5"/>
        </w:tcBorders>
        <w:shd w:val="clear" w:color="5B9BD5" w:fill="5B9BD5"/>
      </w:tcPr>
    </w:tblStylePr>
    <w:tblStylePr w:type="lastRow">
      <w:rPr>
        <w:b/>
        <w:color w:val="404040"/>
      </w:rPr>
      <w:tblPr/>
      <w:tcPr>
        <w:tcBorders>
          <w:top w:val="single" w:sz="4" w:space="0" w:color="5B9BD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4-Accent610">
    <w:name w:val="Grid Table 4 - Accent 610"/>
    <w:basedOn w:val="a1"/>
    <w:uiPriority w:val="59"/>
    <w:rsid w:val="00817B32"/>
    <w:rPr>
      <w:sz w:val="22"/>
      <w:szCs w:val="22"/>
      <w:lang w:eastAsia="en-US"/>
    </w:rPr>
    <w:tblPr>
      <w:tblStyleRowBandSize w:val="1"/>
      <w:tblStyleColBandSize w:val="1"/>
      <w:tblInd w:w="0" w:type="dxa"/>
      <w:tblBorders>
        <w:top w:val="single" w:sz="4" w:space="0" w:color="ADD394"/>
        <w:left w:val="single" w:sz="4" w:space="0" w:color="ADD394"/>
        <w:bottom w:val="single" w:sz="4" w:space="0" w:color="ADD394"/>
        <w:right w:val="single" w:sz="4" w:space="0" w:color="ADD394"/>
        <w:insideH w:val="single" w:sz="4" w:space="0" w:color="ADD394"/>
        <w:insideV w:val="single" w:sz="4" w:space="0" w:color="ADD394"/>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70AD47"/>
          <w:left w:val="single" w:sz="4" w:space="0" w:color="70AD47"/>
          <w:bottom w:val="single" w:sz="4" w:space="0" w:color="70AD47"/>
          <w:right w:val="single" w:sz="4" w:space="0" w:color="70AD47"/>
        </w:tcBorders>
        <w:shd w:val="clear" w:color="70AD47" w:fill="70AD47"/>
      </w:tcPr>
    </w:tblStylePr>
    <w:tblStylePr w:type="lastRow">
      <w:rPr>
        <w:b/>
        <w:color w:val="404040"/>
      </w:rPr>
      <w:tblPr/>
      <w:tcPr>
        <w:tcBorders>
          <w:top w:val="single" w:sz="4" w:space="0" w:color="70AD4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518">
    <w:name w:val="Таблица-сетка 5 темная18"/>
    <w:basedOn w:val="a1"/>
    <w:uiPriority w:val="99"/>
    <w:rsid w:val="00817B32"/>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10">
    <w:name w:val="Grid Table 5 Dark- Accent 110"/>
    <w:basedOn w:val="a1"/>
    <w:uiPriority w:val="99"/>
    <w:rsid w:val="00817B32"/>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8E2F3" w:fill="D8E2F3"/>
      <w:tblCellMar>
        <w:top w:w="0" w:type="dxa"/>
        <w:left w:w="108" w:type="dxa"/>
        <w:bottom w:w="0" w:type="dxa"/>
        <w:right w:w="108" w:type="dxa"/>
      </w:tblCellMar>
    </w:tblPr>
    <w:tblStylePr w:type="firstRow">
      <w:rPr>
        <w:rFonts w:ascii="Arial" w:hAnsi="Arial"/>
        <w:b/>
        <w:color w:val="FFFFFF"/>
        <w:sz w:val="22"/>
      </w:rPr>
      <w:tblPr/>
      <w:tcPr>
        <w:shd w:val="clear" w:color="4472C4" w:fill="4472C4"/>
      </w:tcPr>
    </w:tblStylePr>
    <w:tblStylePr w:type="lastRow">
      <w:rPr>
        <w:rFonts w:ascii="Arial" w:hAnsi="Arial"/>
        <w:b/>
        <w:color w:val="FFFFFF"/>
        <w:sz w:val="22"/>
      </w:rPr>
      <w:tblPr/>
      <w:tcPr>
        <w:tcBorders>
          <w:top w:val="single" w:sz="4" w:space="0" w:color="FFFFFF"/>
        </w:tcBorders>
        <w:shd w:val="clear" w:color="4472C4" w:fill="4472C4"/>
      </w:tcPr>
    </w:tblStylePr>
    <w:tblStylePr w:type="firstCol">
      <w:rPr>
        <w:rFonts w:ascii="Arial" w:hAnsi="Arial"/>
        <w:b/>
        <w:color w:val="FFFFFF"/>
        <w:sz w:val="22"/>
      </w:rPr>
      <w:tblPr/>
      <w:tcPr>
        <w:shd w:val="clear" w:color="4472C4" w:fill="4472C4"/>
      </w:tcPr>
    </w:tblStylePr>
    <w:tblStylePr w:type="lastCol">
      <w:rPr>
        <w:rFonts w:ascii="Arial" w:hAnsi="Arial"/>
        <w:b/>
        <w:color w:val="FFFFFF"/>
        <w:sz w:val="22"/>
      </w:rPr>
      <w:tblPr/>
      <w:tcPr>
        <w:shd w:val="clear" w:color="4472C4" w:fill="4472C4"/>
      </w:tcPr>
    </w:tblStylePr>
    <w:tblStylePr w:type="band1Vert">
      <w:tblPr/>
      <w:tcPr>
        <w:shd w:val="clear" w:color="A9BEE4" w:fill="A9BEE4"/>
      </w:tcPr>
    </w:tblStylePr>
    <w:tblStylePr w:type="band1Horz">
      <w:tblPr/>
      <w:tcPr>
        <w:shd w:val="clear" w:color="A9BEE4" w:fill="A9BEE4"/>
      </w:tcPr>
    </w:tblStylePr>
  </w:style>
  <w:style w:type="table" w:customStyle="1" w:styleId="GridTable5Dark-Accent210">
    <w:name w:val="Grid Table 5 Dark - Accent 210"/>
    <w:basedOn w:val="a1"/>
    <w:uiPriority w:val="99"/>
    <w:rsid w:val="00817B32"/>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BE5D6" w:fill="FBE5D6"/>
      <w:tblCellMar>
        <w:top w:w="0" w:type="dxa"/>
        <w:left w:w="108" w:type="dxa"/>
        <w:bottom w:w="0" w:type="dxa"/>
        <w:right w:w="108" w:type="dxa"/>
      </w:tblCellMar>
    </w:tblPr>
    <w:tblStylePr w:type="firstRow">
      <w:rPr>
        <w:rFonts w:ascii="Arial" w:hAnsi="Arial"/>
        <w:b/>
        <w:color w:val="FFFFFF"/>
        <w:sz w:val="22"/>
      </w:rPr>
      <w:tblPr/>
      <w:tcPr>
        <w:shd w:val="clear" w:color="ED7D31" w:fill="ED7D31"/>
      </w:tcPr>
    </w:tblStylePr>
    <w:tblStylePr w:type="lastRow">
      <w:rPr>
        <w:rFonts w:ascii="Arial" w:hAnsi="Arial"/>
        <w:b/>
        <w:color w:val="FFFFFF"/>
        <w:sz w:val="22"/>
      </w:rPr>
      <w:tblPr/>
      <w:tcPr>
        <w:tcBorders>
          <w:top w:val="single" w:sz="4" w:space="0" w:color="FFFFFF"/>
        </w:tcBorders>
        <w:shd w:val="clear" w:color="ED7D31" w:fill="ED7D31"/>
      </w:tcPr>
    </w:tblStylePr>
    <w:tblStylePr w:type="firstCol">
      <w:rPr>
        <w:rFonts w:ascii="Arial" w:hAnsi="Arial"/>
        <w:b/>
        <w:color w:val="FFFFFF"/>
        <w:sz w:val="22"/>
      </w:rPr>
      <w:tblPr/>
      <w:tcPr>
        <w:shd w:val="clear" w:color="ED7D31" w:fill="ED7D31"/>
      </w:tcPr>
    </w:tblStylePr>
    <w:tblStylePr w:type="lastCol">
      <w:rPr>
        <w:rFonts w:ascii="Arial" w:hAnsi="Arial"/>
        <w:b/>
        <w:color w:val="FFFFFF"/>
        <w:sz w:val="22"/>
      </w:rPr>
      <w:tblPr/>
      <w:tcPr>
        <w:shd w:val="clear" w:color="ED7D31" w:fill="ED7D31"/>
      </w:tcPr>
    </w:tblStylePr>
    <w:tblStylePr w:type="band1Vert">
      <w:tblPr/>
      <w:tcPr>
        <w:shd w:val="clear" w:color="F6C3A0" w:fill="F6C3A0"/>
      </w:tcPr>
    </w:tblStylePr>
    <w:tblStylePr w:type="band1Horz">
      <w:tblPr/>
      <w:tcPr>
        <w:shd w:val="clear" w:color="F6C3A0" w:fill="F6C3A0"/>
      </w:tcPr>
    </w:tblStylePr>
  </w:style>
  <w:style w:type="table" w:customStyle="1" w:styleId="GridTable5Dark-Accent310">
    <w:name w:val="Grid Table 5 Dark - Accent 310"/>
    <w:basedOn w:val="a1"/>
    <w:uiPriority w:val="99"/>
    <w:rsid w:val="00817B32"/>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CECEC" w:fill="ECECEC"/>
      <w:tblCellMar>
        <w:top w:w="0" w:type="dxa"/>
        <w:left w:w="108" w:type="dxa"/>
        <w:bottom w:w="0" w:type="dxa"/>
        <w:right w:w="108" w:type="dxa"/>
      </w:tblCellMar>
    </w:tblPr>
    <w:tblStylePr w:type="firstRow">
      <w:rPr>
        <w:rFonts w:ascii="Arial" w:hAnsi="Arial"/>
        <w:b/>
        <w:color w:val="FFFFFF"/>
        <w:sz w:val="22"/>
      </w:rPr>
      <w:tblPr/>
      <w:tcPr>
        <w:shd w:val="clear" w:color="A5A5A5" w:fill="A5A5A5"/>
      </w:tcPr>
    </w:tblStylePr>
    <w:tblStylePr w:type="lastRow">
      <w:rPr>
        <w:rFonts w:ascii="Arial" w:hAnsi="Arial"/>
        <w:b/>
        <w:color w:val="FFFFFF"/>
        <w:sz w:val="22"/>
      </w:rPr>
      <w:tblPr/>
      <w:tcPr>
        <w:tcBorders>
          <w:top w:val="single" w:sz="4" w:space="0" w:color="FFFFFF"/>
        </w:tcBorders>
        <w:shd w:val="clear" w:color="A5A5A5" w:fill="A5A5A5"/>
      </w:tcPr>
    </w:tblStylePr>
    <w:tblStylePr w:type="firstCol">
      <w:rPr>
        <w:rFonts w:ascii="Arial" w:hAnsi="Arial"/>
        <w:b/>
        <w:color w:val="FFFFFF"/>
        <w:sz w:val="22"/>
      </w:rPr>
      <w:tblPr/>
      <w:tcPr>
        <w:shd w:val="clear" w:color="A5A5A5" w:fill="A5A5A5"/>
      </w:tcPr>
    </w:tblStylePr>
    <w:tblStylePr w:type="lastCol">
      <w:rPr>
        <w:rFonts w:ascii="Arial" w:hAnsi="Arial"/>
        <w:b/>
        <w:color w:val="FFFFFF"/>
        <w:sz w:val="22"/>
      </w:rPr>
      <w:tblPr/>
      <w:tcPr>
        <w:shd w:val="clear" w:color="A5A5A5" w:fill="A5A5A5"/>
      </w:tcPr>
    </w:tblStylePr>
    <w:tblStylePr w:type="band1Vert">
      <w:tblPr/>
      <w:tcPr>
        <w:shd w:val="clear" w:color="D5D5D5" w:fill="D5D5D5"/>
      </w:tcPr>
    </w:tblStylePr>
    <w:tblStylePr w:type="band1Horz">
      <w:tblPr/>
      <w:tcPr>
        <w:shd w:val="clear" w:color="D5D5D5" w:fill="D5D5D5"/>
      </w:tcPr>
    </w:tblStylePr>
  </w:style>
  <w:style w:type="table" w:customStyle="1" w:styleId="GridTable5Dark-Accent410">
    <w:name w:val="Grid Table 5 Dark- Accent 410"/>
    <w:basedOn w:val="a1"/>
    <w:uiPriority w:val="99"/>
    <w:rsid w:val="00817B32"/>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FF2CB" w:fill="FFF2CB"/>
      <w:tblCellMar>
        <w:top w:w="0" w:type="dxa"/>
        <w:left w:w="108" w:type="dxa"/>
        <w:bottom w:w="0" w:type="dxa"/>
        <w:right w:w="108" w:type="dxa"/>
      </w:tblCellMar>
    </w:tblPr>
    <w:tblStylePr w:type="firstRow">
      <w:rPr>
        <w:rFonts w:ascii="Arial" w:hAnsi="Arial"/>
        <w:b/>
        <w:color w:val="FFFFFF"/>
        <w:sz w:val="22"/>
      </w:rPr>
      <w:tblPr/>
      <w:tcPr>
        <w:shd w:val="clear" w:color="FFC000" w:fill="FFC000"/>
      </w:tcPr>
    </w:tblStylePr>
    <w:tblStylePr w:type="lastRow">
      <w:rPr>
        <w:rFonts w:ascii="Arial" w:hAnsi="Arial"/>
        <w:b/>
        <w:color w:val="FFFFFF"/>
        <w:sz w:val="22"/>
      </w:rPr>
      <w:tblPr/>
      <w:tcPr>
        <w:tcBorders>
          <w:top w:val="single" w:sz="4" w:space="0" w:color="FFFFFF"/>
        </w:tcBorders>
        <w:shd w:val="clear" w:color="FFC000" w:fill="FFC000"/>
      </w:tcPr>
    </w:tblStylePr>
    <w:tblStylePr w:type="firstCol">
      <w:rPr>
        <w:rFonts w:ascii="Arial" w:hAnsi="Arial"/>
        <w:b/>
        <w:color w:val="FFFFFF"/>
        <w:sz w:val="22"/>
      </w:rPr>
      <w:tblPr/>
      <w:tcPr>
        <w:shd w:val="clear" w:color="FFC000" w:fill="FFC000"/>
      </w:tcPr>
    </w:tblStylePr>
    <w:tblStylePr w:type="lastCol">
      <w:rPr>
        <w:rFonts w:ascii="Arial" w:hAnsi="Arial"/>
        <w:b/>
        <w:color w:val="FFFFFF"/>
        <w:sz w:val="22"/>
      </w:rPr>
      <w:tblPr/>
      <w:tcPr>
        <w:shd w:val="clear" w:color="FFC000" w:fill="FFC000"/>
      </w:tcPr>
    </w:tblStylePr>
    <w:tblStylePr w:type="band1Vert">
      <w:tblPr/>
      <w:tcPr>
        <w:shd w:val="clear" w:color="FFE28A" w:fill="FFE28A"/>
      </w:tcPr>
    </w:tblStylePr>
    <w:tblStylePr w:type="band1Horz">
      <w:tblPr/>
      <w:tcPr>
        <w:shd w:val="clear" w:color="FFE28A" w:fill="FFE28A"/>
      </w:tcPr>
    </w:tblStylePr>
  </w:style>
  <w:style w:type="table" w:customStyle="1" w:styleId="GridTable5Dark-Accent510">
    <w:name w:val="Grid Table 5 Dark - Accent 510"/>
    <w:basedOn w:val="a1"/>
    <w:uiPriority w:val="99"/>
    <w:rsid w:val="00817B32"/>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DEAF6" w:fill="DDEAF6"/>
      <w:tblCellMar>
        <w:top w:w="0" w:type="dxa"/>
        <w:left w:w="108" w:type="dxa"/>
        <w:bottom w:w="0" w:type="dxa"/>
        <w:right w:w="108" w:type="dxa"/>
      </w:tblCellMar>
    </w:tblPr>
    <w:tblStylePr w:type="firstRow">
      <w:rPr>
        <w:rFonts w:ascii="Arial" w:hAnsi="Arial"/>
        <w:b/>
        <w:color w:val="FFFFFF"/>
        <w:sz w:val="22"/>
      </w:rPr>
      <w:tblPr/>
      <w:tcPr>
        <w:shd w:val="clear" w:color="5B9BD5" w:fill="5B9BD5"/>
      </w:tcPr>
    </w:tblStylePr>
    <w:tblStylePr w:type="lastRow">
      <w:rPr>
        <w:rFonts w:ascii="Arial" w:hAnsi="Arial"/>
        <w:b/>
        <w:color w:val="FFFFFF"/>
        <w:sz w:val="22"/>
      </w:rPr>
      <w:tblPr/>
      <w:tcPr>
        <w:tcBorders>
          <w:top w:val="single" w:sz="4" w:space="0" w:color="FFFFFF"/>
        </w:tcBorders>
        <w:shd w:val="clear" w:color="5B9BD5" w:fill="5B9BD5"/>
      </w:tcPr>
    </w:tblStylePr>
    <w:tblStylePr w:type="firstCol">
      <w:rPr>
        <w:rFonts w:ascii="Arial" w:hAnsi="Arial"/>
        <w:b/>
        <w:color w:val="FFFFFF"/>
        <w:sz w:val="22"/>
      </w:rPr>
      <w:tblPr/>
      <w:tcPr>
        <w:shd w:val="clear" w:color="5B9BD5" w:fill="5B9BD5"/>
      </w:tcPr>
    </w:tblStylePr>
    <w:tblStylePr w:type="lastCol">
      <w:rPr>
        <w:rFonts w:ascii="Arial" w:hAnsi="Arial"/>
        <w:b/>
        <w:color w:val="FFFFFF"/>
        <w:sz w:val="22"/>
      </w:rPr>
      <w:tblPr/>
      <w:tcPr>
        <w:shd w:val="clear" w:color="5B9BD5" w:fill="5B9BD5"/>
      </w:tcPr>
    </w:tblStylePr>
    <w:tblStylePr w:type="band1Vert">
      <w:tblPr/>
      <w:tcPr>
        <w:shd w:val="clear" w:color="B3D0EB" w:fill="B3D0EB"/>
      </w:tcPr>
    </w:tblStylePr>
    <w:tblStylePr w:type="band1Horz">
      <w:tblPr/>
      <w:tcPr>
        <w:shd w:val="clear" w:color="B3D0EB" w:fill="B3D0EB"/>
      </w:tcPr>
    </w:tblStylePr>
  </w:style>
  <w:style w:type="table" w:customStyle="1" w:styleId="GridTable5Dark-Accent610">
    <w:name w:val="Grid Table 5 Dark - Accent 610"/>
    <w:basedOn w:val="a1"/>
    <w:uiPriority w:val="99"/>
    <w:rsid w:val="00817B32"/>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1EFD8" w:fill="E1EFD8"/>
      <w:tblCellMar>
        <w:top w:w="0" w:type="dxa"/>
        <w:left w:w="108" w:type="dxa"/>
        <w:bottom w:w="0" w:type="dxa"/>
        <w:right w:w="108" w:type="dxa"/>
      </w:tblCellMar>
    </w:tblPr>
    <w:tblStylePr w:type="firstRow">
      <w:rPr>
        <w:rFonts w:ascii="Arial" w:hAnsi="Arial"/>
        <w:b/>
        <w:color w:val="FFFFFF"/>
        <w:sz w:val="22"/>
      </w:rPr>
      <w:tblPr/>
      <w:tcPr>
        <w:shd w:val="clear" w:color="70AD47" w:fill="70AD47"/>
      </w:tcPr>
    </w:tblStylePr>
    <w:tblStylePr w:type="lastRow">
      <w:rPr>
        <w:rFonts w:ascii="Arial" w:hAnsi="Arial"/>
        <w:b/>
        <w:color w:val="FFFFFF"/>
        <w:sz w:val="22"/>
      </w:rPr>
      <w:tblPr/>
      <w:tcPr>
        <w:tcBorders>
          <w:top w:val="single" w:sz="4" w:space="0" w:color="FFFFFF"/>
        </w:tcBorders>
        <w:shd w:val="clear" w:color="70AD47" w:fill="70AD47"/>
      </w:tcPr>
    </w:tblStylePr>
    <w:tblStylePr w:type="firstCol">
      <w:rPr>
        <w:rFonts w:ascii="Arial" w:hAnsi="Arial"/>
        <w:b/>
        <w:color w:val="FFFFFF"/>
        <w:sz w:val="22"/>
      </w:rPr>
      <w:tblPr/>
      <w:tcPr>
        <w:shd w:val="clear" w:color="70AD47" w:fill="70AD47"/>
      </w:tcPr>
    </w:tblStylePr>
    <w:tblStylePr w:type="lastCol">
      <w:rPr>
        <w:rFonts w:ascii="Arial" w:hAnsi="Arial"/>
        <w:b/>
        <w:color w:val="FFFFFF"/>
        <w:sz w:val="22"/>
      </w:rPr>
      <w:tblPr/>
      <w:tcPr>
        <w:shd w:val="clear" w:color="70AD47" w:fill="70AD47"/>
      </w:tcPr>
    </w:tblStylePr>
    <w:tblStylePr w:type="band1Vert">
      <w:tblPr/>
      <w:tcPr>
        <w:shd w:val="clear" w:color="BCDBA8" w:fill="BCDBA8"/>
      </w:tcPr>
    </w:tblStylePr>
    <w:tblStylePr w:type="band1Horz">
      <w:tblPr/>
      <w:tcPr>
        <w:shd w:val="clear" w:color="BCDBA8" w:fill="BCDBA8"/>
      </w:tcPr>
    </w:tblStylePr>
  </w:style>
  <w:style w:type="table" w:customStyle="1" w:styleId="-618">
    <w:name w:val="Таблица-сетка 6 цветная18"/>
    <w:basedOn w:val="a1"/>
    <w:uiPriority w:val="99"/>
    <w:rsid w:val="00817B32"/>
    <w:rPr>
      <w:sz w:val="22"/>
      <w:szCs w:val="22"/>
      <w:lang w:eastAsia="en-US"/>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10">
    <w:name w:val="Grid Table 6 Colorful - Accent 110"/>
    <w:basedOn w:val="a1"/>
    <w:uiPriority w:val="99"/>
    <w:rsid w:val="00817B32"/>
    <w:rPr>
      <w:sz w:val="22"/>
      <w:szCs w:val="22"/>
      <w:lang w:eastAsia="en-US"/>
    </w:rPr>
    <w:tblPr>
      <w:tblStyleRowBandSize w:val="1"/>
      <w:tblStyleColBandSize w:val="1"/>
      <w:tblInd w:w="0" w:type="dxa"/>
      <w:tblBorders>
        <w:top w:val="single" w:sz="4" w:space="0" w:color="A0B7E1"/>
        <w:left w:val="single" w:sz="4" w:space="0" w:color="A0B7E1"/>
        <w:bottom w:val="single" w:sz="4" w:space="0" w:color="A0B7E1"/>
        <w:right w:val="single" w:sz="4" w:space="0" w:color="A0B7E1"/>
        <w:insideH w:val="single" w:sz="4" w:space="0" w:color="A0B7E1"/>
        <w:insideV w:val="single" w:sz="4" w:space="0" w:color="A0B7E1"/>
      </w:tblBorders>
      <w:tblCellMar>
        <w:top w:w="0" w:type="dxa"/>
        <w:left w:w="108" w:type="dxa"/>
        <w:bottom w:w="0" w:type="dxa"/>
        <w:right w:w="108" w:type="dxa"/>
      </w:tblCellMar>
    </w:tblPr>
    <w:tblStylePr w:type="firstRow">
      <w:rPr>
        <w:b/>
        <w:color w:val="A0B7E1"/>
      </w:rPr>
      <w:tblPr/>
      <w:tcPr>
        <w:tcBorders>
          <w:bottom w:val="single" w:sz="12" w:space="0" w:color="A0B7E1"/>
        </w:tcBorders>
      </w:tcPr>
    </w:tblStylePr>
    <w:tblStylePr w:type="lastRow">
      <w:rPr>
        <w:b/>
        <w:color w:val="A0B7E1"/>
      </w:rPr>
    </w:tblStylePr>
    <w:tblStylePr w:type="firstCol">
      <w:rPr>
        <w:b/>
        <w:color w:val="A0B7E1"/>
      </w:rPr>
    </w:tblStylePr>
    <w:tblStylePr w:type="lastCol">
      <w:rPr>
        <w:b/>
        <w:color w:val="A0B7E1"/>
      </w:rPr>
    </w:tblStylePr>
    <w:tblStylePr w:type="band1Vert">
      <w:tblPr/>
      <w:tcPr>
        <w:shd w:val="clear" w:color="D8E2F3" w:fill="D8E2F3"/>
      </w:tcPr>
    </w:tblStylePr>
    <w:tblStylePr w:type="band1Horz">
      <w:rPr>
        <w:rFonts w:ascii="Arial" w:hAnsi="Arial"/>
        <w:color w:val="A0B7E1"/>
        <w:sz w:val="22"/>
      </w:rPr>
      <w:tblPr/>
      <w:tcPr>
        <w:shd w:val="clear" w:color="D8E2F3" w:fill="D8E2F3"/>
      </w:tcPr>
    </w:tblStylePr>
    <w:tblStylePr w:type="band2Horz">
      <w:rPr>
        <w:rFonts w:ascii="Arial" w:hAnsi="Arial"/>
        <w:color w:val="A0B7E1"/>
        <w:sz w:val="22"/>
      </w:rPr>
    </w:tblStylePr>
  </w:style>
  <w:style w:type="table" w:customStyle="1" w:styleId="GridTable6Colorful-Accent210">
    <w:name w:val="Grid Table 6 Colorful - Accent 210"/>
    <w:basedOn w:val="a1"/>
    <w:uiPriority w:val="99"/>
    <w:rsid w:val="00817B32"/>
    <w:rPr>
      <w:sz w:val="22"/>
      <w:szCs w:val="22"/>
      <w:lang w:eastAsia="en-US"/>
    </w:rPr>
    <w:tblPr>
      <w:tblStyleRowBandSize w:val="1"/>
      <w:tblStyleColBandSize w:val="1"/>
      <w:tblInd w:w="0" w:type="dxa"/>
      <w:tblBorders>
        <w:top w:val="single" w:sz="4" w:space="0" w:color="F4B184"/>
        <w:left w:val="single" w:sz="4" w:space="0" w:color="F4B184"/>
        <w:bottom w:val="single" w:sz="4" w:space="0" w:color="F4B184"/>
        <w:right w:val="single" w:sz="4" w:space="0" w:color="F4B184"/>
        <w:insideH w:val="single" w:sz="4" w:space="0" w:color="F4B184"/>
        <w:insideV w:val="single" w:sz="4" w:space="0" w:color="F4B184"/>
      </w:tblBorders>
      <w:tblCellMar>
        <w:top w:w="0" w:type="dxa"/>
        <w:left w:w="108" w:type="dxa"/>
        <w:bottom w:w="0" w:type="dxa"/>
        <w:right w:w="108" w:type="dxa"/>
      </w:tblCellMar>
    </w:tblPr>
    <w:tblStylePr w:type="firstRow">
      <w:rPr>
        <w:b/>
        <w:color w:val="F4B184"/>
      </w:rPr>
      <w:tblPr/>
      <w:tcPr>
        <w:tcBorders>
          <w:bottom w:val="single" w:sz="12" w:space="0" w:color="F4B184"/>
        </w:tcBorders>
      </w:tcPr>
    </w:tblStylePr>
    <w:tblStylePr w:type="lastRow">
      <w:rPr>
        <w:b/>
        <w:color w:val="F4B184"/>
      </w:rPr>
    </w:tblStylePr>
    <w:tblStylePr w:type="firstCol">
      <w:rPr>
        <w:b/>
        <w:color w:val="F4B184"/>
      </w:rPr>
    </w:tblStylePr>
    <w:tblStylePr w:type="lastCol">
      <w:rPr>
        <w:b/>
        <w:color w:val="F4B184"/>
      </w:rPr>
    </w:tblStylePr>
    <w:tblStylePr w:type="band1Vert">
      <w:tblPr/>
      <w:tcPr>
        <w:shd w:val="clear" w:color="FBE5D6" w:fill="FBE5D6"/>
      </w:tcPr>
    </w:tblStylePr>
    <w:tblStylePr w:type="band1Horz">
      <w:rPr>
        <w:rFonts w:ascii="Arial" w:hAnsi="Arial"/>
        <w:color w:val="F4B184"/>
        <w:sz w:val="22"/>
      </w:rPr>
      <w:tblPr/>
      <w:tcPr>
        <w:shd w:val="clear" w:color="FBE5D6" w:fill="FBE5D6"/>
      </w:tcPr>
    </w:tblStylePr>
    <w:tblStylePr w:type="band2Horz">
      <w:rPr>
        <w:rFonts w:ascii="Arial" w:hAnsi="Arial"/>
        <w:color w:val="F4B184"/>
        <w:sz w:val="22"/>
      </w:rPr>
    </w:tblStylePr>
  </w:style>
  <w:style w:type="table" w:customStyle="1" w:styleId="GridTable6Colorful-Accent310">
    <w:name w:val="Grid Table 6 Colorful - Accent 310"/>
    <w:basedOn w:val="a1"/>
    <w:uiPriority w:val="99"/>
    <w:rsid w:val="00817B32"/>
    <w:rPr>
      <w:sz w:val="22"/>
      <w:szCs w:val="22"/>
      <w:lang w:eastAsia="en-US"/>
    </w:rPr>
    <w:tblPr>
      <w:tblStyleRowBandSize w:val="1"/>
      <w:tblStyleColBandSize w:val="1"/>
      <w:tblInd w:w="0" w:type="dxa"/>
      <w:tblBorders>
        <w:top w:val="single" w:sz="4" w:space="0" w:color="A5A5A5"/>
        <w:left w:val="single" w:sz="4" w:space="0" w:color="A5A5A5"/>
        <w:bottom w:val="single" w:sz="4" w:space="0" w:color="A5A5A5"/>
        <w:right w:val="single" w:sz="4" w:space="0" w:color="A5A5A5"/>
        <w:insideH w:val="single" w:sz="4" w:space="0" w:color="A5A5A5"/>
        <w:insideV w:val="single" w:sz="4" w:space="0" w:color="A5A5A5"/>
      </w:tblBorders>
      <w:tblCellMar>
        <w:top w:w="0" w:type="dxa"/>
        <w:left w:w="108" w:type="dxa"/>
        <w:bottom w:w="0" w:type="dxa"/>
        <w:right w:w="108" w:type="dxa"/>
      </w:tblCellMar>
    </w:tblPr>
    <w:tblStylePr w:type="firstRow">
      <w:rPr>
        <w:b/>
        <w:color w:val="A5A5A5"/>
      </w:rPr>
      <w:tblPr/>
      <w:tcPr>
        <w:tcBorders>
          <w:bottom w:val="single" w:sz="12" w:space="0" w:color="A5A5A5"/>
        </w:tcBorders>
      </w:tcPr>
    </w:tblStylePr>
    <w:tblStylePr w:type="lastRow">
      <w:rPr>
        <w:b/>
        <w:color w:val="A5A5A5"/>
      </w:rPr>
    </w:tblStylePr>
    <w:tblStylePr w:type="firstCol">
      <w:rPr>
        <w:b/>
        <w:color w:val="A5A5A5"/>
      </w:rPr>
    </w:tblStylePr>
    <w:tblStylePr w:type="lastCol">
      <w:rPr>
        <w:b/>
        <w:color w:val="A5A5A5"/>
      </w:rPr>
    </w:tblStylePr>
    <w:tblStylePr w:type="band1Vert">
      <w:tblPr/>
      <w:tcPr>
        <w:shd w:val="clear" w:color="ECECEC" w:fill="ECECEC"/>
      </w:tcPr>
    </w:tblStylePr>
    <w:tblStylePr w:type="band1Horz">
      <w:rPr>
        <w:rFonts w:ascii="Arial" w:hAnsi="Arial"/>
        <w:color w:val="A5A5A5"/>
        <w:sz w:val="22"/>
      </w:rPr>
      <w:tblPr/>
      <w:tcPr>
        <w:shd w:val="clear" w:color="ECECEC" w:fill="ECECEC"/>
      </w:tcPr>
    </w:tblStylePr>
    <w:tblStylePr w:type="band2Horz">
      <w:rPr>
        <w:rFonts w:ascii="Arial" w:hAnsi="Arial"/>
        <w:color w:val="A5A5A5"/>
        <w:sz w:val="22"/>
      </w:rPr>
    </w:tblStylePr>
  </w:style>
  <w:style w:type="table" w:customStyle="1" w:styleId="GridTable6Colorful-Accent410">
    <w:name w:val="Grid Table 6 Colorful - Accent 410"/>
    <w:basedOn w:val="a1"/>
    <w:uiPriority w:val="99"/>
    <w:rsid w:val="00817B32"/>
    <w:rPr>
      <w:sz w:val="22"/>
      <w:szCs w:val="22"/>
      <w:lang w:eastAsia="en-US"/>
    </w:rPr>
    <w:tblPr>
      <w:tblStyleRowBandSize w:val="1"/>
      <w:tblStyleColBandSize w:val="1"/>
      <w:tblInd w:w="0" w:type="dxa"/>
      <w:tblBorders>
        <w:top w:val="single" w:sz="4" w:space="0" w:color="FFD865"/>
        <w:left w:val="single" w:sz="4" w:space="0" w:color="FFD865"/>
        <w:bottom w:val="single" w:sz="4" w:space="0" w:color="FFD865"/>
        <w:right w:val="single" w:sz="4" w:space="0" w:color="FFD865"/>
        <w:insideH w:val="single" w:sz="4" w:space="0" w:color="FFD865"/>
        <w:insideV w:val="single" w:sz="4" w:space="0" w:color="FFD865"/>
      </w:tblBorders>
      <w:tblCellMar>
        <w:top w:w="0" w:type="dxa"/>
        <w:left w:w="108" w:type="dxa"/>
        <w:bottom w:w="0" w:type="dxa"/>
        <w:right w:w="108" w:type="dxa"/>
      </w:tblCellMar>
    </w:tblPr>
    <w:tblStylePr w:type="firstRow">
      <w:rPr>
        <w:b/>
        <w:color w:val="FFD865"/>
      </w:rPr>
      <w:tblPr/>
      <w:tcPr>
        <w:tcBorders>
          <w:bottom w:val="single" w:sz="12" w:space="0" w:color="FFD865"/>
        </w:tcBorders>
      </w:tcPr>
    </w:tblStylePr>
    <w:tblStylePr w:type="lastRow">
      <w:rPr>
        <w:b/>
        <w:color w:val="FFD865"/>
      </w:rPr>
    </w:tblStylePr>
    <w:tblStylePr w:type="firstCol">
      <w:rPr>
        <w:b/>
        <w:color w:val="FFD865"/>
      </w:rPr>
    </w:tblStylePr>
    <w:tblStylePr w:type="lastCol">
      <w:rPr>
        <w:b/>
        <w:color w:val="FFD865"/>
      </w:rPr>
    </w:tblStylePr>
    <w:tblStylePr w:type="band1Vert">
      <w:tblPr/>
      <w:tcPr>
        <w:shd w:val="clear" w:color="FFF2CB" w:fill="FFF2CB"/>
      </w:tcPr>
    </w:tblStylePr>
    <w:tblStylePr w:type="band1Horz">
      <w:rPr>
        <w:rFonts w:ascii="Arial" w:hAnsi="Arial"/>
        <w:color w:val="FFD865"/>
        <w:sz w:val="22"/>
      </w:rPr>
      <w:tblPr/>
      <w:tcPr>
        <w:shd w:val="clear" w:color="FFF2CB" w:fill="FFF2CB"/>
      </w:tcPr>
    </w:tblStylePr>
    <w:tblStylePr w:type="band2Horz">
      <w:rPr>
        <w:rFonts w:ascii="Arial" w:hAnsi="Arial"/>
        <w:color w:val="FFD865"/>
        <w:sz w:val="22"/>
      </w:rPr>
    </w:tblStylePr>
  </w:style>
  <w:style w:type="table" w:customStyle="1" w:styleId="GridTable6Colorful-Accent510">
    <w:name w:val="Grid Table 6 Colorful - Accent 510"/>
    <w:basedOn w:val="a1"/>
    <w:uiPriority w:val="99"/>
    <w:rsid w:val="00817B32"/>
    <w:rPr>
      <w:sz w:val="22"/>
      <w:szCs w:val="22"/>
      <w:lang w:eastAsia="en-US"/>
    </w:rPr>
    <w:tblPr>
      <w:tblStyleRowBandSize w:val="1"/>
      <w:tblStyleColBandSize w:val="1"/>
      <w:tblInd w:w="0" w:type="dxa"/>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CellMar>
        <w:top w:w="0" w:type="dxa"/>
        <w:left w:w="108" w:type="dxa"/>
        <w:bottom w:w="0" w:type="dxa"/>
        <w:right w:w="108" w:type="dxa"/>
      </w:tblCellMar>
    </w:tblPr>
    <w:tblStylePr w:type="firstRow">
      <w:rPr>
        <w:b/>
        <w:color w:val="245A8D"/>
      </w:rPr>
      <w:tblPr/>
      <w:tcPr>
        <w:tcBorders>
          <w:bottom w:val="single" w:sz="12" w:space="0" w:color="5B9BD5"/>
        </w:tcBorders>
      </w:tcPr>
    </w:tblStylePr>
    <w:tblStylePr w:type="lastRow">
      <w:rPr>
        <w:b/>
        <w:color w:val="245A8D"/>
      </w:rPr>
    </w:tblStylePr>
    <w:tblStylePr w:type="firstCol">
      <w:rPr>
        <w:b/>
        <w:color w:val="245A8D"/>
      </w:rPr>
    </w:tblStylePr>
    <w:tblStylePr w:type="lastCol">
      <w:rPr>
        <w:b/>
        <w:color w:val="245A8D"/>
      </w:rPr>
    </w:tblStylePr>
    <w:tblStylePr w:type="band1Vert">
      <w:tblPr/>
      <w:tcPr>
        <w:shd w:val="clear" w:color="DDEAF6" w:fill="DDEAF6"/>
      </w:tcPr>
    </w:tblStylePr>
    <w:tblStylePr w:type="band1Horz">
      <w:rPr>
        <w:rFonts w:ascii="Arial" w:hAnsi="Arial"/>
        <w:color w:val="245A8D"/>
        <w:sz w:val="22"/>
      </w:rPr>
      <w:tblPr/>
      <w:tcPr>
        <w:shd w:val="clear" w:color="DDEAF6" w:fill="DDEAF6"/>
      </w:tcPr>
    </w:tblStylePr>
    <w:tblStylePr w:type="band2Horz">
      <w:rPr>
        <w:rFonts w:ascii="Arial" w:hAnsi="Arial"/>
        <w:color w:val="245A8D"/>
        <w:sz w:val="22"/>
      </w:rPr>
    </w:tblStylePr>
  </w:style>
  <w:style w:type="table" w:customStyle="1" w:styleId="GridTable6Colorful-Accent610">
    <w:name w:val="Grid Table 6 Colorful - Accent 610"/>
    <w:basedOn w:val="a1"/>
    <w:uiPriority w:val="99"/>
    <w:rsid w:val="00817B32"/>
    <w:rPr>
      <w:sz w:val="22"/>
      <w:szCs w:val="22"/>
      <w:lang w:eastAsia="en-US"/>
    </w:rPr>
    <w:tblPr>
      <w:tblStyleRowBandSize w:val="1"/>
      <w:tblStyleColBandSize w:val="1"/>
      <w:tblInd w:w="0" w:type="dxa"/>
      <w:tblBorders>
        <w:top w:val="single" w:sz="4" w:space="0" w:color="70AD47"/>
        <w:left w:val="single" w:sz="4" w:space="0" w:color="70AD47"/>
        <w:bottom w:val="single" w:sz="4" w:space="0" w:color="70AD47"/>
        <w:right w:val="single" w:sz="4" w:space="0" w:color="70AD47"/>
        <w:insideH w:val="single" w:sz="4" w:space="0" w:color="70AD47"/>
        <w:insideV w:val="single" w:sz="4" w:space="0" w:color="70AD47"/>
      </w:tblBorders>
      <w:tblCellMar>
        <w:top w:w="0" w:type="dxa"/>
        <w:left w:w="108" w:type="dxa"/>
        <w:bottom w:w="0" w:type="dxa"/>
        <w:right w:w="108" w:type="dxa"/>
      </w:tblCellMar>
    </w:tblPr>
    <w:tblStylePr w:type="firstRow">
      <w:rPr>
        <w:b/>
        <w:color w:val="245A8D"/>
      </w:rPr>
      <w:tblPr/>
      <w:tcPr>
        <w:tcBorders>
          <w:bottom w:val="single" w:sz="12" w:space="0" w:color="70AD47"/>
        </w:tcBorders>
      </w:tcPr>
    </w:tblStylePr>
    <w:tblStylePr w:type="lastRow">
      <w:rPr>
        <w:b/>
        <w:color w:val="245A8D"/>
      </w:rPr>
    </w:tblStylePr>
    <w:tblStylePr w:type="firstCol">
      <w:rPr>
        <w:b/>
        <w:color w:val="245A8D"/>
      </w:rPr>
    </w:tblStylePr>
    <w:tblStylePr w:type="lastCol">
      <w:rPr>
        <w:b/>
        <w:color w:val="245A8D"/>
      </w:rPr>
    </w:tblStylePr>
    <w:tblStylePr w:type="band1Vert">
      <w:tblPr/>
      <w:tcPr>
        <w:shd w:val="clear" w:color="E1EFD8" w:fill="E1EFD8"/>
      </w:tcPr>
    </w:tblStylePr>
    <w:tblStylePr w:type="band1Horz">
      <w:rPr>
        <w:rFonts w:ascii="Arial" w:hAnsi="Arial"/>
        <w:color w:val="245A8D"/>
        <w:sz w:val="22"/>
      </w:rPr>
      <w:tblPr/>
      <w:tcPr>
        <w:shd w:val="clear" w:color="E1EFD8" w:fill="E1EFD8"/>
      </w:tcPr>
    </w:tblStylePr>
    <w:tblStylePr w:type="band2Horz">
      <w:rPr>
        <w:rFonts w:ascii="Arial" w:hAnsi="Arial"/>
        <w:color w:val="245A8D"/>
        <w:sz w:val="22"/>
      </w:rPr>
    </w:tblStylePr>
  </w:style>
  <w:style w:type="table" w:customStyle="1" w:styleId="-718">
    <w:name w:val="Таблица-сетка 7 цветная18"/>
    <w:basedOn w:val="a1"/>
    <w:uiPriority w:val="99"/>
    <w:rsid w:val="00817B32"/>
    <w:rPr>
      <w:sz w:val="22"/>
      <w:szCs w:val="22"/>
      <w:lang w:eastAsia="en-US"/>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b/>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b/>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10">
    <w:name w:val="Grid Table 7 Colorful - Accent 110"/>
    <w:basedOn w:val="a1"/>
    <w:uiPriority w:val="99"/>
    <w:rsid w:val="00817B32"/>
    <w:rPr>
      <w:sz w:val="22"/>
      <w:szCs w:val="22"/>
      <w:lang w:eastAsia="en-US"/>
    </w:rPr>
    <w:tblPr>
      <w:tblStyleRowBandSize w:val="1"/>
      <w:tblStyleColBandSize w:val="1"/>
      <w:tblInd w:w="0" w:type="dxa"/>
      <w:tblBorders>
        <w:bottom w:val="single" w:sz="4" w:space="0" w:color="A0B7E1"/>
        <w:right w:val="single" w:sz="4" w:space="0" w:color="A0B7E1"/>
        <w:insideH w:val="single" w:sz="4" w:space="0" w:color="A0B7E1"/>
        <w:insideV w:val="single" w:sz="4" w:space="0" w:color="A0B7E1"/>
      </w:tblBorders>
      <w:tblCellMar>
        <w:top w:w="0" w:type="dxa"/>
        <w:left w:w="108" w:type="dxa"/>
        <w:bottom w:w="0" w:type="dxa"/>
        <w:right w:w="108" w:type="dxa"/>
      </w:tblCellMar>
    </w:tblPr>
    <w:tblStylePr w:type="firstRow">
      <w:rPr>
        <w:rFonts w:ascii="Arial" w:hAnsi="Arial"/>
        <w:b/>
        <w:color w:val="A0B7E1"/>
        <w:sz w:val="22"/>
      </w:rPr>
      <w:tblPr/>
      <w:tcPr>
        <w:tcBorders>
          <w:top w:val="none" w:sz="0" w:space="0" w:color="auto"/>
          <w:left w:val="none" w:sz="0" w:space="0" w:color="auto"/>
          <w:bottom w:val="single" w:sz="4" w:space="0" w:color="A0B7E1"/>
          <w:right w:val="none" w:sz="0" w:space="0" w:color="auto"/>
        </w:tcBorders>
        <w:shd w:val="clear" w:color="FFFFFF" w:fill="FFFFFF"/>
      </w:tcPr>
    </w:tblStylePr>
    <w:tblStylePr w:type="lastRow">
      <w:rPr>
        <w:rFonts w:ascii="Arial" w:hAnsi="Arial"/>
        <w:b/>
        <w:color w:val="A0B7E1"/>
        <w:sz w:val="22"/>
      </w:rPr>
      <w:tblPr/>
      <w:tcPr>
        <w:tcBorders>
          <w:top w:val="single" w:sz="4" w:space="0" w:color="A0B7E1"/>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0B7E1"/>
        <w:sz w:val="22"/>
      </w:rPr>
      <w:tblPr/>
      <w:tcPr>
        <w:tcBorders>
          <w:top w:val="none" w:sz="0" w:space="0" w:color="auto"/>
          <w:left w:val="none" w:sz="0" w:space="0" w:color="auto"/>
          <w:bottom w:val="none" w:sz="0" w:space="0" w:color="auto"/>
          <w:right w:val="single" w:sz="4" w:space="0" w:color="A0B7E1"/>
        </w:tcBorders>
        <w:shd w:val="clear" w:color="FFFFFF" w:fill="auto"/>
      </w:tcPr>
    </w:tblStylePr>
    <w:tblStylePr w:type="lastCol">
      <w:rPr>
        <w:rFonts w:ascii="Arial" w:hAnsi="Arial"/>
        <w:i/>
        <w:color w:val="A0B7E1"/>
        <w:sz w:val="22"/>
      </w:rPr>
      <w:tblPr/>
      <w:tcPr>
        <w:tcBorders>
          <w:top w:val="none" w:sz="0" w:space="0" w:color="auto"/>
          <w:left w:val="single" w:sz="4" w:space="0" w:color="A0B7E1"/>
          <w:bottom w:val="none" w:sz="0" w:space="0" w:color="auto"/>
          <w:right w:val="none" w:sz="0" w:space="0" w:color="auto"/>
        </w:tcBorders>
        <w:shd w:val="clear" w:color="FFFFFF" w:fill="auto"/>
      </w:tcPr>
    </w:tblStylePr>
    <w:tblStylePr w:type="band1Vert">
      <w:tblPr/>
      <w:tcPr>
        <w:shd w:val="clear" w:color="D8E2F3" w:fill="D8E2F3"/>
      </w:tcPr>
    </w:tblStylePr>
    <w:tblStylePr w:type="band1Horz">
      <w:rPr>
        <w:rFonts w:ascii="Arial" w:hAnsi="Arial"/>
        <w:color w:val="A0B7E1"/>
        <w:sz w:val="22"/>
      </w:rPr>
      <w:tblPr/>
      <w:tcPr>
        <w:shd w:val="clear" w:color="D8E2F3" w:fill="D8E2F3"/>
      </w:tcPr>
    </w:tblStylePr>
    <w:tblStylePr w:type="band2Horz">
      <w:rPr>
        <w:rFonts w:ascii="Arial" w:hAnsi="Arial"/>
        <w:color w:val="A0B7E1"/>
        <w:sz w:val="22"/>
      </w:rPr>
    </w:tblStylePr>
  </w:style>
  <w:style w:type="table" w:customStyle="1" w:styleId="GridTable7Colorful-Accent210">
    <w:name w:val="Grid Table 7 Colorful - Accent 210"/>
    <w:basedOn w:val="a1"/>
    <w:uiPriority w:val="99"/>
    <w:rsid w:val="00817B32"/>
    <w:rPr>
      <w:sz w:val="22"/>
      <w:szCs w:val="22"/>
      <w:lang w:eastAsia="en-US"/>
    </w:rPr>
    <w:tblPr>
      <w:tblStyleRowBandSize w:val="1"/>
      <w:tblStyleColBandSize w:val="1"/>
      <w:tblInd w:w="0" w:type="dxa"/>
      <w:tblBorders>
        <w:bottom w:val="single" w:sz="4" w:space="0" w:color="F4B184"/>
        <w:right w:val="single" w:sz="4" w:space="0" w:color="F4B184"/>
        <w:insideH w:val="single" w:sz="4" w:space="0" w:color="F4B184"/>
        <w:insideV w:val="single" w:sz="4" w:space="0" w:color="F4B184"/>
      </w:tblBorders>
      <w:tblCellMar>
        <w:top w:w="0" w:type="dxa"/>
        <w:left w:w="108" w:type="dxa"/>
        <w:bottom w:w="0" w:type="dxa"/>
        <w:right w:w="108" w:type="dxa"/>
      </w:tblCellMar>
    </w:tblPr>
    <w:tblStylePr w:type="firstRow">
      <w:rPr>
        <w:rFonts w:ascii="Arial" w:hAnsi="Arial"/>
        <w:b/>
        <w:color w:val="F4B184"/>
        <w:sz w:val="22"/>
      </w:rPr>
      <w:tblPr/>
      <w:tcPr>
        <w:tcBorders>
          <w:top w:val="none" w:sz="0" w:space="0" w:color="auto"/>
          <w:left w:val="none" w:sz="0" w:space="0" w:color="auto"/>
          <w:bottom w:val="single" w:sz="4" w:space="0" w:color="F4B184"/>
          <w:right w:val="none" w:sz="0" w:space="0" w:color="auto"/>
        </w:tcBorders>
        <w:shd w:val="clear" w:color="FFFFFF" w:fill="FFFFFF"/>
      </w:tcPr>
    </w:tblStylePr>
    <w:tblStylePr w:type="lastRow">
      <w:rPr>
        <w:rFonts w:ascii="Arial" w:hAnsi="Arial"/>
        <w:b/>
        <w:color w:val="F4B184"/>
        <w:sz w:val="22"/>
      </w:rPr>
      <w:tblPr/>
      <w:tcPr>
        <w:tcBorders>
          <w:top w:val="single" w:sz="4" w:space="0" w:color="F4B184"/>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4B184"/>
        <w:sz w:val="22"/>
      </w:rPr>
      <w:tblPr/>
      <w:tcPr>
        <w:tcBorders>
          <w:top w:val="none" w:sz="0" w:space="0" w:color="auto"/>
          <w:left w:val="none" w:sz="0" w:space="0" w:color="auto"/>
          <w:bottom w:val="none" w:sz="0" w:space="0" w:color="auto"/>
          <w:right w:val="single" w:sz="4" w:space="0" w:color="F4B184"/>
        </w:tcBorders>
        <w:shd w:val="clear" w:color="FFFFFF" w:fill="auto"/>
      </w:tcPr>
    </w:tblStylePr>
    <w:tblStylePr w:type="lastCol">
      <w:rPr>
        <w:rFonts w:ascii="Arial" w:hAnsi="Arial"/>
        <w:i/>
        <w:color w:val="F4B184"/>
        <w:sz w:val="22"/>
      </w:rPr>
      <w:tblPr/>
      <w:tcPr>
        <w:tcBorders>
          <w:top w:val="none" w:sz="0" w:space="0" w:color="auto"/>
          <w:left w:val="single" w:sz="4" w:space="0" w:color="F4B184"/>
          <w:bottom w:val="none" w:sz="0" w:space="0" w:color="auto"/>
          <w:right w:val="none" w:sz="0" w:space="0" w:color="auto"/>
        </w:tcBorders>
        <w:shd w:val="clear" w:color="FFFFFF" w:fill="auto"/>
      </w:tcPr>
    </w:tblStylePr>
    <w:tblStylePr w:type="band1Vert">
      <w:tblPr/>
      <w:tcPr>
        <w:shd w:val="clear" w:color="FBE5D6" w:fill="FBE5D6"/>
      </w:tcPr>
    </w:tblStylePr>
    <w:tblStylePr w:type="band1Horz">
      <w:rPr>
        <w:rFonts w:ascii="Arial" w:hAnsi="Arial"/>
        <w:color w:val="F4B184"/>
        <w:sz w:val="22"/>
      </w:rPr>
      <w:tblPr/>
      <w:tcPr>
        <w:shd w:val="clear" w:color="FBE5D6" w:fill="FBE5D6"/>
      </w:tcPr>
    </w:tblStylePr>
    <w:tblStylePr w:type="band2Horz">
      <w:rPr>
        <w:rFonts w:ascii="Arial" w:hAnsi="Arial"/>
        <w:color w:val="F4B184"/>
        <w:sz w:val="22"/>
      </w:rPr>
    </w:tblStylePr>
  </w:style>
  <w:style w:type="table" w:customStyle="1" w:styleId="GridTable7Colorful-Accent310">
    <w:name w:val="Grid Table 7 Colorful - Accent 310"/>
    <w:basedOn w:val="a1"/>
    <w:uiPriority w:val="99"/>
    <w:rsid w:val="00817B32"/>
    <w:rPr>
      <w:sz w:val="22"/>
      <w:szCs w:val="22"/>
      <w:lang w:eastAsia="en-US"/>
    </w:rPr>
    <w:tblPr>
      <w:tblStyleRowBandSize w:val="1"/>
      <w:tblStyleColBandSize w:val="1"/>
      <w:tblInd w:w="0" w:type="dxa"/>
      <w:tblBorders>
        <w:bottom w:val="single" w:sz="4" w:space="0" w:color="A5A5A5"/>
        <w:right w:val="single" w:sz="4" w:space="0" w:color="A5A5A5"/>
        <w:insideH w:val="single" w:sz="4" w:space="0" w:color="A5A5A5"/>
        <w:insideV w:val="single" w:sz="4" w:space="0" w:color="A5A5A5"/>
      </w:tblBorders>
      <w:tblCellMar>
        <w:top w:w="0" w:type="dxa"/>
        <w:left w:w="108" w:type="dxa"/>
        <w:bottom w:w="0" w:type="dxa"/>
        <w:right w:w="108" w:type="dxa"/>
      </w:tblCellMar>
    </w:tblPr>
    <w:tblStylePr w:type="firstRow">
      <w:rPr>
        <w:rFonts w:ascii="Arial" w:hAnsi="Arial"/>
        <w:b/>
        <w:color w:val="A5A5A5"/>
        <w:sz w:val="22"/>
      </w:rPr>
      <w:tblPr/>
      <w:tcPr>
        <w:tcBorders>
          <w:top w:val="none" w:sz="0" w:space="0" w:color="auto"/>
          <w:left w:val="none" w:sz="0" w:space="0" w:color="auto"/>
          <w:bottom w:val="single" w:sz="4" w:space="0" w:color="A5A5A5"/>
          <w:right w:val="none" w:sz="0" w:space="0" w:color="auto"/>
        </w:tcBorders>
        <w:shd w:val="clear" w:color="FFFFFF" w:fill="FFFFFF"/>
      </w:tcPr>
    </w:tblStylePr>
    <w:tblStylePr w:type="lastRow">
      <w:rPr>
        <w:rFonts w:ascii="Arial" w:hAnsi="Arial"/>
        <w:b/>
        <w:color w:val="A5A5A5"/>
        <w:sz w:val="22"/>
      </w:rPr>
      <w:tblPr/>
      <w:tcPr>
        <w:tcBorders>
          <w:top w:val="single" w:sz="4" w:space="0" w:color="A5A5A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5A5A5"/>
        <w:sz w:val="22"/>
      </w:rPr>
      <w:tblPr/>
      <w:tcPr>
        <w:tcBorders>
          <w:top w:val="none" w:sz="0" w:space="0" w:color="auto"/>
          <w:left w:val="none" w:sz="0" w:space="0" w:color="auto"/>
          <w:bottom w:val="none" w:sz="0" w:space="0" w:color="auto"/>
          <w:right w:val="single" w:sz="4" w:space="0" w:color="A5A5A5"/>
        </w:tcBorders>
        <w:shd w:val="clear" w:color="FFFFFF" w:fill="auto"/>
      </w:tcPr>
    </w:tblStylePr>
    <w:tblStylePr w:type="lastCol">
      <w:rPr>
        <w:rFonts w:ascii="Arial" w:hAnsi="Arial"/>
        <w:i/>
        <w:color w:val="A5A5A5"/>
        <w:sz w:val="22"/>
      </w:rPr>
      <w:tblPr/>
      <w:tcPr>
        <w:tcBorders>
          <w:top w:val="none" w:sz="0" w:space="0" w:color="auto"/>
          <w:left w:val="single" w:sz="4" w:space="0" w:color="A5A5A5"/>
          <w:bottom w:val="none" w:sz="0" w:space="0" w:color="auto"/>
          <w:right w:val="none" w:sz="0" w:space="0" w:color="auto"/>
        </w:tcBorders>
        <w:shd w:val="clear" w:color="FFFFFF" w:fill="auto"/>
      </w:tcPr>
    </w:tblStylePr>
    <w:tblStylePr w:type="band1Vert">
      <w:tblPr/>
      <w:tcPr>
        <w:shd w:val="clear" w:color="ECECEC" w:fill="ECECEC"/>
      </w:tcPr>
    </w:tblStylePr>
    <w:tblStylePr w:type="band1Horz">
      <w:rPr>
        <w:rFonts w:ascii="Arial" w:hAnsi="Arial"/>
        <w:color w:val="A5A5A5"/>
        <w:sz w:val="22"/>
      </w:rPr>
      <w:tblPr/>
      <w:tcPr>
        <w:shd w:val="clear" w:color="ECECEC" w:fill="ECECEC"/>
      </w:tcPr>
    </w:tblStylePr>
    <w:tblStylePr w:type="band2Horz">
      <w:rPr>
        <w:rFonts w:ascii="Arial" w:hAnsi="Arial"/>
        <w:color w:val="A5A5A5"/>
        <w:sz w:val="22"/>
      </w:rPr>
    </w:tblStylePr>
  </w:style>
  <w:style w:type="table" w:customStyle="1" w:styleId="GridTable7Colorful-Accent410">
    <w:name w:val="Grid Table 7 Colorful - Accent 410"/>
    <w:basedOn w:val="a1"/>
    <w:uiPriority w:val="99"/>
    <w:rsid w:val="00817B32"/>
    <w:rPr>
      <w:sz w:val="22"/>
      <w:szCs w:val="22"/>
      <w:lang w:eastAsia="en-US"/>
    </w:rPr>
    <w:tblPr>
      <w:tblStyleRowBandSize w:val="1"/>
      <w:tblStyleColBandSize w:val="1"/>
      <w:tblInd w:w="0" w:type="dxa"/>
      <w:tblBorders>
        <w:bottom w:val="single" w:sz="4" w:space="0" w:color="FFD865"/>
        <w:right w:val="single" w:sz="4" w:space="0" w:color="FFD865"/>
        <w:insideH w:val="single" w:sz="4" w:space="0" w:color="FFD865"/>
        <w:insideV w:val="single" w:sz="4" w:space="0" w:color="FFD865"/>
      </w:tblBorders>
      <w:tblCellMar>
        <w:top w:w="0" w:type="dxa"/>
        <w:left w:w="108" w:type="dxa"/>
        <w:bottom w:w="0" w:type="dxa"/>
        <w:right w:w="108" w:type="dxa"/>
      </w:tblCellMar>
    </w:tblPr>
    <w:tblStylePr w:type="firstRow">
      <w:rPr>
        <w:rFonts w:ascii="Arial" w:hAnsi="Arial"/>
        <w:b/>
        <w:color w:val="FFD865"/>
        <w:sz w:val="22"/>
      </w:rPr>
      <w:tblPr/>
      <w:tcPr>
        <w:tcBorders>
          <w:top w:val="none" w:sz="0" w:space="0" w:color="auto"/>
          <w:left w:val="none" w:sz="0" w:space="0" w:color="auto"/>
          <w:bottom w:val="single" w:sz="4" w:space="0" w:color="FFD865"/>
          <w:right w:val="none" w:sz="0" w:space="0" w:color="auto"/>
        </w:tcBorders>
        <w:shd w:val="clear" w:color="FFFFFF" w:fill="FFFFFF"/>
      </w:tcPr>
    </w:tblStylePr>
    <w:tblStylePr w:type="lastRow">
      <w:rPr>
        <w:rFonts w:ascii="Arial" w:hAnsi="Arial"/>
        <w:b/>
        <w:color w:val="FFD865"/>
        <w:sz w:val="22"/>
      </w:rPr>
      <w:tblPr/>
      <w:tcPr>
        <w:tcBorders>
          <w:top w:val="single" w:sz="4" w:space="0" w:color="FFD86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FD865"/>
        <w:sz w:val="22"/>
      </w:rPr>
      <w:tblPr/>
      <w:tcPr>
        <w:tcBorders>
          <w:top w:val="none" w:sz="0" w:space="0" w:color="auto"/>
          <w:left w:val="none" w:sz="0" w:space="0" w:color="auto"/>
          <w:bottom w:val="none" w:sz="0" w:space="0" w:color="auto"/>
          <w:right w:val="single" w:sz="4" w:space="0" w:color="FFD865"/>
        </w:tcBorders>
        <w:shd w:val="clear" w:color="FFFFFF" w:fill="auto"/>
      </w:tcPr>
    </w:tblStylePr>
    <w:tblStylePr w:type="lastCol">
      <w:rPr>
        <w:rFonts w:ascii="Arial" w:hAnsi="Arial"/>
        <w:i/>
        <w:color w:val="FFD865"/>
        <w:sz w:val="22"/>
      </w:rPr>
      <w:tblPr/>
      <w:tcPr>
        <w:tcBorders>
          <w:top w:val="none" w:sz="0" w:space="0" w:color="auto"/>
          <w:left w:val="single" w:sz="4" w:space="0" w:color="FFD865"/>
          <w:bottom w:val="none" w:sz="0" w:space="0" w:color="auto"/>
          <w:right w:val="none" w:sz="0" w:space="0" w:color="auto"/>
        </w:tcBorders>
        <w:shd w:val="clear" w:color="FFFFFF" w:fill="auto"/>
      </w:tcPr>
    </w:tblStylePr>
    <w:tblStylePr w:type="band1Vert">
      <w:tblPr/>
      <w:tcPr>
        <w:shd w:val="clear" w:color="FFF2CB" w:fill="FFF2CB"/>
      </w:tcPr>
    </w:tblStylePr>
    <w:tblStylePr w:type="band1Horz">
      <w:rPr>
        <w:rFonts w:ascii="Arial" w:hAnsi="Arial"/>
        <w:color w:val="FFD865"/>
        <w:sz w:val="22"/>
      </w:rPr>
      <w:tblPr/>
      <w:tcPr>
        <w:shd w:val="clear" w:color="FFF2CB" w:fill="FFF2CB"/>
      </w:tcPr>
    </w:tblStylePr>
    <w:tblStylePr w:type="band2Horz">
      <w:rPr>
        <w:rFonts w:ascii="Arial" w:hAnsi="Arial"/>
        <w:color w:val="FFD865"/>
        <w:sz w:val="22"/>
      </w:rPr>
    </w:tblStylePr>
  </w:style>
  <w:style w:type="table" w:customStyle="1" w:styleId="GridTable7Colorful-Accent510">
    <w:name w:val="Grid Table 7 Colorful - Accent 510"/>
    <w:basedOn w:val="a1"/>
    <w:uiPriority w:val="99"/>
    <w:rsid w:val="00817B32"/>
    <w:rPr>
      <w:sz w:val="22"/>
      <w:szCs w:val="22"/>
      <w:lang w:eastAsia="en-US"/>
    </w:rPr>
    <w:tblPr>
      <w:tblStyleRowBandSize w:val="1"/>
      <w:tblStyleColBandSize w:val="1"/>
      <w:tblInd w:w="0" w:type="dxa"/>
      <w:tblBorders>
        <w:bottom w:val="single" w:sz="4" w:space="0" w:color="A2C6E7"/>
        <w:right w:val="single" w:sz="4" w:space="0" w:color="A2C6E7"/>
        <w:insideH w:val="single" w:sz="4" w:space="0" w:color="A2C6E7"/>
        <w:insideV w:val="single" w:sz="4" w:space="0" w:color="A2C6E7"/>
      </w:tblBorders>
      <w:tblCellMar>
        <w:top w:w="0" w:type="dxa"/>
        <w:left w:w="108" w:type="dxa"/>
        <w:bottom w:w="0" w:type="dxa"/>
        <w:right w:w="108" w:type="dxa"/>
      </w:tblCellMar>
    </w:tblPr>
    <w:tblStylePr w:type="firstRow">
      <w:rPr>
        <w:rFonts w:ascii="Arial" w:hAnsi="Arial"/>
        <w:b/>
        <w:color w:val="245A8D"/>
        <w:sz w:val="22"/>
      </w:rPr>
      <w:tblPr/>
      <w:tcPr>
        <w:tcBorders>
          <w:top w:val="none" w:sz="0" w:space="0" w:color="auto"/>
          <w:left w:val="none" w:sz="0" w:space="0" w:color="auto"/>
          <w:bottom w:val="single" w:sz="4" w:space="0" w:color="A2C6E7"/>
          <w:right w:val="none" w:sz="0" w:space="0" w:color="auto"/>
        </w:tcBorders>
        <w:shd w:val="clear" w:color="FFFFFF" w:fill="FFFFFF"/>
      </w:tcPr>
    </w:tblStylePr>
    <w:tblStylePr w:type="lastRow">
      <w:rPr>
        <w:rFonts w:ascii="Arial" w:hAnsi="Arial"/>
        <w:b/>
        <w:color w:val="245A8D"/>
        <w:sz w:val="22"/>
      </w:rPr>
      <w:tblPr/>
      <w:tcPr>
        <w:tcBorders>
          <w:top w:val="single" w:sz="4" w:space="0" w:color="A2C6E7"/>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45A8D"/>
        <w:sz w:val="22"/>
      </w:rPr>
      <w:tblPr/>
      <w:tcPr>
        <w:tcBorders>
          <w:top w:val="none" w:sz="0" w:space="0" w:color="auto"/>
          <w:left w:val="none" w:sz="0" w:space="0" w:color="auto"/>
          <w:bottom w:val="none" w:sz="0" w:space="0" w:color="auto"/>
          <w:right w:val="single" w:sz="4" w:space="0" w:color="A2C6E7"/>
        </w:tcBorders>
        <w:shd w:val="clear" w:color="FFFFFF" w:fill="auto"/>
      </w:tcPr>
    </w:tblStylePr>
    <w:tblStylePr w:type="lastCol">
      <w:rPr>
        <w:rFonts w:ascii="Arial" w:hAnsi="Arial"/>
        <w:i/>
        <w:color w:val="245A8D"/>
        <w:sz w:val="22"/>
      </w:rPr>
      <w:tblPr/>
      <w:tcPr>
        <w:tcBorders>
          <w:top w:val="none" w:sz="0" w:space="0" w:color="auto"/>
          <w:left w:val="single" w:sz="4" w:space="0" w:color="A2C6E7"/>
          <w:bottom w:val="none" w:sz="0" w:space="0" w:color="auto"/>
          <w:right w:val="none" w:sz="0" w:space="0" w:color="auto"/>
        </w:tcBorders>
        <w:shd w:val="clear" w:color="FFFFFF" w:fill="auto"/>
      </w:tcPr>
    </w:tblStylePr>
    <w:tblStylePr w:type="band1Vert">
      <w:tblPr/>
      <w:tcPr>
        <w:shd w:val="clear" w:color="DDEAF6" w:fill="DDEAF6"/>
      </w:tcPr>
    </w:tblStylePr>
    <w:tblStylePr w:type="band1Horz">
      <w:rPr>
        <w:rFonts w:ascii="Arial" w:hAnsi="Arial"/>
        <w:color w:val="245A8D"/>
        <w:sz w:val="22"/>
      </w:rPr>
      <w:tblPr/>
      <w:tcPr>
        <w:shd w:val="clear" w:color="DDEAF6" w:fill="DDEAF6"/>
      </w:tcPr>
    </w:tblStylePr>
    <w:tblStylePr w:type="band2Horz">
      <w:rPr>
        <w:rFonts w:ascii="Arial" w:hAnsi="Arial"/>
        <w:color w:val="245A8D"/>
        <w:sz w:val="22"/>
      </w:rPr>
    </w:tblStylePr>
  </w:style>
  <w:style w:type="table" w:customStyle="1" w:styleId="GridTable7Colorful-Accent610">
    <w:name w:val="Grid Table 7 Colorful - Accent 610"/>
    <w:basedOn w:val="a1"/>
    <w:uiPriority w:val="99"/>
    <w:rsid w:val="00817B32"/>
    <w:rPr>
      <w:sz w:val="22"/>
      <w:szCs w:val="22"/>
      <w:lang w:eastAsia="en-US"/>
    </w:rPr>
    <w:tblPr>
      <w:tblStyleRowBandSize w:val="1"/>
      <w:tblStyleColBandSize w:val="1"/>
      <w:tblInd w:w="0" w:type="dxa"/>
      <w:tblBorders>
        <w:bottom w:val="single" w:sz="4" w:space="0" w:color="ADD394"/>
        <w:right w:val="single" w:sz="4" w:space="0" w:color="ADD394"/>
        <w:insideH w:val="single" w:sz="4" w:space="0" w:color="ADD394"/>
        <w:insideV w:val="single" w:sz="4" w:space="0" w:color="ADD394"/>
      </w:tblBorders>
      <w:tblCellMar>
        <w:top w:w="0" w:type="dxa"/>
        <w:left w:w="108" w:type="dxa"/>
        <w:bottom w:w="0" w:type="dxa"/>
        <w:right w:w="108" w:type="dxa"/>
      </w:tblCellMar>
    </w:tblPr>
    <w:tblStylePr w:type="firstRow">
      <w:rPr>
        <w:rFonts w:ascii="Arial" w:hAnsi="Arial"/>
        <w:b/>
        <w:color w:val="416429"/>
        <w:sz w:val="22"/>
      </w:rPr>
      <w:tblPr/>
      <w:tcPr>
        <w:tcBorders>
          <w:top w:val="none" w:sz="0" w:space="0" w:color="auto"/>
          <w:left w:val="none" w:sz="0" w:space="0" w:color="auto"/>
          <w:bottom w:val="single" w:sz="4" w:space="0" w:color="ADD394"/>
          <w:right w:val="none" w:sz="0" w:space="0" w:color="auto"/>
        </w:tcBorders>
        <w:shd w:val="clear" w:color="FFFFFF" w:fill="FFFFFF"/>
      </w:tcPr>
    </w:tblStylePr>
    <w:tblStylePr w:type="lastRow">
      <w:rPr>
        <w:rFonts w:ascii="Arial" w:hAnsi="Arial"/>
        <w:b/>
        <w:color w:val="416429"/>
        <w:sz w:val="22"/>
      </w:rPr>
      <w:tblPr/>
      <w:tcPr>
        <w:tcBorders>
          <w:top w:val="single" w:sz="4" w:space="0" w:color="ADD394"/>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416429"/>
        <w:sz w:val="22"/>
      </w:rPr>
      <w:tblPr/>
      <w:tcPr>
        <w:tcBorders>
          <w:top w:val="none" w:sz="0" w:space="0" w:color="auto"/>
          <w:left w:val="none" w:sz="0" w:space="0" w:color="auto"/>
          <w:bottom w:val="none" w:sz="0" w:space="0" w:color="auto"/>
          <w:right w:val="single" w:sz="4" w:space="0" w:color="ADD394"/>
        </w:tcBorders>
        <w:shd w:val="clear" w:color="FFFFFF" w:fill="auto"/>
      </w:tcPr>
    </w:tblStylePr>
    <w:tblStylePr w:type="lastCol">
      <w:rPr>
        <w:rFonts w:ascii="Arial" w:hAnsi="Arial"/>
        <w:i/>
        <w:color w:val="416429"/>
        <w:sz w:val="22"/>
      </w:rPr>
      <w:tblPr/>
      <w:tcPr>
        <w:tcBorders>
          <w:top w:val="none" w:sz="0" w:space="0" w:color="auto"/>
          <w:left w:val="single" w:sz="4" w:space="0" w:color="ADD394"/>
          <w:bottom w:val="none" w:sz="0" w:space="0" w:color="auto"/>
          <w:right w:val="none" w:sz="0" w:space="0" w:color="auto"/>
        </w:tcBorders>
        <w:shd w:val="clear" w:color="FFFFFF" w:fill="auto"/>
      </w:tcPr>
    </w:tblStylePr>
    <w:tblStylePr w:type="band1Vert">
      <w:tblPr/>
      <w:tcPr>
        <w:shd w:val="clear" w:color="E1EFD8" w:fill="E1EFD8"/>
      </w:tcPr>
    </w:tblStylePr>
    <w:tblStylePr w:type="band1Horz">
      <w:rPr>
        <w:rFonts w:ascii="Arial" w:hAnsi="Arial"/>
        <w:color w:val="416429"/>
        <w:sz w:val="22"/>
      </w:rPr>
      <w:tblPr/>
      <w:tcPr>
        <w:shd w:val="clear" w:color="E1EFD8" w:fill="E1EFD8"/>
      </w:tcPr>
    </w:tblStylePr>
    <w:tblStylePr w:type="band2Horz">
      <w:rPr>
        <w:rFonts w:ascii="Arial" w:hAnsi="Arial"/>
        <w:color w:val="416429"/>
        <w:sz w:val="22"/>
      </w:rPr>
    </w:tblStylePr>
  </w:style>
  <w:style w:type="table" w:customStyle="1" w:styleId="-1180">
    <w:name w:val="Список-таблица 1 светлая18"/>
    <w:basedOn w:val="a1"/>
    <w:uiPriority w:val="99"/>
    <w:rsid w:val="00817B32"/>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10">
    <w:name w:val="List Table 1 Light - Accent 110"/>
    <w:basedOn w:val="a1"/>
    <w:uiPriority w:val="99"/>
    <w:rsid w:val="00817B32"/>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472C4"/>
          <w:right w:val="none" w:sz="4" w:space="0" w:color="000000"/>
        </w:tcBorders>
      </w:tcPr>
    </w:tblStylePr>
    <w:tblStylePr w:type="lastRow">
      <w:rPr>
        <w:b/>
        <w:color w:val="404040"/>
      </w:rPr>
      <w:tblPr/>
      <w:tcPr>
        <w:tcBorders>
          <w:top w:val="single" w:sz="4" w:space="0" w:color="4472C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fill="CFDBF0"/>
      </w:tcPr>
    </w:tblStylePr>
    <w:tblStylePr w:type="band1Horz">
      <w:tblPr/>
      <w:tcPr>
        <w:shd w:val="clear" w:color="CFDBF0" w:fill="CFDBF0"/>
      </w:tcPr>
    </w:tblStylePr>
  </w:style>
  <w:style w:type="table" w:customStyle="1" w:styleId="ListTable1Light-Accent210">
    <w:name w:val="List Table 1 Light - Accent 210"/>
    <w:basedOn w:val="a1"/>
    <w:uiPriority w:val="99"/>
    <w:rsid w:val="00817B32"/>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D7D31"/>
          <w:right w:val="none" w:sz="4" w:space="0" w:color="000000"/>
        </w:tcBorders>
      </w:tcPr>
    </w:tblStylePr>
    <w:tblStylePr w:type="lastRow">
      <w:rPr>
        <w:b/>
        <w:color w:val="404040"/>
      </w:rPr>
      <w:tblPr/>
      <w:tcPr>
        <w:tcBorders>
          <w:top w:val="single" w:sz="4" w:space="0" w:color="ED7D3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fill="FADECB"/>
      </w:tcPr>
    </w:tblStylePr>
    <w:tblStylePr w:type="band1Horz">
      <w:tblPr/>
      <w:tcPr>
        <w:shd w:val="clear" w:color="FADECB" w:fill="FADECB"/>
      </w:tcPr>
    </w:tblStylePr>
  </w:style>
  <w:style w:type="table" w:customStyle="1" w:styleId="ListTable1Light-Accent310">
    <w:name w:val="List Table 1 Light - Accent 310"/>
    <w:basedOn w:val="a1"/>
    <w:uiPriority w:val="99"/>
    <w:rsid w:val="00817B32"/>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5A5A5"/>
          <w:right w:val="none" w:sz="4" w:space="0" w:color="000000"/>
        </w:tcBorders>
      </w:tcPr>
    </w:tblStylePr>
    <w:tblStylePr w:type="lastRow">
      <w:rPr>
        <w:b/>
        <w:color w:val="404040"/>
      </w:rPr>
      <w:tblPr/>
      <w:tcPr>
        <w:tcBorders>
          <w:top w:val="single" w:sz="4" w:space="0" w:color="A5A5A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fill="E8E8E8"/>
      </w:tcPr>
    </w:tblStylePr>
    <w:tblStylePr w:type="band1Horz">
      <w:tblPr/>
      <w:tcPr>
        <w:shd w:val="clear" w:color="E8E8E8" w:fill="E8E8E8"/>
      </w:tcPr>
    </w:tblStylePr>
  </w:style>
  <w:style w:type="table" w:customStyle="1" w:styleId="ListTable1Light-Accent410">
    <w:name w:val="List Table 1 Light - Accent 410"/>
    <w:basedOn w:val="a1"/>
    <w:uiPriority w:val="99"/>
    <w:rsid w:val="00817B32"/>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FC000"/>
          <w:right w:val="none" w:sz="4" w:space="0" w:color="000000"/>
        </w:tcBorders>
      </w:tcPr>
    </w:tblStylePr>
    <w:tblStylePr w:type="lastRow">
      <w:rPr>
        <w:b/>
        <w:color w:val="404040"/>
      </w:rPr>
      <w:tblPr/>
      <w:tcPr>
        <w:tcBorders>
          <w:top w:val="single" w:sz="4" w:space="0" w:color="FFC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fill="FFEFBF"/>
      </w:tcPr>
    </w:tblStylePr>
    <w:tblStylePr w:type="band1Horz">
      <w:tblPr/>
      <w:tcPr>
        <w:shd w:val="clear" w:color="FFEFBF" w:fill="FFEFBF"/>
      </w:tcPr>
    </w:tblStylePr>
  </w:style>
  <w:style w:type="table" w:customStyle="1" w:styleId="ListTable1Light-Accent510">
    <w:name w:val="List Table 1 Light - Accent 510"/>
    <w:basedOn w:val="a1"/>
    <w:uiPriority w:val="99"/>
    <w:rsid w:val="00817B32"/>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5B9BD5"/>
          <w:right w:val="none" w:sz="4" w:space="0" w:color="000000"/>
        </w:tcBorders>
      </w:tcPr>
    </w:tblStylePr>
    <w:tblStylePr w:type="lastRow">
      <w:rPr>
        <w:b/>
        <w:color w:val="404040"/>
      </w:rPr>
      <w:tblPr/>
      <w:tcPr>
        <w:tcBorders>
          <w:top w:val="single" w:sz="4" w:space="0" w:color="5B9BD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fill="D5E5F4"/>
      </w:tcPr>
    </w:tblStylePr>
    <w:tblStylePr w:type="band1Horz">
      <w:tblPr/>
      <w:tcPr>
        <w:shd w:val="clear" w:color="D5E5F4" w:fill="D5E5F4"/>
      </w:tcPr>
    </w:tblStylePr>
  </w:style>
  <w:style w:type="table" w:customStyle="1" w:styleId="ListTable1Light-Accent610">
    <w:name w:val="List Table 1 Light - Accent 610"/>
    <w:basedOn w:val="a1"/>
    <w:uiPriority w:val="99"/>
    <w:rsid w:val="00817B32"/>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70AD47"/>
          <w:right w:val="none" w:sz="4" w:space="0" w:color="000000"/>
        </w:tcBorders>
      </w:tcPr>
    </w:tblStylePr>
    <w:tblStylePr w:type="lastRow">
      <w:rPr>
        <w:b/>
        <w:color w:val="404040"/>
      </w:rPr>
      <w:tblPr/>
      <w:tcPr>
        <w:tcBorders>
          <w:top w:val="single" w:sz="4" w:space="0" w:color="70AD47"/>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fill="DAEBCF"/>
      </w:tcPr>
    </w:tblStylePr>
    <w:tblStylePr w:type="band1Horz">
      <w:tblPr/>
      <w:tcPr>
        <w:shd w:val="clear" w:color="DAEBCF" w:fill="DAEBCF"/>
      </w:tcPr>
    </w:tblStylePr>
  </w:style>
  <w:style w:type="table" w:customStyle="1" w:styleId="-2180">
    <w:name w:val="Список-таблица 218"/>
    <w:basedOn w:val="a1"/>
    <w:uiPriority w:val="99"/>
    <w:rsid w:val="00817B32"/>
    <w:rPr>
      <w:sz w:val="22"/>
      <w:szCs w:val="22"/>
      <w:lang w:eastAsia="en-US"/>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10">
    <w:name w:val="List Table 2 - Accent 110"/>
    <w:basedOn w:val="a1"/>
    <w:uiPriority w:val="99"/>
    <w:rsid w:val="00817B32"/>
    <w:rPr>
      <w:sz w:val="22"/>
      <w:szCs w:val="22"/>
      <w:lang w:eastAsia="en-US"/>
    </w:rPr>
    <w:tblPr>
      <w:tblStyleRowBandSize w:val="1"/>
      <w:tblStyleColBandSize w:val="1"/>
      <w:tblInd w:w="0" w:type="dxa"/>
      <w:tblBorders>
        <w:top w:val="single" w:sz="4" w:space="0" w:color="95AFDD"/>
        <w:bottom w:val="single" w:sz="4" w:space="0" w:color="95AFDD"/>
        <w:insideH w:val="single" w:sz="4" w:space="0" w:color="95AFDD"/>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5AFDD"/>
          <w:left w:val="none" w:sz="4" w:space="0" w:color="000000"/>
          <w:bottom w:val="single" w:sz="4" w:space="0" w:color="95AFDD"/>
          <w:right w:val="none" w:sz="4" w:space="0" w:color="000000"/>
        </w:tcBorders>
      </w:tcPr>
    </w:tblStylePr>
    <w:tblStylePr w:type="lastRow">
      <w:rPr>
        <w:rFonts w:ascii="Arial" w:hAnsi="Arial"/>
        <w:b/>
        <w:color w:val="404040"/>
        <w:sz w:val="22"/>
      </w:rPr>
      <w:tblPr/>
      <w:tcPr>
        <w:tcBorders>
          <w:top w:val="single" w:sz="4" w:space="0" w:color="95AFDD"/>
          <w:left w:val="none" w:sz="4" w:space="0" w:color="000000"/>
          <w:bottom w:val="single" w:sz="4" w:space="0" w:color="95AFDD"/>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fill="CFDBF0"/>
      </w:tcPr>
    </w:tblStylePr>
    <w:tblStylePr w:type="band1Horz">
      <w:rPr>
        <w:rFonts w:ascii="Arial" w:hAnsi="Arial"/>
        <w:color w:val="404040"/>
        <w:sz w:val="22"/>
      </w:rPr>
      <w:tblPr/>
      <w:tcPr>
        <w:shd w:val="clear" w:color="CFDBF0" w:fill="CFDBF0"/>
      </w:tcPr>
    </w:tblStylePr>
  </w:style>
  <w:style w:type="table" w:customStyle="1" w:styleId="ListTable2-Accent210">
    <w:name w:val="List Table 2 - Accent 210"/>
    <w:basedOn w:val="a1"/>
    <w:uiPriority w:val="99"/>
    <w:rsid w:val="00817B32"/>
    <w:rPr>
      <w:sz w:val="22"/>
      <w:szCs w:val="22"/>
      <w:lang w:eastAsia="en-US"/>
    </w:rPr>
    <w:tblPr>
      <w:tblStyleRowBandSize w:val="1"/>
      <w:tblStyleColBandSize w:val="1"/>
      <w:tblInd w:w="0" w:type="dxa"/>
      <w:tblBorders>
        <w:top w:val="single" w:sz="4" w:space="0" w:color="F4B58A"/>
        <w:bottom w:val="single" w:sz="4" w:space="0" w:color="F4B58A"/>
        <w:insideH w:val="single" w:sz="4" w:space="0" w:color="F4B58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4B58A"/>
          <w:left w:val="none" w:sz="4" w:space="0" w:color="000000"/>
          <w:bottom w:val="single" w:sz="4" w:space="0" w:color="F4B58A"/>
          <w:right w:val="none" w:sz="4" w:space="0" w:color="000000"/>
        </w:tcBorders>
      </w:tcPr>
    </w:tblStylePr>
    <w:tblStylePr w:type="lastRow">
      <w:rPr>
        <w:rFonts w:ascii="Arial" w:hAnsi="Arial"/>
        <w:b/>
        <w:color w:val="404040"/>
        <w:sz w:val="22"/>
      </w:rPr>
      <w:tblPr/>
      <w:tcPr>
        <w:tcBorders>
          <w:top w:val="single" w:sz="4" w:space="0" w:color="F4B58A"/>
          <w:left w:val="none" w:sz="4" w:space="0" w:color="000000"/>
          <w:bottom w:val="single" w:sz="4" w:space="0" w:color="F4B58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fill="FADECB"/>
      </w:tcPr>
    </w:tblStylePr>
    <w:tblStylePr w:type="band1Horz">
      <w:rPr>
        <w:rFonts w:ascii="Arial" w:hAnsi="Arial"/>
        <w:color w:val="404040"/>
        <w:sz w:val="22"/>
      </w:rPr>
      <w:tblPr/>
      <w:tcPr>
        <w:shd w:val="clear" w:color="FADECB" w:fill="FADECB"/>
      </w:tcPr>
    </w:tblStylePr>
  </w:style>
  <w:style w:type="table" w:customStyle="1" w:styleId="ListTable2-Accent310">
    <w:name w:val="List Table 2 - Accent 310"/>
    <w:basedOn w:val="a1"/>
    <w:uiPriority w:val="99"/>
    <w:rsid w:val="00817B32"/>
    <w:rPr>
      <w:sz w:val="22"/>
      <w:szCs w:val="22"/>
      <w:lang w:eastAsia="en-US"/>
    </w:rPr>
    <w:tblPr>
      <w:tblStyleRowBandSize w:val="1"/>
      <w:tblStyleColBandSize w:val="1"/>
      <w:tblInd w:w="0" w:type="dxa"/>
      <w:tblBorders>
        <w:top w:val="single" w:sz="4" w:space="0" w:color="CCCCCC"/>
        <w:bottom w:val="single" w:sz="4" w:space="0" w:color="CCCCCC"/>
        <w:insideH w:val="single" w:sz="4" w:space="0" w:color="CCCCCC"/>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CCCCC"/>
          <w:left w:val="none" w:sz="4" w:space="0" w:color="000000"/>
          <w:bottom w:val="single" w:sz="4" w:space="0" w:color="CCCCCC"/>
          <w:right w:val="none" w:sz="4" w:space="0" w:color="000000"/>
        </w:tcBorders>
      </w:tcPr>
    </w:tblStylePr>
    <w:tblStylePr w:type="lastRow">
      <w:rPr>
        <w:rFonts w:ascii="Arial" w:hAnsi="Arial"/>
        <w:b/>
        <w:color w:val="404040"/>
        <w:sz w:val="22"/>
      </w:rPr>
      <w:tblPr/>
      <w:tcPr>
        <w:tcBorders>
          <w:top w:val="single" w:sz="4" w:space="0" w:color="CCCCCC"/>
          <w:left w:val="none" w:sz="4" w:space="0" w:color="000000"/>
          <w:bottom w:val="single" w:sz="4" w:space="0" w:color="CCCCCC"/>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fill="E8E8E8"/>
      </w:tcPr>
    </w:tblStylePr>
    <w:tblStylePr w:type="band1Horz">
      <w:rPr>
        <w:rFonts w:ascii="Arial" w:hAnsi="Arial"/>
        <w:color w:val="404040"/>
        <w:sz w:val="22"/>
      </w:rPr>
      <w:tblPr/>
      <w:tcPr>
        <w:shd w:val="clear" w:color="E8E8E8" w:fill="E8E8E8"/>
      </w:tcPr>
    </w:tblStylePr>
  </w:style>
  <w:style w:type="table" w:customStyle="1" w:styleId="ListTable2-Accent410">
    <w:name w:val="List Table 2 - Accent 410"/>
    <w:basedOn w:val="a1"/>
    <w:uiPriority w:val="99"/>
    <w:rsid w:val="00817B32"/>
    <w:rPr>
      <w:sz w:val="22"/>
      <w:szCs w:val="22"/>
      <w:lang w:eastAsia="en-US"/>
    </w:rPr>
    <w:tblPr>
      <w:tblStyleRowBandSize w:val="1"/>
      <w:tblStyleColBandSize w:val="1"/>
      <w:tblInd w:w="0" w:type="dxa"/>
      <w:tblBorders>
        <w:top w:val="single" w:sz="4" w:space="0" w:color="FFDB6F"/>
        <w:bottom w:val="single" w:sz="4" w:space="0" w:color="FFDB6F"/>
        <w:insideH w:val="single" w:sz="4" w:space="0" w:color="FFDB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FDB6F"/>
          <w:left w:val="none" w:sz="4" w:space="0" w:color="000000"/>
          <w:bottom w:val="single" w:sz="4" w:space="0" w:color="FFDB6F"/>
          <w:right w:val="none" w:sz="4" w:space="0" w:color="000000"/>
        </w:tcBorders>
      </w:tcPr>
    </w:tblStylePr>
    <w:tblStylePr w:type="lastRow">
      <w:rPr>
        <w:rFonts w:ascii="Arial" w:hAnsi="Arial"/>
        <w:b/>
        <w:color w:val="404040"/>
        <w:sz w:val="22"/>
      </w:rPr>
      <w:tblPr/>
      <w:tcPr>
        <w:tcBorders>
          <w:top w:val="single" w:sz="4" w:space="0" w:color="FFDB6F"/>
          <w:left w:val="none" w:sz="4" w:space="0" w:color="000000"/>
          <w:bottom w:val="single" w:sz="4" w:space="0" w:color="FFDB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fill="FFEFBF"/>
      </w:tcPr>
    </w:tblStylePr>
    <w:tblStylePr w:type="band1Horz">
      <w:rPr>
        <w:rFonts w:ascii="Arial" w:hAnsi="Arial"/>
        <w:color w:val="404040"/>
        <w:sz w:val="22"/>
      </w:rPr>
      <w:tblPr/>
      <w:tcPr>
        <w:shd w:val="clear" w:color="FFEFBF" w:fill="FFEFBF"/>
      </w:tcPr>
    </w:tblStylePr>
  </w:style>
  <w:style w:type="table" w:customStyle="1" w:styleId="ListTable2-Accent510">
    <w:name w:val="List Table 2 - Accent 510"/>
    <w:basedOn w:val="a1"/>
    <w:uiPriority w:val="99"/>
    <w:rsid w:val="00817B32"/>
    <w:rPr>
      <w:sz w:val="22"/>
      <w:szCs w:val="22"/>
      <w:lang w:eastAsia="en-US"/>
    </w:rPr>
    <w:tblPr>
      <w:tblStyleRowBandSize w:val="1"/>
      <w:tblStyleColBandSize w:val="1"/>
      <w:tblInd w:w="0" w:type="dxa"/>
      <w:tblBorders>
        <w:top w:val="single" w:sz="4" w:space="0" w:color="A2C6E7"/>
        <w:bottom w:val="single" w:sz="4" w:space="0" w:color="A2C6E7"/>
        <w:insideH w:val="single" w:sz="4" w:space="0" w:color="A2C6E7"/>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2C6E7"/>
          <w:left w:val="none" w:sz="4" w:space="0" w:color="000000"/>
          <w:bottom w:val="single" w:sz="4" w:space="0" w:color="A2C6E7"/>
          <w:right w:val="none" w:sz="4" w:space="0" w:color="000000"/>
        </w:tcBorders>
      </w:tcPr>
    </w:tblStylePr>
    <w:tblStylePr w:type="lastRow">
      <w:rPr>
        <w:rFonts w:ascii="Arial" w:hAnsi="Arial"/>
        <w:b/>
        <w:color w:val="404040"/>
        <w:sz w:val="22"/>
      </w:rPr>
      <w:tblPr/>
      <w:tcPr>
        <w:tcBorders>
          <w:top w:val="single" w:sz="4" w:space="0" w:color="A2C6E7"/>
          <w:left w:val="none" w:sz="4" w:space="0" w:color="000000"/>
          <w:bottom w:val="single" w:sz="4" w:space="0" w:color="A2C6E7"/>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fill="D5E5F4"/>
      </w:tcPr>
    </w:tblStylePr>
    <w:tblStylePr w:type="band1Horz">
      <w:rPr>
        <w:rFonts w:ascii="Arial" w:hAnsi="Arial"/>
        <w:color w:val="404040"/>
        <w:sz w:val="22"/>
      </w:rPr>
      <w:tblPr/>
      <w:tcPr>
        <w:shd w:val="clear" w:color="D5E5F4" w:fill="D5E5F4"/>
      </w:tcPr>
    </w:tblStylePr>
  </w:style>
  <w:style w:type="table" w:customStyle="1" w:styleId="ListTable2-Accent610">
    <w:name w:val="List Table 2 - Accent 610"/>
    <w:basedOn w:val="a1"/>
    <w:uiPriority w:val="99"/>
    <w:rsid w:val="00817B32"/>
    <w:rPr>
      <w:sz w:val="22"/>
      <w:szCs w:val="22"/>
      <w:lang w:eastAsia="en-US"/>
    </w:rPr>
    <w:tblPr>
      <w:tblStyleRowBandSize w:val="1"/>
      <w:tblStyleColBandSize w:val="1"/>
      <w:tblInd w:w="0" w:type="dxa"/>
      <w:tblBorders>
        <w:top w:val="single" w:sz="4" w:space="0" w:color="ADD394"/>
        <w:bottom w:val="single" w:sz="4" w:space="0" w:color="ADD394"/>
        <w:insideH w:val="single" w:sz="4" w:space="0" w:color="ADD394"/>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DD394"/>
          <w:left w:val="none" w:sz="4" w:space="0" w:color="000000"/>
          <w:bottom w:val="single" w:sz="4" w:space="0" w:color="ADD394"/>
          <w:right w:val="none" w:sz="4" w:space="0" w:color="000000"/>
        </w:tcBorders>
      </w:tcPr>
    </w:tblStylePr>
    <w:tblStylePr w:type="lastRow">
      <w:rPr>
        <w:rFonts w:ascii="Arial" w:hAnsi="Arial"/>
        <w:b/>
        <w:color w:val="404040"/>
        <w:sz w:val="22"/>
      </w:rPr>
      <w:tblPr/>
      <w:tcPr>
        <w:tcBorders>
          <w:top w:val="single" w:sz="4" w:space="0" w:color="ADD394"/>
          <w:left w:val="none" w:sz="4" w:space="0" w:color="000000"/>
          <w:bottom w:val="single" w:sz="4" w:space="0" w:color="ADD394"/>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fill="DAEBCF"/>
      </w:tcPr>
    </w:tblStylePr>
    <w:tblStylePr w:type="band1Horz">
      <w:rPr>
        <w:rFonts w:ascii="Arial" w:hAnsi="Arial"/>
        <w:color w:val="404040"/>
        <w:sz w:val="22"/>
      </w:rPr>
      <w:tblPr/>
      <w:tcPr>
        <w:shd w:val="clear" w:color="DAEBCF" w:fill="DAEBCF"/>
      </w:tcPr>
    </w:tblStylePr>
  </w:style>
  <w:style w:type="table" w:customStyle="1" w:styleId="-3180">
    <w:name w:val="Список-таблица 318"/>
    <w:basedOn w:val="a1"/>
    <w:uiPriority w:val="99"/>
    <w:rsid w:val="00817B32"/>
    <w:rPr>
      <w:sz w:val="22"/>
      <w:szCs w:val="22"/>
      <w:lang w:eastAsia="en-US"/>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10">
    <w:name w:val="List Table 3 - Accent 110"/>
    <w:basedOn w:val="a1"/>
    <w:uiPriority w:val="99"/>
    <w:rsid w:val="00817B32"/>
    <w:rPr>
      <w:sz w:val="22"/>
      <w:szCs w:val="22"/>
      <w:lang w:eastAsia="en-US"/>
    </w:rPr>
    <w:tblPr>
      <w:tblStyleRowBandSize w:val="1"/>
      <w:tblStyleColBandSize w:val="1"/>
      <w:tblInd w:w="0" w:type="dxa"/>
      <w:tblBorders>
        <w:top w:val="single" w:sz="4" w:space="0" w:color="4472C4"/>
        <w:left w:val="single" w:sz="4" w:space="0" w:color="4472C4"/>
        <w:bottom w:val="single" w:sz="4" w:space="0" w:color="4472C4"/>
        <w:right w:val="single" w:sz="4" w:space="0" w:color="4472C4"/>
      </w:tblBorders>
      <w:tblCellMar>
        <w:top w:w="0" w:type="dxa"/>
        <w:left w:w="108" w:type="dxa"/>
        <w:bottom w:w="0" w:type="dxa"/>
        <w:right w:w="108" w:type="dxa"/>
      </w:tblCellMar>
    </w:tblPr>
    <w:tblStylePr w:type="firstRow">
      <w:rPr>
        <w:rFonts w:ascii="Arial" w:hAnsi="Arial"/>
        <w:b/>
        <w:color w:val="FFFFFF"/>
        <w:sz w:val="22"/>
      </w:rPr>
      <w:tblPr/>
      <w:tcPr>
        <w:shd w:val="clear" w:color="4472C4" w:fill="4472C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right w:val="single" w:sz="4" w:space="0" w:color="4472C4"/>
        </w:tcBorders>
      </w:tcPr>
    </w:tblStylePr>
    <w:tblStylePr w:type="band1Horz">
      <w:rPr>
        <w:rFonts w:ascii="Arial" w:hAnsi="Arial"/>
        <w:color w:val="404040"/>
        <w:sz w:val="22"/>
      </w:rPr>
      <w:tblPr/>
      <w:tcPr>
        <w:tcBorders>
          <w:top w:val="single" w:sz="4" w:space="0" w:color="4472C4"/>
          <w:bottom w:val="single" w:sz="4" w:space="0" w:color="4472C4"/>
        </w:tcBorders>
      </w:tcPr>
    </w:tblStylePr>
  </w:style>
  <w:style w:type="table" w:customStyle="1" w:styleId="ListTable3-Accent210">
    <w:name w:val="List Table 3 - Accent 210"/>
    <w:basedOn w:val="a1"/>
    <w:uiPriority w:val="99"/>
    <w:rsid w:val="00817B32"/>
    <w:rPr>
      <w:sz w:val="22"/>
      <w:szCs w:val="22"/>
      <w:lang w:eastAsia="en-US"/>
    </w:rPr>
    <w:tblPr>
      <w:tblStyleRowBandSize w:val="1"/>
      <w:tblStyleColBandSize w:val="1"/>
      <w:tblInd w:w="0" w:type="dxa"/>
      <w:tblBorders>
        <w:top w:val="single" w:sz="4" w:space="0" w:color="F4B184"/>
        <w:left w:val="single" w:sz="4" w:space="0" w:color="F4B184"/>
        <w:bottom w:val="single" w:sz="4" w:space="0" w:color="F4B184"/>
        <w:right w:val="single" w:sz="4" w:space="0" w:color="F4B184"/>
      </w:tblBorders>
      <w:tblCellMar>
        <w:top w:w="0" w:type="dxa"/>
        <w:left w:w="108" w:type="dxa"/>
        <w:bottom w:w="0" w:type="dxa"/>
        <w:right w:w="108" w:type="dxa"/>
      </w:tblCellMar>
    </w:tblPr>
    <w:tblStylePr w:type="firstRow">
      <w:rPr>
        <w:rFonts w:ascii="Arial" w:hAnsi="Arial"/>
        <w:b/>
        <w:color w:val="FFFFFF"/>
        <w:sz w:val="22"/>
      </w:rPr>
      <w:tblPr/>
      <w:tcPr>
        <w:shd w:val="clear" w:color="F4B184" w:fill="F4B18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right w:val="single" w:sz="4" w:space="0" w:color="F4B184"/>
        </w:tcBorders>
      </w:tcPr>
    </w:tblStylePr>
    <w:tblStylePr w:type="band1Horz">
      <w:rPr>
        <w:rFonts w:ascii="Arial" w:hAnsi="Arial"/>
        <w:color w:val="404040"/>
        <w:sz w:val="22"/>
      </w:rPr>
      <w:tblPr/>
      <w:tcPr>
        <w:tcBorders>
          <w:top w:val="single" w:sz="4" w:space="0" w:color="F4B184"/>
          <w:bottom w:val="single" w:sz="4" w:space="0" w:color="F4B184"/>
        </w:tcBorders>
      </w:tcPr>
    </w:tblStylePr>
  </w:style>
  <w:style w:type="table" w:customStyle="1" w:styleId="ListTable3-Accent310">
    <w:name w:val="List Table 3 - Accent 310"/>
    <w:basedOn w:val="a1"/>
    <w:uiPriority w:val="99"/>
    <w:rsid w:val="00817B32"/>
    <w:rPr>
      <w:sz w:val="22"/>
      <w:szCs w:val="22"/>
      <w:lang w:eastAsia="en-US"/>
    </w:rPr>
    <w:tblPr>
      <w:tblStyleRowBandSize w:val="1"/>
      <w:tblStyleColBandSize w:val="1"/>
      <w:tblInd w:w="0" w:type="dxa"/>
      <w:tblBorders>
        <w:top w:val="single" w:sz="4" w:space="0" w:color="C9C9C9"/>
        <w:left w:val="single" w:sz="4" w:space="0" w:color="C9C9C9"/>
        <w:bottom w:val="single" w:sz="4" w:space="0" w:color="C9C9C9"/>
        <w:right w:val="single" w:sz="4" w:space="0" w:color="C9C9C9"/>
      </w:tblBorders>
      <w:tblCellMar>
        <w:top w:w="0" w:type="dxa"/>
        <w:left w:w="108" w:type="dxa"/>
        <w:bottom w:w="0" w:type="dxa"/>
        <w:right w:w="108" w:type="dxa"/>
      </w:tblCellMar>
    </w:tblPr>
    <w:tblStylePr w:type="firstRow">
      <w:rPr>
        <w:rFonts w:ascii="Arial" w:hAnsi="Arial"/>
        <w:b/>
        <w:color w:val="FFFFFF"/>
        <w:sz w:val="22"/>
      </w:rPr>
      <w:tblPr/>
      <w:tcPr>
        <w:shd w:val="clear" w:color="C9C9C9" w:fill="C9C9C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right w:val="single" w:sz="4" w:space="0" w:color="C9C9C9"/>
        </w:tcBorders>
      </w:tcPr>
    </w:tblStylePr>
    <w:tblStylePr w:type="band1Horz">
      <w:rPr>
        <w:rFonts w:ascii="Arial" w:hAnsi="Arial"/>
        <w:color w:val="404040"/>
        <w:sz w:val="22"/>
      </w:rPr>
      <w:tblPr/>
      <w:tcPr>
        <w:tcBorders>
          <w:top w:val="single" w:sz="4" w:space="0" w:color="C9C9C9"/>
          <w:bottom w:val="single" w:sz="4" w:space="0" w:color="C9C9C9"/>
        </w:tcBorders>
      </w:tcPr>
    </w:tblStylePr>
  </w:style>
  <w:style w:type="table" w:customStyle="1" w:styleId="ListTable3-Accent410">
    <w:name w:val="List Table 3 - Accent 410"/>
    <w:basedOn w:val="a1"/>
    <w:uiPriority w:val="99"/>
    <w:rsid w:val="00817B32"/>
    <w:rPr>
      <w:sz w:val="22"/>
      <w:szCs w:val="22"/>
      <w:lang w:eastAsia="en-US"/>
    </w:rPr>
    <w:tblPr>
      <w:tblStyleRowBandSize w:val="1"/>
      <w:tblStyleColBandSize w:val="1"/>
      <w:tblInd w:w="0" w:type="dxa"/>
      <w:tblBorders>
        <w:top w:val="single" w:sz="4" w:space="0" w:color="FFD865"/>
        <w:left w:val="single" w:sz="4" w:space="0" w:color="FFD865"/>
        <w:bottom w:val="single" w:sz="4" w:space="0" w:color="FFD865"/>
        <w:right w:val="single" w:sz="4" w:space="0" w:color="FFD865"/>
      </w:tblBorders>
      <w:tblCellMar>
        <w:top w:w="0" w:type="dxa"/>
        <w:left w:w="108" w:type="dxa"/>
        <w:bottom w:w="0" w:type="dxa"/>
        <w:right w:w="108" w:type="dxa"/>
      </w:tblCellMar>
    </w:tblPr>
    <w:tblStylePr w:type="firstRow">
      <w:rPr>
        <w:rFonts w:ascii="Arial" w:hAnsi="Arial"/>
        <w:b/>
        <w:color w:val="FFFFFF"/>
        <w:sz w:val="22"/>
      </w:rPr>
      <w:tblPr/>
      <w:tcPr>
        <w:shd w:val="clear" w:color="FFD865" w:fill="FFD86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right w:val="single" w:sz="4" w:space="0" w:color="FFD865"/>
        </w:tcBorders>
      </w:tcPr>
    </w:tblStylePr>
    <w:tblStylePr w:type="band1Horz">
      <w:rPr>
        <w:rFonts w:ascii="Arial" w:hAnsi="Arial"/>
        <w:color w:val="404040"/>
        <w:sz w:val="22"/>
      </w:rPr>
      <w:tblPr/>
      <w:tcPr>
        <w:tcBorders>
          <w:top w:val="single" w:sz="4" w:space="0" w:color="FFD865"/>
          <w:bottom w:val="single" w:sz="4" w:space="0" w:color="FFD865"/>
        </w:tcBorders>
      </w:tcPr>
    </w:tblStylePr>
  </w:style>
  <w:style w:type="table" w:customStyle="1" w:styleId="ListTable3-Accent510">
    <w:name w:val="List Table 3 - Accent 510"/>
    <w:basedOn w:val="a1"/>
    <w:uiPriority w:val="99"/>
    <w:rsid w:val="00817B32"/>
    <w:rPr>
      <w:sz w:val="22"/>
      <w:szCs w:val="22"/>
      <w:lang w:eastAsia="en-US"/>
    </w:rPr>
    <w:tblPr>
      <w:tblStyleRowBandSize w:val="1"/>
      <w:tblStyleColBandSize w:val="1"/>
      <w:tblInd w:w="0" w:type="dxa"/>
      <w:tblBorders>
        <w:top w:val="single" w:sz="4" w:space="0" w:color="9BC2E5"/>
        <w:left w:val="single" w:sz="4" w:space="0" w:color="9BC2E5"/>
        <w:bottom w:val="single" w:sz="4" w:space="0" w:color="9BC2E5"/>
        <w:right w:val="single" w:sz="4" w:space="0" w:color="9BC2E5"/>
      </w:tblBorders>
      <w:tblCellMar>
        <w:top w:w="0" w:type="dxa"/>
        <w:left w:w="108" w:type="dxa"/>
        <w:bottom w:w="0" w:type="dxa"/>
        <w:right w:w="108" w:type="dxa"/>
      </w:tblCellMar>
    </w:tblPr>
    <w:tblStylePr w:type="firstRow">
      <w:rPr>
        <w:rFonts w:ascii="Arial" w:hAnsi="Arial"/>
        <w:b/>
        <w:color w:val="FFFFFF"/>
        <w:sz w:val="22"/>
      </w:rPr>
      <w:tblPr/>
      <w:tcPr>
        <w:shd w:val="clear" w:color="9BC2E5" w:fill="9BC2E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right w:val="single" w:sz="4" w:space="0" w:color="9BC2E5"/>
        </w:tcBorders>
      </w:tcPr>
    </w:tblStylePr>
    <w:tblStylePr w:type="band1Horz">
      <w:rPr>
        <w:rFonts w:ascii="Arial" w:hAnsi="Arial"/>
        <w:color w:val="404040"/>
        <w:sz w:val="22"/>
      </w:rPr>
      <w:tblPr/>
      <w:tcPr>
        <w:tcBorders>
          <w:top w:val="single" w:sz="4" w:space="0" w:color="9BC2E5"/>
          <w:bottom w:val="single" w:sz="4" w:space="0" w:color="9BC2E5"/>
        </w:tcBorders>
      </w:tcPr>
    </w:tblStylePr>
  </w:style>
  <w:style w:type="table" w:customStyle="1" w:styleId="ListTable3-Accent610">
    <w:name w:val="List Table 3 - Accent 610"/>
    <w:basedOn w:val="a1"/>
    <w:uiPriority w:val="99"/>
    <w:rsid w:val="00817B32"/>
    <w:rPr>
      <w:sz w:val="22"/>
      <w:szCs w:val="22"/>
      <w:lang w:eastAsia="en-US"/>
    </w:rPr>
    <w:tblPr>
      <w:tblStyleRowBandSize w:val="1"/>
      <w:tblStyleColBandSize w:val="1"/>
      <w:tblInd w:w="0" w:type="dxa"/>
      <w:tblBorders>
        <w:top w:val="single" w:sz="4" w:space="0" w:color="A9D08E"/>
        <w:left w:val="single" w:sz="4" w:space="0" w:color="A9D08E"/>
        <w:bottom w:val="single" w:sz="4" w:space="0" w:color="A9D08E"/>
        <w:right w:val="single" w:sz="4" w:space="0" w:color="A9D08E"/>
      </w:tblBorders>
      <w:tblCellMar>
        <w:top w:w="0" w:type="dxa"/>
        <w:left w:w="108" w:type="dxa"/>
        <w:bottom w:w="0" w:type="dxa"/>
        <w:right w:w="108" w:type="dxa"/>
      </w:tblCellMar>
    </w:tblPr>
    <w:tblStylePr w:type="firstRow">
      <w:rPr>
        <w:rFonts w:ascii="Arial" w:hAnsi="Arial"/>
        <w:b/>
        <w:color w:val="FFFFFF"/>
        <w:sz w:val="22"/>
      </w:rPr>
      <w:tblPr/>
      <w:tcPr>
        <w:shd w:val="clear" w:color="A9D08E" w:fill="A9D08E"/>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right w:val="single" w:sz="4" w:space="0" w:color="A9D08E"/>
        </w:tcBorders>
      </w:tcPr>
    </w:tblStylePr>
    <w:tblStylePr w:type="band1Horz">
      <w:rPr>
        <w:rFonts w:ascii="Arial" w:hAnsi="Arial"/>
        <w:color w:val="404040"/>
        <w:sz w:val="22"/>
      </w:rPr>
      <w:tblPr/>
      <w:tcPr>
        <w:tcBorders>
          <w:top w:val="single" w:sz="4" w:space="0" w:color="A9D08E"/>
          <w:bottom w:val="single" w:sz="4" w:space="0" w:color="A9D08E"/>
        </w:tcBorders>
      </w:tcPr>
    </w:tblStylePr>
  </w:style>
  <w:style w:type="table" w:customStyle="1" w:styleId="-4180">
    <w:name w:val="Список-таблица 418"/>
    <w:basedOn w:val="a1"/>
    <w:uiPriority w:val="99"/>
    <w:rsid w:val="00817B32"/>
    <w:rPr>
      <w:sz w:val="22"/>
      <w:szCs w:val="22"/>
      <w:lang w:eastAsia="en-US"/>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10">
    <w:name w:val="List Table 4 - Accent 110"/>
    <w:basedOn w:val="a1"/>
    <w:uiPriority w:val="99"/>
    <w:rsid w:val="00817B32"/>
    <w:rPr>
      <w:sz w:val="22"/>
      <w:szCs w:val="22"/>
      <w:lang w:eastAsia="en-US"/>
    </w:rPr>
    <w:tblPr>
      <w:tblStyleRowBandSize w:val="1"/>
      <w:tblStyleColBandSize w:val="1"/>
      <w:tblInd w:w="0" w:type="dxa"/>
      <w:tblBorders>
        <w:top w:val="single" w:sz="4" w:space="0" w:color="95AFDD"/>
        <w:left w:val="single" w:sz="4" w:space="0" w:color="95AFDD"/>
        <w:bottom w:val="single" w:sz="4" w:space="0" w:color="95AFDD"/>
        <w:right w:val="single" w:sz="4" w:space="0" w:color="95AFDD"/>
        <w:insideH w:val="single" w:sz="4" w:space="0" w:color="95AFDD"/>
      </w:tblBorders>
      <w:tblCellMar>
        <w:top w:w="0" w:type="dxa"/>
        <w:left w:w="108" w:type="dxa"/>
        <w:bottom w:w="0" w:type="dxa"/>
        <w:right w:w="108" w:type="dxa"/>
      </w:tblCellMar>
    </w:tblPr>
    <w:tblStylePr w:type="firstRow">
      <w:rPr>
        <w:rFonts w:ascii="Arial" w:hAnsi="Arial"/>
        <w:b/>
        <w:color w:val="FFFFFF"/>
        <w:sz w:val="22"/>
      </w:rPr>
      <w:tblPr/>
      <w:tcPr>
        <w:shd w:val="clear" w:color="4472C4" w:fill="4472C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fill="CFDBF0"/>
      </w:tcPr>
    </w:tblStylePr>
    <w:tblStylePr w:type="band1Horz">
      <w:rPr>
        <w:rFonts w:ascii="Arial" w:hAnsi="Arial"/>
        <w:color w:val="404040"/>
        <w:sz w:val="22"/>
      </w:rPr>
      <w:tblPr/>
      <w:tcPr>
        <w:shd w:val="clear" w:color="CFDBF0" w:fill="CFDBF0"/>
      </w:tcPr>
    </w:tblStylePr>
  </w:style>
  <w:style w:type="table" w:customStyle="1" w:styleId="ListTable4-Accent210">
    <w:name w:val="List Table 4 - Accent 210"/>
    <w:basedOn w:val="a1"/>
    <w:uiPriority w:val="99"/>
    <w:rsid w:val="00817B32"/>
    <w:rPr>
      <w:sz w:val="22"/>
      <w:szCs w:val="22"/>
      <w:lang w:eastAsia="en-US"/>
    </w:rPr>
    <w:tblPr>
      <w:tblStyleRowBandSize w:val="1"/>
      <w:tblStyleColBandSize w:val="1"/>
      <w:tblInd w:w="0" w:type="dxa"/>
      <w:tblBorders>
        <w:top w:val="single" w:sz="4" w:space="0" w:color="F4B58A"/>
        <w:left w:val="single" w:sz="4" w:space="0" w:color="F4B58A"/>
        <w:bottom w:val="single" w:sz="4" w:space="0" w:color="F4B58A"/>
        <w:right w:val="single" w:sz="4" w:space="0" w:color="F4B58A"/>
        <w:insideH w:val="single" w:sz="4" w:space="0" w:color="F4B58A"/>
      </w:tblBorders>
      <w:tblCellMar>
        <w:top w:w="0" w:type="dxa"/>
        <w:left w:w="108" w:type="dxa"/>
        <w:bottom w:w="0" w:type="dxa"/>
        <w:right w:w="108" w:type="dxa"/>
      </w:tblCellMar>
    </w:tblPr>
    <w:tblStylePr w:type="firstRow">
      <w:rPr>
        <w:rFonts w:ascii="Arial" w:hAnsi="Arial"/>
        <w:b/>
        <w:color w:val="FFFFFF"/>
        <w:sz w:val="22"/>
      </w:rPr>
      <w:tblPr/>
      <w:tcPr>
        <w:shd w:val="clear" w:color="ED7D31" w:fill="ED7D3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fill="FADECB"/>
      </w:tcPr>
    </w:tblStylePr>
    <w:tblStylePr w:type="band1Horz">
      <w:rPr>
        <w:rFonts w:ascii="Arial" w:hAnsi="Arial"/>
        <w:color w:val="404040"/>
        <w:sz w:val="22"/>
      </w:rPr>
      <w:tblPr/>
      <w:tcPr>
        <w:shd w:val="clear" w:color="FADECB" w:fill="FADECB"/>
      </w:tcPr>
    </w:tblStylePr>
  </w:style>
  <w:style w:type="table" w:customStyle="1" w:styleId="ListTable4-Accent310">
    <w:name w:val="List Table 4 - Accent 310"/>
    <w:basedOn w:val="a1"/>
    <w:uiPriority w:val="99"/>
    <w:rsid w:val="00817B32"/>
    <w:rPr>
      <w:sz w:val="22"/>
      <w:szCs w:val="22"/>
      <w:lang w:eastAsia="en-US"/>
    </w:rPr>
    <w:tblPr>
      <w:tblStyleRowBandSize w:val="1"/>
      <w:tblStyleColBandSize w:val="1"/>
      <w:tblInd w:w="0" w:type="dxa"/>
      <w:tblBorders>
        <w:top w:val="single" w:sz="4" w:space="0" w:color="CCCCCC"/>
        <w:left w:val="single" w:sz="4" w:space="0" w:color="CCCCCC"/>
        <w:bottom w:val="single" w:sz="4" w:space="0" w:color="CCCCCC"/>
        <w:right w:val="single" w:sz="4" w:space="0" w:color="CCCCCC"/>
        <w:insideH w:val="single" w:sz="4" w:space="0" w:color="CCCCCC"/>
      </w:tblBorders>
      <w:tblCellMar>
        <w:top w:w="0" w:type="dxa"/>
        <w:left w:w="108" w:type="dxa"/>
        <w:bottom w:w="0" w:type="dxa"/>
        <w:right w:w="108" w:type="dxa"/>
      </w:tblCellMar>
    </w:tblPr>
    <w:tblStylePr w:type="firstRow">
      <w:rPr>
        <w:rFonts w:ascii="Arial" w:hAnsi="Arial"/>
        <w:b/>
        <w:color w:val="FFFFFF"/>
        <w:sz w:val="22"/>
      </w:rPr>
      <w:tblPr/>
      <w:tcPr>
        <w:shd w:val="clear" w:color="A5A5A5" w:fill="A5A5A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fill="E8E8E8"/>
      </w:tcPr>
    </w:tblStylePr>
    <w:tblStylePr w:type="band1Horz">
      <w:rPr>
        <w:rFonts w:ascii="Arial" w:hAnsi="Arial"/>
        <w:color w:val="404040"/>
        <w:sz w:val="22"/>
      </w:rPr>
      <w:tblPr/>
      <w:tcPr>
        <w:shd w:val="clear" w:color="E8E8E8" w:fill="E8E8E8"/>
      </w:tcPr>
    </w:tblStylePr>
  </w:style>
  <w:style w:type="table" w:customStyle="1" w:styleId="ListTable4-Accent410">
    <w:name w:val="List Table 4 - Accent 410"/>
    <w:basedOn w:val="a1"/>
    <w:uiPriority w:val="99"/>
    <w:rsid w:val="00817B32"/>
    <w:rPr>
      <w:sz w:val="22"/>
      <w:szCs w:val="22"/>
      <w:lang w:eastAsia="en-US"/>
    </w:rPr>
    <w:tblPr>
      <w:tblStyleRowBandSize w:val="1"/>
      <w:tblStyleColBandSize w:val="1"/>
      <w:tblInd w:w="0" w:type="dxa"/>
      <w:tblBorders>
        <w:top w:val="single" w:sz="4" w:space="0" w:color="FFDB6F"/>
        <w:left w:val="single" w:sz="4" w:space="0" w:color="FFDB6F"/>
        <w:bottom w:val="single" w:sz="4" w:space="0" w:color="FFDB6F"/>
        <w:right w:val="single" w:sz="4" w:space="0" w:color="FFDB6F"/>
        <w:insideH w:val="single" w:sz="4" w:space="0" w:color="FFDB6F"/>
      </w:tblBorders>
      <w:tblCellMar>
        <w:top w:w="0" w:type="dxa"/>
        <w:left w:w="108" w:type="dxa"/>
        <w:bottom w:w="0" w:type="dxa"/>
        <w:right w:w="108" w:type="dxa"/>
      </w:tblCellMar>
    </w:tblPr>
    <w:tblStylePr w:type="firstRow">
      <w:rPr>
        <w:rFonts w:ascii="Arial" w:hAnsi="Arial"/>
        <w:b/>
        <w:color w:val="FFFFFF"/>
        <w:sz w:val="22"/>
      </w:rPr>
      <w:tblPr/>
      <w:tcPr>
        <w:shd w:val="clear" w:color="FFC000" w:fill="FFC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fill="FFEFBF"/>
      </w:tcPr>
    </w:tblStylePr>
    <w:tblStylePr w:type="band1Horz">
      <w:rPr>
        <w:rFonts w:ascii="Arial" w:hAnsi="Arial"/>
        <w:color w:val="404040"/>
        <w:sz w:val="22"/>
      </w:rPr>
      <w:tblPr/>
      <w:tcPr>
        <w:shd w:val="clear" w:color="FFEFBF" w:fill="FFEFBF"/>
      </w:tcPr>
    </w:tblStylePr>
  </w:style>
  <w:style w:type="table" w:customStyle="1" w:styleId="ListTable4-Accent510">
    <w:name w:val="List Table 4 - Accent 510"/>
    <w:basedOn w:val="a1"/>
    <w:uiPriority w:val="99"/>
    <w:rsid w:val="00817B32"/>
    <w:rPr>
      <w:sz w:val="22"/>
      <w:szCs w:val="22"/>
      <w:lang w:eastAsia="en-US"/>
    </w:rPr>
    <w:tblPr>
      <w:tblStyleRowBandSize w:val="1"/>
      <w:tblStyleColBandSize w:val="1"/>
      <w:tblInd w:w="0" w:type="dxa"/>
      <w:tblBorders>
        <w:top w:val="single" w:sz="4" w:space="0" w:color="A2C6E7"/>
        <w:left w:val="single" w:sz="4" w:space="0" w:color="A2C6E7"/>
        <w:bottom w:val="single" w:sz="4" w:space="0" w:color="A2C6E7"/>
        <w:right w:val="single" w:sz="4" w:space="0" w:color="A2C6E7"/>
        <w:insideH w:val="single" w:sz="4" w:space="0" w:color="A2C6E7"/>
      </w:tblBorders>
      <w:tblCellMar>
        <w:top w:w="0" w:type="dxa"/>
        <w:left w:w="108" w:type="dxa"/>
        <w:bottom w:w="0" w:type="dxa"/>
        <w:right w:w="108" w:type="dxa"/>
      </w:tblCellMar>
    </w:tblPr>
    <w:tblStylePr w:type="firstRow">
      <w:rPr>
        <w:rFonts w:ascii="Arial" w:hAnsi="Arial"/>
        <w:b/>
        <w:color w:val="FFFFFF"/>
        <w:sz w:val="22"/>
      </w:rPr>
      <w:tblPr/>
      <w:tcPr>
        <w:shd w:val="clear" w:color="5B9BD5" w:fill="5B9BD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fill="D5E5F4"/>
      </w:tcPr>
    </w:tblStylePr>
    <w:tblStylePr w:type="band1Horz">
      <w:rPr>
        <w:rFonts w:ascii="Arial" w:hAnsi="Arial"/>
        <w:color w:val="404040"/>
        <w:sz w:val="22"/>
      </w:rPr>
      <w:tblPr/>
      <w:tcPr>
        <w:shd w:val="clear" w:color="D5E5F4" w:fill="D5E5F4"/>
      </w:tcPr>
    </w:tblStylePr>
  </w:style>
  <w:style w:type="table" w:customStyle="1" w:styleId="ListTable4-Accent610">
    <w:name w:val="List Table 4 - Accent 610"/>
    <w:basedOn w:val="a1"/>
    <w:uiPriority w:val="99"/>
    <w:rsid w:val="00817B32"/>
    <w:rPr>
      <w:sz w:val="22"/>
      <w:szCs w:val="22"/>
      <w:lang w:eastAsia="en-US"/>
    </w:rPr>
    <w:tblPr>
      <w:tblStyleRowBandSize w:val="1"/>
      <w:tblStyleColBandSize w:val="1"/>
      <w:tblInd w:w="0" w:type="dxa"/>
      <w:tblBorders>
        <w:top w:val="single" w:sz="4" w:space="0" w:color="ADD394"/>
        <w:left w:val="single" w:sz="4" w:space="0" w:color="ADD394"/>
        <w:bottom w:val="single" w:sz="4" w:space="0" w:color="ADD394"/>
        <w:right w:val="single" w:sz="4" w:space="0" w:color="ADD394"/>
        <w:insideH w:val="single" w:sz="4" w:space="0" w:color="ADD394"/>
      </w:tblBorders>
      <w:tblCellMar>
        <w:top w:w="0" w:type="dxa"/>
        <w:left w:w="108" w:type="dxa"/>
        <w:bottom w:w="0" w:type="dxa"/>
        <w:right w:w="108" w:type="dxa"/>
      </w:tblCellMar>
    </w:tblPr>
    <w:tblStylePr w:type="firstRow">
      <w:rPr>
        <w:rFonts w:ascii="Arial" w:hAnsi="Arial"/>
        <w:b/>
        <w:color w:val="FFFFFF"/>
        <w:sz w:val="22"/>
      </w:rPr>
      <w:tblPr/>
      <w:tcPr>
        <w:shd w:val="clear" w:color="70AD47" w:fill="70AD4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fill="DAEBCF"/>
      </w:tcPr>
    </w:tblStylePr>
    <w:tblStylePr w:type="band1Horz">
      <w:rPr>
        <w:rFonts w:ascii="Arial" w:hAnsi="Arial"/>
        <w:color w:val="404040"/>
        <w:sz w:val="22"/>
      </w:rPr>
      <w:tblPr/>
      <w:tcPr>
        <w:shd w:val="clear" w:color="DAEBCF" w:fill="DAEBCF"/>
      </w:tcPr>
    </w:tblStylePr>
  </w:style>
  <w:style w:type="table" w:customStyle="1" w:styleId="-5180">
    <w:name w:val="Список-таблица 5 темная18"/>
    <w:basedOn w:val="a1"/>
    <w:uiPriority w:val="99"/>
    <w:rsid w:val="00817B32"/>
    <w:rPr>
      <w:sz w:val="22"/>
      <w:szCs w:val="22"/>
      <w:lang w:eastAsia="en-US"/>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108" w:type="dxa"/>
        <w:bottom w:w="0" w:type="dxa"/>
        <w:right w:w="108" w:type="dxa"/>
      </w:tblCellMar>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10">
    <w:name w:val="List Table 5 Dark - Accent 110"/>
    <w:basedOn w:val="a1"/>
    <w:uiPriority w:val="99"/>
    <w:rsid w:val="00817B32"/>
    <w:rPr>
      <w:sz w:val="22"/>
      <w:szCs w:val="22"/>
      <w:lang w:eastAsia="en-US"/>
    </w:rPr>
    <w:tblPr>
      <w:tblStyleRowBandSize w:val="1"/>
      <w:tblStyleColBandSize w:val="1"/>
      <w:tblInd w:w="0" w:type="dxa"/>
      <w:tblBorders>
        <w:top w:val="single" w:sz="32" w:space="0" w:color="4472C4"/>
        <w:left w:val="single" w:sz="32" w:space="0" w:color="4472C4"/>
        <w:bottom w:val="single" w:sz="32" w:space="0" w:color="4472C4"/>
        <w:right w:val="single" w:sz="32" w:space="0" w:color="4472C4"/>
      </w:tblBorders>
      <w:shd w:val="clear" w:color="4472C4" w:fill="4472C4"/>
      <w:tblCellMar>
        <w:top w:w="0" w:type="dxa"/>
        <w:left w:w="108" w:type="dxa"/>
        <w:bottom w:w="0" w:type="dxa"/>
        <w:right w:w="108" w:type="dxa"/>
      </w:tblCellMar>
    </w:tblPr>
    <w:tblStylePr w:type="firstRow">
      <w:rPr>
        <w:rFonts w:ascii="Arial" w:hAnsi="Arial"/>
        <w:b/>
        <w:color w:val="FFFFFF"/>
        <w:sz w:val="22"/>
      </w:rPr>
      <w:tblPr/>
      <w:tcPr>
        <w:tcBorders>
          <w:top w:val="single" w:sz="32" w:space="0" w:color="4472C4"/>
          <w:bottom w:val="single" w:sz="12" w:space="0" w:color="FFFFFF"/>
        </w:tcBorders>
        <w:shd w:val="clear" w:color="4472C4" w:fill="4472C4"/>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472C4"/>
          <w:right w:val="single" w:sz="4" w:space="0" w:color="FFFFFF"/>
        </w:tcBorders>
      </w:tcPr>
    </w:tblStylePr>
    <w:tblStylePr w:type="lastCol">
      <w:tblPr/>
      <w:tcPr>
        <w:tcBorders>
          <w:left w:val="single" w:sz="4" w:space="0" w:color="FFFFFF"/>
          <w:right w:val="single" w:sz="32" w:space="0" w:color="4472C4"/>
        </w:tcBorders>
      </w:tcPr>
    </w:tblStylePr>
    <w:tblStylePr w:type="band1Vert">
      <w:tblPr/>
      <w:tcPr>
        <w:tcBorders>
          <w:left w:val="single" w:sz="4" w:space="0" w:color="FFFFFF"/>
          <w:right w:val="single" w:sz="4" w:space="0" w:color="FFFFFF"/>
        </w:tcBorders>
        <w:shd w:val="clear" w:color="4472C4" w:fill="4472C4"/>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472C4" w:fill="4472C4"/>
      </w:tcPr>
    </w:tblStylePr>
    <w:tblStylePr w:type="band2Horz">
      <w:tblPr/>
      <w:tcPr>
        <w:tcBorders>
          <w:top w:val="single" w:sz="4" w:space="0" w:color="FFFFFF"/>
          <w:bottom w:val="single" w:sz="4" w:space="0" w:color="FFFFFF"/>
        </w:tcBorders>
        <w:shd w:val="clear" w:color="4472C4" w:fill="4472C4"/>
      </w:tcPr>
    </w:tblStylePr>
  </w:style>
  <w:style w:type="table" w:customStyle="1" w:styleId="ListTable5Dark-Accent210">
    <w:name w:val="List Table 5 Dark - Accent 210"/>
    <w:basedOn w:val="a1"/>
    <w:uiPriority w:val="99"/>
    <w:rsid w:val="00817B32"/>
    <w:rPr>
      <w:sz w:val="22"/>
      <w:szCs w:val="22"/>
      <w:lang w:eastAsia="en-US"/>
    </w:rPr>
    <w:tblPr>
      <w:tblStyleRowBandSize w:val="1"/>
      <w:tblStyleColBandSize w:val="1"/>
      <w:tblInd w:w="0" w:type="dxa"/>
      <w:tblBorders>
        <w:top w:val="single" w:sz="32" w:space="0" w:color="F4B184"/>
        <w:left w:val="single" w:sz="32" w:space="0" w:color="F4B184"/>
        <w:bottom w:val="single" w:sz="32" w:space="0" w:color="F4B184"/>
        <w:right w:val="single" w:sz="32" w:space="0" w:color="F4B184"/>
      </w:tblBorders>
      <w:shd w:val="clear" w:color="F4B184" w:fill="F4B184"/>
      <w:tblCellMar>
        <w:top w:w="0" w:type="dxa"/>
        <w:left w:w="108" w:type="dxa"/>
        <w:bottom w:w="0" w:type="dxa"/>
        <w:right w:w="108" w:type="dxa"/>
      </w:tblCellMar>
    </w:tblPr>
    <w:tblStylePr w:type="firstRow">
      <w:rPr>
        <w:rFonts w:ascii="Arial" w:hAnsi="Arial"/>
        <w:b/>
        <w:color w:val="FFFFFF"/>
        <w:sz w:val="22"/>
      </w:rPr>
      <w:tblPr/>
      <w:tcPr>
        <w:tcBorders>
          <w:top w:val="single" w:sz="32" w:space="0" w:color="F4B184"/>
          <w:bottom w:val="single" w:sz="12" w:space="0" w:color="FFFFFF"/>
        </w:tcBorders>
        <w:shd w:val="clear" w:color="F4B184" w:fill="F4B184"/>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4B184"/>
          <w:right w:val="single" w:sz="4" w:space="0" w:color="FFFFFF"/>
        </w:tcBorders>
      </w:tcPr>
    </w:tblStylePr>
    <w:tblStylePr w:type="lastCol">
      <w:tblPr/>
      <w:tcPr>
        <w:tcBorders>
          <w:left w:val="single" w:sz="4" w:space="0" w:color="FFFFFF"/>
          <w:right w:val="single" w:sz="32" w:space="0" w:color="F4B184"/>
        </w:tcBorders>
      </w:tcPr>
    </w:tblStylePr>
    <w:tblStylePr w:type="band1Vert">
      <w:tblPr/>
      <w:tcPr>
        <w:tcBorders>
          <w:left w:val="single" w:sz="4" w:space="0" w:color="FFFFFF"/>
          <w:right w:val="single" w:sz="4" w:space="0" w:color="FFFFFF"/>
        </w:tcBorders>
        <w:shd w:val="clear" w:color="F4B184" w:fill="F4B184"/>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4B184" w:fill="F4B184"/>
      </w:tcPr>
    </w:tblStylePr>
    <w:tblStylePr w:type="band2Horz">
      <w:tblPr/>
      <w:tcPr>
        <w:tcBorders>
          <w:top w:val="single" w:sz="4" w:space="0" w:color="FFFFFF"/>
          <w:bottom w:val="single" w:sz="4" w:space="0" w:color="FFFFFF"/>
        </w:tcBorders>
        <w:shd w:val="clear" w:color="F4B184" w:fill="F4B184"/>
      </w:tcPr>
    </w:tblStylePr>
  </w:style>
  <w:style w:type="table" w:customStyle="1" w:styleId="ListTable5Dark-Accent310">
    <w:name w:val="List Table 5 Dark - Accent 310"/>
    <w:basedOn w:val="a1"/>
    <w:uiPriority w:val="99"/>
    <w:rsid w:val="00817B32"/>
    <w:rPr>
      <w:sz w:val="22"/>
      <w:szCs w:val="22"/>
      <w:lang w:eastAsia="en-US"/>
    </w:rPr>
    <w:tblPr>
      <w:tblStyleRowBandSize w:val="1"/>
      <w:tblStyleColBandSize w:val="1"/>
      <w:tblInd w:w="0" w:type="dxa"/>
      <w:tblBorders>
        <w:top w:val="single" w:sz="32" w:space="0" w:color="C9C9C9"/>
        <w:left w:val="single" w:sz="32" w:space="0" w:color="C9C9C9"/>
        <w:bottom w:val="single" w:sz="32" w:space="0" w:color="C9C9C9"/>
        <w:right w:val="single" w:sz="32" w:space="0" w:color="C9C9C9"/>
      </w:tblBorders>
      <w:shd w:val="clear" w:color="C9C9C9" w:fill="C9C9C9"/>
      <w:tblCellMar>
        <w:top w:w="0" w:type="dxa"/>
        <w:left w:w="108" w:type="dxa"/>
        <w:bottom w:w="0" w:type="dxa"/>
        <w:right w:w="108" w:type="dxa"/>
      </w:tblCellMar>
    </w:tblPr>
    <w:tblStylePr w:type="firstRow">
      <w:rPr>
        <w:rFonts w:ascii="Arial" w:hAnsi="Arial"/>
        <w:b/>
        <w:color w:val="FFFFFF"/>
        <w:sz w:val="22"/>
      </w:rPr>
      <w:tblPr/>
      <w:tcPr>
        <w:tcBorders>
          <w:top w:val="single" w:sz="32" w:space="0" w:color="C9C9C9"/>
          <w:bottom w:val="single" w:sz="12" w:space="0" w:color="FFFFFF"/>
        </w:tcBorders>
        <w:shd w:val="clear" w:color="C9C9C9" w:fill="C9C9C9"/>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9C9C9"/>
          <w:right w:val="single" w:sz="4" w:space="0" w:color="FFFFFF"/>
        </w:tcBorders>
      </w:tcPr>
    </w:tblStylePr>
    <w:tblStylePr w:type="lastCol">
      <w:tblPr/>
      <w:tcPr>
        <w:tcBorders>
          <w:left w:val="single" w:sz="4" w:space="0" w:color="FFFFFF"/>
          <w:right w:val="single" w:sz="32" w:space="0" w:color="C9C9C9"/>
        </w:tcBorders>
      </w:tcPr>
    </w:tblStylePr>
    <w:tblStylePr w:type="band1Vert">
      <w:tblPr/>
      <w:tcPr>
        <w:tcBorders>
          <w:left w:val="single" w:sz="4" w:space="0" w:color="FFFFFF"/>
          <w:right w:val="single" w:sz="4" w:space="0" w:color="FFFFFF"/>
        </w:tcBorders>
        <w:shd w:val="clear" w:color="C9C9C9" w:fill="C9C9C9"/>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9C9C9" w:fill="C9C9C9"/>
      </w:tcPr>
    </w:tblStylePr>
    <w:tblStylePr w:type="band2Horz">
      <w:tblPr/>
      <w:tcPr>
        <w:tcBorders>
          <w:top w:val="single" w:sz="4" w:space="0" w:color="FFFFFF"/>
          <w:bottom w:val="single" w:sz="4" w:space="0" w:color="FFFFFF"/>
        </w:tcBorders>
        <w:shd w:val="clear" w:color="C9C9C9" w:fill="C9C9C9"/>
      </w:tcPr>
    </w:tblStylePr>
  </w:style>
  <w:style w:type="table" w:customStyle="1" w:styleId="ListTable5Dark-Accent410">
    <w:name w:val="List Table 5 Dark - Accent 410"/>
    <w:basedOn w:val="a1"/>
    <w:uiPriority w:val="99"/>
    <w:rsid w:val="00817B32"/>
    <w:rPr>
      <w:sz w:val="22"/>
      <w:szCs w:val="22"/>
      <w:lang w:eastAsia="en-US"/>
    </w:rPr>
    <w:tblPr>
      <w:tblStyleRowBandSize w:val="1"/>
      <w:tblStyleColBandSize w:val="1"/>
      <w:tblInd w:w="0" w:type="dxa"/>
      <w:tblBorders>
        <w:top w:val="single" w:sz="32" w:space="0" w:color="FFD865"/>
        <w:left w:val="single" w:sz="32" w:space="0" w:color="FFD865"/>
        <w:bottom w:val="single" w:sz="32" w:space="0" w:color="FFD865"/>
        <w:right w:val="single" w:sz="32" w:space="0" w:color="FFD865"/>
      </w:tblBorders>
      <w:shd w:val="clear" w:color="FFD865" w:fill="FFD865"/>
      <w:tblCellMar>
        <w:top w:w="0" w:type="dxa"/>
        <w:left w:w="108" w:type="dxa"/>
        <w:bottom w:w="0" w:type="dxa"/>
        <w:right w:w="108" w:type="dxa"/>
      </w:tblCellMar>
    </w:tblPr>
    <w:tblStylePr w:type="firstRow">
      <w:rPr>
        <w:rFonts w:ascii="Arial" w:hAnsi="Arial"/>
        <w:b/>
        <w:color w:val="FFFFFF"/>
        <w:sz w:val="22"/>
      </w:rPr>
      <w:tblPr/>
      <w:tcPr>
        <w:tcBorders>
          <w:top w:val="single" w:sz="32" w:space="0" w:color="FFD865"/>
          <w:bottom w:val="single" w:sz="12" w:space="0" w:color="FFFFFF"/>
        </w:tcBorders>
        <w:shd w:val="clear" w:color="FFD865" w:fill="FFD86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FD865"/>
          <w:right w:val="single" w:sz="4" w:space="0" w:color="FFFFFF"/>
        </w:tcBorders>
      </w:tcPr>
    </w:tblStylePr>
    <w:tblStylePr w:type="lastCol">
      <w:tblPr/>
      <w:tcPr>
        <w:tcBorders>
          <w:left w:val="single" w:sz="4" w:space="0" w:color="FFFFFF"/>
          <w:right w:val="single" w:sz="32" w:space="0" w:color="FFD865"/>
        </w:tcBorders>
      </w:tcPr>
    </w:tblStylePr>
    <w:tblStylePr w:type="band1Vert">
      <w:tblPr/>
      <w:tcPr>
        <w:tcBorders>
          <w:left w:val="single" w:sz="4" w:space="0" w:color="FFFFFF"/>
          <w:right w:val="single" w:sz="4" w:space="0" w:color="FFFFFF"/>
        </w:tcBorders>
        <w:shd w:val="clear" w:color="FFD865" w:fill="FFD86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FD865" w:fill="FFD865"/>
      </w:tcPr>
    </w:tblStylePr>
    <w:tblStylePr w:type="band2Horz">
      <w:tblPr/>
      <w:tcPr>
        <w:tcBorders>
          <w:top w:val="single" w:sz="4" w:space="0" w:color="FFFFFF"/>
          <w:bottom w:val="single" w:sz="4" w:space="0" w:color="FFFFFF"/>
        </w:tcBorders>
        <w:shd w:val="clear" w:color="FFD865" w:fill="FFD865"/>
      </w:tcPr>
    </w:tblStylePr>
  </w:style>
  <w:style w:type="table" w:customStyle="1" w:styleId="ListTable5Dark-Accent510">
    <w:name w:val="List Table 5 Dark - Accent 510"/>
    <w:basedOn w:val="a1"/>
    <w:uiPriority w:val="99"/>
    <w:rsid w:val="00817B32"/>
    <w:rPr>
      <w:sz w:val="22"/>
      <w:szCs w:val="22"/>
      <w:lang w:eastAsia="en-US"/>
    </w:rPr>
    <w:tblPr>
      <w:tblStyleRowBandSize w:val="1"/>
      <w:tblStyleColBandSize w:val="1"/>
      <w:tblInd w:w="0" w:type="dxa"/>
      <w:tblBorders>
        <w:top w:val="single" w:sz="32" w:space="0" w:color="9BC2E5"/>
        <w:left w:val="single" w:sz="32" w:space="0" w:color="9BC2E5"/>
        <w:bottom w:val="single" w:sz="32" w:space="0" w:color="9BC2E5"/>
        <w:right w:val="single" w:sz="32" w:space="0" w:color="9BC2E5"/>
      </w:tblBorders>
      <w:shd w:val="clear" w:color="9BC2E5" w:fill="9BC2E5"/>
      <w:tblCellMar>
        <w:top w:w="0" w:type="dxa"/>
        <w:left w:w="108" w:type="dxa"/>
        <w:bottom w:w="0" w:type="dxa"/>
        <w:right w:w="108" w:type="dxa"/>
      </w:tblCellMar>
    </w:tblPr>
    <w:tblStylePr w:type="firstRow">
      <w:rPr>
        <w:rFonts w:ascii="Arial" w:hAnsi="Arial"/>
        <w:b/>
        <w:color w:val="FFFFFF"/>
        <w:sz w:val="22"/>
      </w:rPr>
      <w:tblPr/>
      <w:tcPr>
        <w:tcBorders>
          <w:top w:val="single" w:sz="32" w:space="0" w:color="9BC2E5"/>
          <w:bottom w:val="single" w:sz="12" w:space="0" w:color="FFFFFF"/>
        </w:tcBorders>
        <w:shd w:val="clear" w:color="9BC2E5" w:fill="9BC2E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BC2E5"/>
          <w:right w:val="single" w:sz="4" w:space="0" w:color="FFFFFF"/>
        </w:tcBorders>
      </w:tcPr>
    </w:tblStylePr>
    <w:tblStylePr w:type="lastCol">
      <w:tblPr/>
      <w:tcPr>
        <w:tcBorders>
          <w:left w:val="single" w:sz="4" w:space="0" w:color="FFFFFF"/>
          <w:right w:val="single" w:sz="32" w:space="0" w:color="9BC2E5"/>
        </w:tcBorders>
      </w:tcPr>
    </w:tblStylePr>
    <w:tblStylePr w:type="band1Vert">
      <w:tblPr/>
      <w:tcPr>
        <w:tcBorders>
          <w:left w:val="single" w:sz="4" w:space="0" w:color="FFFFFF"/>
          <w:right w:val="single" w:sz="4" w:space="0" w:color="FFFFFF"/>
        </w:tcBorders>
        <w:shd w:val="clear" w:color="9BC2E5" w:fill="9BC2E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BC2E5" w:fill="9BC2E5"/>
      </w:tcPr>
    </w:tblStylePr>
    <w:tblStylePr w:type="band2Horz">
      <w:tblPr/>
      <w:tcPr>
        <w:tcBorders>
          <w:top w:val="single" w:sz="4" w:space="0" w:color="FFFFFF"/>
          <w:bottom w:val="single" w:sz="4" w:space="0" w:color="FFFFFF"/>
        </w:tcBorders>
        <w:shd w:val="clear" w:color="9BC2E5" w:fill="9BC2E5"/>
      </w:tcPr>
    </w:tblStylePr>
  </w:style>
  <w:style w:type="table" w:customStyle="1" w:styleId="ListTable5Dark-Accent610">
    <w:name w:val="List Table 5 Dark - Accent 610"/>
    <w:basedOn w:val="a1"/>
    <w:uiPriority w:val="99"/>
    <w:rsid w:val="00817B32"/>
    <w:rPr>
      <w:sz w:val="22"/>
      <w:szCs w:val="22"/>
      <w:lang w:eastAsia="en-US"/>
    </w:rPr>
    <w:tblPr>
      <w:tblStyleRowBandSize w:val="1"/>
      <w:tblStyleColBandSize w:val="1"/>
      <w:tblInd w:w="0" w:type="dxa"/>
      <w:tblBorders>
        <w:top w:val="single" w:sz="32" w:space="0" w:color="A9D08E"/>
        <w:left w:val="single" w:sz="32" w:space="0" w:color="A9D08E"/>
        <w:bottom w:val="single" w:sz="32" w:space="0" w:color="A9D08E"/>
        <w:right w:val="single" w:sz="32" w:space="0" w:color="A9D08E"/>
      </w:tblBorders>
      <w:shd w:val="clear" w:color="A9D08E" w:fill="A9D08E"/>
      <w:tblCellMar>
        <w:top w:w="0" w:type="dxa"/>
        <w:left w:w="108" w:type="dxa"/>
        <w:bottom w:w="0" w:type="dxa"/>
        <w:right w:w="108" w:type="dxa"/>
      </w:tblCellMar>
    </w:tblPr>
    <w:tblStylePr w:type="firstRow">
      <w:rPr>
        <w:rFonts w:ascii="Arial" w:hAnsi="Arial"/>
        <w:b/>
        <w:color w:val="FFFFFF"/>
        <w:sz w:val="22"/>
      </w:rPr>
      <w:tblPr/>
      <w:tcPr>
        <w:tcBorders>
          <w:top w:val="single" w:sz="32" w:space="0" w:color="A9D08E"/>
          <w:bottom w:val="single" w:sz="12" w:space="0" w:color="FFFFFF"/>
        </w:tcBorders>
        <w:shd w:val="clear" w:color="A9D08E" w:fill="A9D08E"/>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A9D08E"/>
          <w:right w:val="single" w:sz="4" w:space="0" w:color="FFFFFF"/>
        </w:tcBorders>
      </w:tcPr>
    </w:tblStylePr>
    <w:tblStylePr w:type="lastCol">
      <w:tblPr/>
      <w:tcPr>
        <w:tcBorders>
          <w:left w:val="single" w:sz="4" w:space="0" w:color="FFFFFF"/>
          <w:right w:val="single" w:sz="32" w:space="0" w:color="A9D08E"/>
        </w:tcBorders>
      </w:tcPr>
    </w:tblStylePr>
    <w:tblStylePr w:type="band1Vert">
      <w:tblPr/>
      <w:tcPr>
        <w:tcBorders>
          <w:left w:val="single" w:sz="4" w:space="0" w:color="FFFFFF"/>
          <w:right w:val="single" w:sz="4" w:space="0" w:color="FFFFFF"/>
        </w:tcBorders>
        <w:shd w:val="clear" w:color="A9D08E" w:fill="A9D08E"/>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9D08E" w:fill="A9D08E"/>
      </w:tcPr>
    </w:tblStylePr>
    <w:tblStylePr w:type="band2Horz">
      <w:tblPr/>
      <w:tcPr>
        <w:tcBorders>
          <w:top w:val="single" w:sz="4" w:space="0" w:color="FFFFFF"/>
          <w:bottom w:val="single" w:sz="4" w:space="0" w:color="FFFFFF"/>
        </w:tcBorders>
        <w:shd w:val="clear" w:color="A9D08E" w:fill="A9D08E"/>
      </w:tcPr>
    </w:tblStylePr>
  </w:style>
  <w:style w:type="table" w:customStyle="1" w:styleId="-6180">
    <w:name w:val="Список-таблица 6 цветная18"/>
    <w:basedOn w:val="a1"/>
    <w:uiPriority w:val="99"/>
    <w:rsid w:val="00817B32"/>
    <w:rPr>
      <w:sz w:val="22"/>
      <w:szCs w:val="22"/>
      <w:lang w:eastAsia="en-US"/>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10">
    <w:name w:val="List Table 6 Colorful - Accent 110"/>
    <w:basedOn w:val="a1"/>
    <w:uiPriority w:val="99"/>
    <w:rsid w:val="00817B32"/>
    <w:rPr>
      <w:sz w:val="22"/>
      <w:szCs w:val="22"/>
      <w:lang w:eastAsia="en-US"/>
    </w:rPr>
    <w:tblPr>
      <w:tblStyleRowBandSize w:val="1"/>
      <w:tblStyleColBandSize w:val="1"/>
      <w:tblInd w:w="0" w:type="dxa"/>
      <w:tblBorders>
        <w:top w:val="single" w:sz="4" w:space="0" w:color="4472C4"/>
        <w:bottom w:val="single" w:sz="4" w:space="0" w:color="4472C4"/>
      </w:tblBorders>
      <w:tblCellMar>
        <w:top w:w="0" w:type="dxa"/>
        <w:left w:w="108" w:type="dxa"/>
        <w:bottom w:w="0" w:type="dxa"/>
        <w:right w:w="108" w:type="dxa"/>
      </w:tblCellMar>
    </w:tblPr>
    <w:tblStylePr w:type="firstRow">
      <w:rPr>
        <w:b/>
        <w:color w:val="254175"/>
      </w:rPr>
      <w:tblPr/>
      <w:tcPr>
        <w:tcBorders>
          <w:bottom w:val="single" w:sz="4" w:space="0" w:color="4472C4"/>
        </w:tcBorders>
      </w:tcPr>
    </w:tblStylePr>
    <w:tblStylePr w:type="lastRow">
      <w:rPr>
        <w:b/>
        <w:color w:val="254175"/>
      </w:rPr>
      <w:tblPr/>
      <w:tcPr>
        <w:tcBorders>
          <w:top w:val="single" w:sz="4" w:space="0" w:color="4472C4"/>
        </w:tcBorders>
      </w:tcPr>
    </w:tblStylePr>
    <w:tblStylePr w:type="firstCol">
      <w:rPr>
        <w:b/>
        <w:color w:val="254175"/>
      </w:rPr>
    </w:tblStylePr>
    <w:tblStylePr w:type="lastCol">
      <w:rPr>
        <w:b/>
        <w:color w:val="254175"/>
      </w:rPr>
    </w:tblStylePr>
    <w:tblStylePr w:type="band1Vert">
      <w:tblPr/>
      <w:tcPr>
        <w:shd w:val="clear" w:color="CFDBF0" w:fill="CFDBF0"/>
      </w:tcPr>
    </w:tblStylePr>
    <w:tblStylePr w:type="band1Horz">
      <w:rPr>
        <w:rFonts w:ascii="Arial" w:hAnsi="Arial"/>
        <w:color w:val="254175"/>
        <w:sz w:val="22"/>
      </w:rPr>
      <w:tblPr/>
      <w:tcPr>
        <w:shd w:val="clear" w:color="CFDBF0" w:fill="CFDBF0"/>
      </w:tcPr>
    </w:tblStylePr>
    <w:tblStylePr w:type="band2Horz">
      <w:rPr>
        <w:rFonts w:ascii="Arial" w:hAnsi="Arial"/>
        <w:color w:val="254175"/>
        <w:sz w:val="22"/>
      </w:rPr>
    </w:tblStylePr>
  </w:style>
  <w:style w:type="table" w:customStyle="1" w:styleId="ListTable6Colorful-Accent210">
    <w:name w:val="List Table 6 Colorful - Accent 210"/>
    <w:basedOn w:val="a1"/>
    <w:uiPriority w:val="99"/>
    <w:rsid w:val="00817B32"/>
    <w:rPr>
      <w:sz w:val="22"/>
      <w:szCs w:val="22"/>
      <w:lang w:eastAsia="en-US"/>
    </w:rPr>
    <w:tblPr>
      <w:tblStyleRowBandSize w:val="1"/>
      <w:tblStyleColBandSize w:val="1"/>
      <w:tblInd w:w="0" w:type="dxa"/>
      <w:tblBorders>
        <w:top w:val="single" w:sz="4" w:space="0" w:color="F4B184"/>
        <w:bottom w:val="single" w:sz="4" w:space="0" w:color="F4B184"/>
      </w:tblBorders>
      <w:tblCellMar>
        <w:top w:w="0" w:type="dxa"/>
        <w:left w:w="108" w:type="dxa"/>
        <w:bottom w:w="0" w:type="dxa"/>
        <w:right w:w="108" w:type="dxa"/>
      </w:tblCellMar>
    </w:tblPr>
    <w:tblStylePr w:type="firstRow">
      <w:rPr>
        <w:b/>
        <w:color w:val="F4B184"/>
      </w:rPr>
      <w:tblPr/>
      <w:tcPr>
        <w:tcBorders>
          <w:bottom w:val="single" w:sz="4" w:space="0" w:color="F4B184"/>
        </w:tcBorders>
      </w:tcPr>
    </w:tblStylePr>
    <w:tblStylePr w:type="lastRow">
      <w:rPr>
        <w:b/>
        <w:color w:val="F4B184"/>
      </w:rPr>
      <w:tblPr/>
      <w:tcPr>
        <w:tcBorders>
          <w:top w:val="single" w:sz="4" w:space="0" w:color="F4B184"/>
        </w:tcBorders>
      </w:tcPr>
    </w:tblStylePr>
    <w:tblStylePr w:type="firstCol">
      <w:rPr>
        <w:b/>
        <w:color w:val="F4B184"/>
      </w:rPr>
    </w:tblStylePr>
    <w:tblStylePr w:type="lastCol">
      <w:rPr>
        <w:b/>
        <w:color w:val="F4B184"/>
      </w:rPr>
    </w:tblStylePr>
    <w:tblStylePr w:type="band1Vert">
      <w:tblPr/>
      <w:tcPr>
        <w:shd w:val="clear" w:color="FADECB" w:fill="FADECB"/>
      </w:tcPr>
    </w:tblStylePr>
    <w:tblStylePr w:type="band1Horz">
      <w:rPr>
        <w:rFonts w:ascii="Arial" w:hAnsi="Arial"/>
        <w:color w:val="F4B184"/>
        <w:sz w:val="22"/>
      </w:rPr>
      <w:tblPr/>
      <w:tcPr>
        <w:shd w:val="clear" w:color="FADECB" w:fill="FADECB"/>
      </w:tcPr>
    </w:tblStylePr>
    <w:tblStylePr w:type="band2Horz">
      <w:rPr>
        <w:rFonts w:ascii="Arial" w:hAnsi="Arial"/>
        <w:color w:val="F4B184"/>
        <w:sz w:val="22"/>
      </w:rPr>
    </w:tblStylePr>
  </w:style>
  <w:style w:type="table" w:customStyle="1" w:styleId="ListTable6Colorful-Accent310">
    <w:name w:val="List Table 6 Colorful - Accent 310"/>
    <w:basedOn w:val="a1"/>
    <w:uiPriority w:val="99"/>
    <w:rsid w:val="00817B32"/>
    <w:rPr>
      <w:sz w:val="22"/>
      <w:szCs w:val="22"/>
      <w:lang w:eastAsia="en-US"/>
    </w:rPr>
    <w:tblPr>
      <w:tblStyleRowBandSize w:val="1"/>
      <w:tblStyleColBandSize w:val="1"/>
      <w:tblInd w:w="0" w:type="dxa"/>
      <w:tblBorders>
        <w:top w:val="single" w:sz="4" w:space="0" w:color="C9C9C9"/>
        <w:bottom w:val="single" w:sz="4" w:space="0" w:color="C9C9C9"/>
      </w:tblBorders>
      <w:tblCellMar>
        <w:top w:w="0" w:type="dxa"/>
        <w:left w:w="108" w:type="dxa"/>
        <w:bottom w:w="0" w:type="dxa"/>
        <w:right w:w="108" w:type="dxa"/>
      </w:tblCellMar>
    </w:tblPr>
    <w:tblStylePr w:type="firstRow">
      <w:rPr>
        <w:b/>
        <w:color w:val="C9C9C9"/>
      </w:rPr>
      <w:tblPr/>
      <w:tcPr>
        <w:tcBorders>
          <w:bottom w:val="single" w:sz="4" w:space="0" w:color="C9C9C9"/>
        </w:tcBorders>
      </w:tcPr>
    </w:tblStylePr>
    <w:tblStylePr w:type="lastRow">
      <w:rPr>
        <w:b/>
        <w:color w:val="C9C9C9"/>
      </w:rPr>
      <w:tblPr/>
      <w:tcPr>
        <w:tcBorders>
          <w:top w:val="single" w:sz="4" w:space="0" w:color="C9C9C9"/>
        </w:tcBorders>
      </w:tcPr>
    </w:tblStylePr>
    <w:tblStylePr w:type="firstCol">
      <w:rPr>
        <w:b/>
        <w:color w:val="C9C9C9"/>
      </w:rPr>
    </w:tblStylePr>
    <w:tblStylePr w:type="lastCol">
      <w:rPr>
        <w:b/>
        <w:color w:val="C9C9C9"/>
      </w:rPr>
    </w:tblStylePr>
    <w:tblStylePr w:type="band1Vert">
      <w:tblPr/>
      <w:tcPr>
        <w:shd w:val="clear" w:color="E8E8E8" w:fill="E8E8E8"/>
      </w:tcPr>
    </w:tblStylePr>
    <w:tblStylePr w:type="band1Horz">
      <w:rPr>
        <w:rFonts w:ascii="Arial" w:hAnsi="Arial"/>
        <w:color w:val="C9C9C9"/>
        <w:sz w:val="22"/>
      </w:rPr>
      <w:tblPr/>
      <w:tcPr>
        <w:shd w:val="clear" w:color="E8E8E8" w:fill="E8E8E8"/>
      </w:tcPr>
    </w:tblStylePr>
    <w:tblStylePr w:type="band2Horz">
      <w:rPr>
        <w:rFonts w:ascii="Arial" w:hAnsi="Arial"/>
        <w:color w:val="C9C9C9"/>
        <w:sz w:val="22"/>
      </w:rPr>
    </w:tblStylePr>
  </w:style>
  <w:style w:type="table" w:customStyle="1" w:styleId="ListTable6Colorful-Accent410">
    <w:name w:val="List Table 6 Colorful - Accent 410"/>
    <w:basedOn w:val="a1"/>
    <w:uiPriority w:val="99"/>
    <w:rsid w:val="00817B32"/>
    <w:rPr>
      <w:sz w:val="22"/>
      <w:szCs w:val="22"/>
      <w:lang w:eastAsia="en-US"/>
    </w:rPr>
    <w:tblPr>
      <w:tblStyleRowBandSize w:val="1"/>
      <w:tblStyleColBandSize w:val="1"/>
      <w:tblInd w:w="0" w:type="dxa"/>
      <w:tblBorders>
        <w:top w:val="single" w:sz="4" w:space="0" w:color="FFD865"/>
        <w:bottom w:val="single" w:sz="4" w:space="0" w:color="FFD865"/>
      </w:tblBorders>
      <w:tblCellMar>
        <w:top w:w="0" w:type="dxa"/>
        <w:left w:w="108" w:type="dxa"/>
        <w:bottom w:w="0" w:type="dxa"/>
        <w:right w:w="108" w:type="dxa"/>
      </w:tblCellMar>
    </w:tblPr>
    <w:tblStylePr w:type="firstRow">
      <w:rPr>
        <w:b/>
        <w:color w:val="FFD865"/>
      </w:rPr>
      <w:tblPr/>
      <w:tcPr>
        <w:tcBorders>
          <w:bottom w:val="single" w:sz="4" w:space="0" w:color="FFD865"/>
        </w:tcBorders>
      </w:tcPr>
    </w:tblStylePr>
    <w:tblStylePr w:type="lastRow">
      <w:rPr>
        <w:b/>
        <w:color w:val="FFD865"/>
      </w:rPr>
      <w:tblPr/>
      <w:tcPr>
        <w:tcBorders>
          <w:top w:val="single" w:sz="4" w:space="0" w:color="FFD865"/>
        </w:tcBorders>
      </w:tcPr>
    </w:tblStylePr>
    <w:tblStylePr w:type="firstCol">
      <w:rPr>
        <w:b/>
        <w:color w:val="FFD865"/>
      </w:rPr>
    </w:tblStylePr>
    <w:tblStylePr w:type="lastCol">
      <w:rPr>
        <w:b/>
        <w:color w:val="FFD865"/>
      </w:rPr>
    </w:tblStylePr>
    <w:tblStylePr w:type="band1Vert">
      <w:tblPr/>
      <w:tcPr>
        <w:shd w:val="clear" w:color="FFEFBF" w:fill="FFEFBF"/>
      </w:tcPr>
    </w:tblStylePr>
    <w:tblStylePr w:type="band1Horz">
      <w:rPr>
        <w:rFonts w:ascii="Arial" w:hAnsi="Arial"/>
        <w:color w:val="FFD865"/>
        <w:sz w:val="22"/>
      </w:rPr>
      <w:tblPr/>
      <w:tcPr>
        <w:shd w:val="clear" w:color="FFEFBF" w:fill="FFEFBF"/>
      </w:tcPr>
    </w:tblStylePr>
    <w:tblStylePr w:type="band2Horz">
      <w:rPr>
        <w:rFonts w:ascii="Arial" w:hAnsi="Arial"/>
        <w:color w:val="FFD865"/>
        <w:sz w:val="22"/>
      </w:rPr>
    </w:tblStylePr>
  </w:style>
  <w:style w:type="table" w:customStyle="1" w:styleId="ListTable6Colorful-Accent510">
    <w:name w:val="List Table 6 Colorful - Accent 510"/>
    <w:basedOn w:val="a1"/>
    <w:uiPriority w:val="99"/>
    <w:rsid w:val="00817B32"/>
    <w:rPr>
      <w:sz w:val="22"/>
      <w:szCs w:val="22"/>
      <w:lang w:eastAsia="en-US"/>
    </w:rPr>
    <w:tblPr>
      <w:tblStyleRowBandSize w:val="1"/>
      <w:tblStyleColBandSize w:val="1"/>
      <w:tblInd w:w="0" w:type="dxa"/>
      <w:tblBorders>
        <w:top w:val="single" w:sz="4" w:space="0" w:color="9BC2E5"/>
        <w:bottom w:val="single" w:sz="4" w:space="0" w:color="9BC2E5"/>
      </w:tblBorders>
      <w:tblCellMar>
        <w:top w:w="0" w:type="dxa"/>
        <w:left w:w="108" w:type="dxa"/>
        <w:bottom w:w="0" w:type="dxa"/>
        <w:right w:w="108" w:type="dxa"/>
      </w:tblCellMar>
    </w:tblPr>
    <w:tblStylePr w:type="firstRow">
      <w:rPr>
        <w:b/>
        <w:color w:val="9BC2E5"/>
      </w:rPr>
      <w:tblPr/>
      <w:tcPr>
        <w:tcBorders>
          <w:bottom w:val="single" w:sz="4" w:space="0" w:color="9BC2E5"/>
        </w:tcBorders>
      </w:tcPr>
    </w:tblStylePr>
    <w:tblStylePr w:type="lastRow">
      <w:rPr>
        <w:b/>
        <w:color w:val="9BC2E5"/>
      </w:rPr>
      <w:tblPr/>
      <w:tcPr>
        <w:tcBorders>
          <w:top w:val="single" w:sz="4" w:space="0" w:color="9BC2E5"/>
        </w:tcBorders>
      </w:tcPr>
    </w:tblStylePr>
    <w:tblStylePr w:type="firstCol">
      <w:rPr>
        <w:b/>
        <w:color w:val="9BC2E5"/>
      </w:rPr>
    </w:tblStylePr>
    <w:tblStylePr w:type="lastCol">
      <w:rPr>
        <w:b/>
        <w:color w:val="9BC2E5"/>
      </w:rPr>
    </w:tblStylePr>
    <w:tblStylePr w:type="band1Vert">
      <w:tblPr/>
      <w:tcPr>
        <w:shd w:val="clear" w:color="D5E5F4" w:fill="D5E5F4"/>
      </w:tcPr>
    </w:tblStylePr>
    <w:tblStylePr w:type="band1Horz">
      <w:rPr>
        <w:rFonts w:ascii="Arial" w:hAnsi="Arial"/>
        <w:color w:val="9BC2E5"/>
        <w:sz w:val="22"/>
      </w:rPr>
      <w:tblPr/>
      <w:tcPr>
        <w:shd w:val="clear" w:color="D5E5F4" w:fill="D5E5F4"/>
      </w:tcPr>
    </w:tblStylePr>
    <w:tblStylePr w:type="band2Horz">
      <w:rPr>
        <w:rFonts w:ascii="Arial" w:hAnsi="Arial"/>
        <w:color w:val="9BC2E5"/>
        <w:sz w:val="22"/>
      </w:rPr>
    </w:tblStylePr>
  </w:style>
  <w:style w:type="table" w:customStyle="1" w:styleId="ListTable6Colorful-Accent610">
    <w:name w:val="List Table 6 Colorful - Accent 610"/>
    <w:basedOn w:val="a1"/>
    <w:uiPriority w:val="99"/>
    <w:rsid w:val="00817B32"/>
    <w:rPr>
      <w:sz w:val="22"/>
      <w:szCs w:val="22"/>
      <w:lang w:eastAsia="en-US"/>
    </w:rPr>
    <w:tblPr>
      <w:tblStyleRowBandSize w:val="1"/>
      <w:tblStyleColBandSize w:val="1"/>
      <w:tblInd w:w="0" w:type="dxa"/>
      <w:tblBorders>
        <w:top w:val="single" w:sz="4" w:space="0" w:color="A9D08E"/>
        <w:bottom w:val="single" w:sz="4" w:space="0" w:color="A9D08E"/>
      </w:tblBorders>
      <w:tblCellMar>
        <w:top w:w="0" w:type="dxa"/>
        <w:left w:w="108" w:type="dxa"/>
        <w:bottom w:w="0" w:type="dxa"/>
        <w:right w:w="108" w:type="dxa"/>
      </w:tblCellMar>
    </w:tblPr>
    <w:tblStylePr w:type="firstRow">
      <w:rPr>
        <w:b/>
        <w:color w:val="A9D08E"/>
      </w:rPr>
      <w:tblPr/>
      <w:tcPr>
        <w:tcBorders>
          <w:bottom w:val="single" w:sz="4" w:space="0" w:color="A9D08E"/>
        </w:tcBorders>
      </w:tcPr>
    </w:tblStylePr>
    <w:tblStylePr w:type="lastRow">
      <w:rPr>
        <w:b/>
        <w:color w:val="A9D08E"/>
      </w:rPr>
      <w:tblPr/>
      <w:tcPr>
        <w:tcBorders>
          <w:top w:val="single" w:sz="4" w:space="0" w:color="A9D08E"/>
        </w:tcBorders>
      </w:tcPr>
    </w:tblStylePr>
    <w:tblStylePr w:type="firstCol">
      <w:rPr>
        <w:b/>
        <w:color w:val="A9D08E"/>
      </w:rPr>
    </w:tblStylePr>
    <w:tblStylePr w:type="lastCol">
      <w:rPr>
        <w:b/>
        <w:color w:val="A9D08E"/>
      </w:rPr>
    </w:tblStylePr>
    <w:tblStylePr w:type="band1Vert">
      <w:tblPr/>
      <w:tcPr>
        <w:shd w:val="clear" w:color="DAEBCF" w:fill="DAEBCF"/>
      </w:tcPr>
    </w:tblStylePr>
    <w:tblStylePr w:type="band1Horz">
      <w:rPr>
        <w:rFonts w:ascii="Arial" w:hAnsi="Arial"/>
        <w:color w:val="A9D08E"/>
        <w:sz w:val="22"/>
      </w:rPr>
      <w:tblPr/>
      <w:tcPr>
        <w:shd w:val="clear" w:color="DAEBCF" w:fill="DAEBCF"/>
      </w:tcPr>
    </w:tblStylePr>
    <w:tblStylePr w:type="band2Horz">
      <w:rPr>
        <w:rFonts w:ascii="Arial" w:hAnsi="Arial"/>
        <w:color w:val="A9D08E"/>
        <w:sz w:val="22"/>
      </w:rPr>
    </w:tblStylePr>
  </w:style>
  <w:style w:type="table" w:customStyle="1" w:styleId="-7180">
    <w:name w:val="Список-таблица 7 цветная18"/>
    <w:basedOn w:val="a1"/>
    <w:uiPriority w:val="99"/>
    <w:rsid w:val="00817B32"/>
    <w:rPr>
      <w:sz w:val="22"/>
      <w:szCs w:val="22"/>
      <w:lang w:eastAsia="en-US"/>
    </w:rPr>
    <w:tblPr>
      <w:tblStyleRowBandSize w:val="1"/>
      <w:tblStyleColBandSize w:val="1"/>
      <w:tblInd w:w="0" w:type="dxa"/>
      <w:tblBorders>
        <w:right w:val="single" w:sz="4" w:space="0" w:color="7F7F7F"/>
      </w:tblBorders>
      <w:tblCellMar>
        <w:top w:w="0" w:type="dxa"/>
        <w:left w:w="108" w:type="dxa"/>
        <w:bottom w:w="0" w:type="dxa"/>
        <w:right w:w="108" w:type="dxa"/>
      </w:tblCellMar>
    </w:tblPr>
    <w:tblStylePr w:type="firstRow">
      <w:rPr>
        <w:rFonts w:ascii="Arial" w:hAnsi="Arial"/>
        <w:i/>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i/>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10">
    <w:name w:val="List Table 7 Colorful - Accent 110"/>
    <w:basedOn w:val="a1"/>
    <w:uiPriority w:val="99"/>
    <w:rsid w:val="00817B32"/>
    <w:rPr>
      <w:sz w:val="22"/>
      <w:szCs w:val="22"/>
      <w:lang w:eastAsia="en-US"/>
    </w:rPr>
    <w:tblPr>
      <w:tblStyleRowBandSize w:val="1"/>
      <w:tblStyleColBandSize w:val="1"/>
      <w:tblInd w:w="0" w:type="dxa"/>
      <w:tblBorders>
        <w:right w:val="single" w:sz="4" w:space="0" w:color="4472C4"/>
      </w:tblBorders>
      <w:tblCellMar>
        <w:top w:w="0" w:type="dxa"/>
        <w:left w:w="108" w:type="dxa"/>
        <w:bottom w:w="0" w:type="dxa"/>
        <w:right w:w="108" w:type="dxa"/>
      </w:tblCellMar>
    </w:tblPr>
    <w:tblStylePr w:type="firstRow">
      <w:rPr>
        <w:rFonts w:ascii="Arial" w:hAnsi="Arial"/>
        <w:i/>
        <w:color w:val="254175"/>
        <w:sz w:val="22"/>
      </w:rPr>
      <w:tblPr/>
      <w:tcPr>
        <w:tcBorders>
          <w:top w:val="none" w:sz="0" w:space="0" w:color="auto"/>
          <w:left w:val="none" w:sz="0" w:space="0" w:color="auto"/>
          <w:bottom w:val="single" w:sz="4" w:space="0" w:color="4472C4"/>
          <w:right w:val="none" w:sz="0" w:space="0" w:color="auto"/>
        </w:tcBorders>
        <w:shd w:val="clear" w:color="FFFFFF" w:fill="FFFFFF"/>
      </w:tcPr>
    </w:tblStylePr>
    <w:tblStylePr w:type="lastRow">
      <w:rPr>
        <w:rFonts w:ascii="Arial" w:hAnsi="Arial"/>
        <w:i/>
        <w:color w:val="254175"/>
        <w:sz w:val="22"/>
      </w:rPr>
      <w:tblPr/>
      <w:tcPr>
        <w:tcBorders>
          <w:top w:val="single" w:sz="4" w:space="0" w:color="4472C4"/>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54175"/>
        <w:sz w:val="22"/>
      </w:rPr>
      <w:tblPr/>
      <w:tcPr>
        <w:tcBorders>
          <w:top w:val="none" w:sz="0" w:space="0" w:color="auto"/>
          <w:left w:val="none" w:sz="0" w:space="0" w:color="auto"/>
          <w:bottom w:val="none" w:sz="0" w:space="0" w:color="auto"/>
          <w:right w:val="single" w:sz="4" w:space="0" w:color="4472C4"/>
        </w:tcBorders>
        <w:shd w:val="clear" w:color="FFFFFF" w:fill="auto"/>
      </w:tcPr>
    </w:tblStylePr>
    <w:tblStylePr w:type="lastCol">
      <w:rPr>
        <w:rFonts w:ascii="Arial" w:hAnsi="Arial"/>
        <w:i/>
        <w:color w:val="254175"/>
        <w:sz w:val="22"/>
      </w:rPr>
      <w:tblPr/>
      <w:tcPr>
        <w:tcBorders>
          <w:top w:val="none" w:sz="0" w:space="0" w:color="auto"/>
          <w:left w:val="single" w:sz="4" w:space="0" w:color="4472C4"/>
          <w:bottom w:val="none" w:sz="0" w:space="0" w:color="auto"/>
          <w:right w:val="none" w:sz="0" w:space="0" w:color="auto"/>
        </w:tcBorders>
        <w:shd w:val="clear" w:color="FFFFFF" w:fill="auto"/>
      </w:tcPr>
    </w:tblStylePr>
    <w:tblStylePr w:type="band1Vert">
      <w:tblPr/>
      <w:tcPr>
        <w:shd w:val="clear" w:color="CFDBF0" w:fill="CFDBF0"/>
      </w:tcPr>
    </w:tblStylePr>
    <w:tblStylePr w:type="band1Horz">
      <w:rPr>
        <w:rFonts w:ascii="Arial" w:hAnsi="Arial"/>
        <w:color w:val="254175"/>
        <w:sz w:val="22"/>
      </w:rPr>
      <w:tblPr/>
      <w:tcPr>
        <w:shd w:val="clear" w:color="CFDBF0" w:fill="CFDBF0"/>
      </w:tcPr>
    </w:tblStylePr>
    <w:tblStylePr w:type="band2Horz">
      <w:rPr>
        <w:rFonts w:ascii="Arial" w:hAnsi="Arial"/>
        <w:color w:val="254175"/>
        <w:sz w:val="22"/>
      </w:rPr>
    </w:tblStylePr>
  </w:style>
  <w:style w:type="table" w:customStyle="1" w:styleId="ListTable7Colorful-Accent210">
    <w:name w:val="List Table 7 Colorful - Accent 210"/>
    <w:basedOn w:val="a1"/>
    <w:uiPriority w:val="99"/>
    <w:rsid w:val="00817B32"/>
    <w:rPr>
      <w:sz w:val="22"/>
      <w:szCs w:val="22"/>
      <w:lang w:eastAsia="en-US"/>
    </w:rPr>
    <w:tblPr>
      <w:tblStyleRowBandSize w:val="1"/>
      <w:tblStyleColBandSize w:val="1"/>
      <w:tblInd w:w="0" w:type="dxa"/>
      <w:tblBorders>
        <w:right w:val="single" w:sz="4" w:space="0" w:color="F4B184"/>
      </w:tblBorders>
      <w:tblCellMar>
        <w:top w:w="0" w:type="dxa"/>
        <w:left w:w="108" w:type="dxa"/>
        <w:bottom w:w="0" w:type="dxa"/>
        <w:right w:w="108" w:type="dxa"/>
      </w:tblCellMar>
    </w:tblPr>
    <w:tblStylePr w:type="firstRow">
      <w:rPr>
        <w:rFonts w:ascii="Arial" w:hAnsi="Arial"/>
        <w:i/>
        <w:color w:val="F4B184"/>
        <w:sz w:val="22"/>
      </w:rPr>
      <w:tblPr/>
      <w:tcPr>
        <w:tcBorders>
          <w:top w:val="none" w:sz="0" w:space="0" w:color="auto"/>
          <w:left w:val="none" w:sz="0" w:space="0" w:color="auto"/>
          <w:bottom w:val="single" w:sz="4" w:space="0" w:color="F4B184"/>
          <w:right w:val="none" w:sz="0" w:space="0" w:color="auto"/>
        </w:tcBorders>
        <w:shd w:val="clear" w:color="FFFFFF" w:fill="FFFFFF"/>
      </w:tcPr>
    </w:tblStylePr>
    <w:tblStylePr w:type="lastRow">
      <w:rPr>
        <w:rFonts w:ascii="Arial" w:hAnsi="Arial"/>
        <w:i/>
        <w:color w:val="F4B184"/>
        <w:sz w:val="22"/>
      </w:rPr>
      <w:tblPr/>
      <w:tcPr>
        <w:tcBorders>
          <w:top w:val="single" w:sz="4" w:space="0" w:color="F4B184"/>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4B184"/>
        <w:sz w:val="22"/>
      </w:rPr>
      <w:tblPr/>
      <w:tcPr>
        <w:tcBorders>
          <w:top w:val="none" w:sz="0" w:space="0" w:color="auto"/>
          <w:left w:val="none" w:sz="0" w:space="0" w:color="auto"/>
          <w:bottom w:val="none" w:sz="0" w:space="0" w:color="auto"/>
          <w:right w:val="single" w:sz="4" w:space="0" w:color="F4B184"/>
        </w:tcBorders>
        <w:shd w:val="clear" w:color="FFFFFF" w:fill="auto"/>
      </w:tcPr>
    </w:tblStylePr>
    <w:tblStylePr w:type="lastCol">
      <w:rPr>
        <w:rFonts w:ascii="Arial" w:hAnsi="Arial"/>
        <w:i/>
        <w:color w:val="F4B184"/>
        <w:sz w:val="22"/>
      </w:rPr>
      <w:tblPr/>
      <w:tcPr>
        <w:tcBorders>
          <w:top w:val="none" w:sz="0" w:space="0" w:color="auto"/>
          <w:left w:val="single" w:sz="4" w:space="0" w:color="F4B184"/>
          <w:bottom w:val="none" w:sz="0" w:space="0" w:color="auto"/>
          <w:right w:val="none" w:sz="0" w:space="0" w:color="auto"/>
        </w:tcBorders>
        <w:shd w:val="clear" w:color="FFFFFF" w:fill="auto"/>
      </w:tcPr>
    </w:tblStylePr>
    <w:tblStylePr w:type="band1Vert">
      <w:tblPr/>
      <w:tcPr>
        <w:shd w:val="clear" w:color="FADECB" w:fill="FADECB"/>
      </w:tcPr>
    </w:tblStylePr>
    <w:tblStylePr w:type="band1Horz">
      <w:rPr>
        <w:rFonts w:ascii="Arial" w:hAnsi="Arial"/>
        <w:color w:val="F4B184"/>
        <w:sz w:val="22"/>
      </w:rPr>
      <w:tblPr/>
      <w:tcPr>
        <w:shd w:val="clear" w:color="FADECB" w:fill="FADECB"/>
      </w:tcPr>
    </w:tblStylePr>
    <w:tblStylePr w:type="band2Horz">
      <w:rPr>
        <w:rFonts w:ascii="Arial" w:hAnsi="Arial"/>
        <w:color w:val="F4B184"/>
        <w:sz w:val="22"/>
      </w:rPr>
    </w:tblStylePr>
  </w:style>
  <w:style w:type="table" w:customStyle="1" w:styleId="ListTable7Colorful-Accent310">
    <w:name w:val="List Table 7 Colorful - Accent 310"/>
    <w:basedOn w:val="a1"/>
    <w:uiPriority w:val="99"/>
    <w:rsid w:val="00817B32"/>
    <w:rPr>
      <w:sz w:val="22"/>
      <w:szCs w:val="22"/>
      <w:lang w:eastAsia="en-US"/>
    </w:rPr>
    <w:tblPr>
      <w:tblStyleRowBandSize w:val="1"/>
      <w:tblStyleColBandSize w:val="1"/>
      <w:tblInd w:w="0" w:type="dxa"/>
      <w:tblBorders>
        <w:right w:val="single" w:sz="4" w:space="0" w:color="C9C9C9"/>
      </w:tblBorders>
      <w:tblCellMar>
        <w:top w:w="0" w:type="dxa"/>
        <w:left w:w="108" w:type="dxa"/>
        <w:bottom w:w="0" w:type="dxa"/>
        <w:right w:w="108" w:type="dxa"/>
      </w:tblCellMar>
    </w:tblPr>
    <w:tblStylePr w:type="firstRow">
      <w:rPr>
        <w:rFonts w:ascii="Arial" w:hAnsi="Arial"/>
        <w:i/>
        <w:color w:val="C9C9C9"/>
        <w:sz w:val="22"/>
      </w:rPr>
      <w:tblPr/>
      <w:tcPr>
        <w:tcBorders>
          <w:top w:val="none" w:sz="0" w:space="0" w:color="auto"/>
          <w:left w:val="none" w:sz="0" w:space="0" w:color="auto"/>
          <w:bottom w:val="single" w:sz="4" w:space="0" w:color="C9C9C9"/>
          <w:right w:val="none" w:sz="0" w:space="0" w:color="auto"/>
        </w:tcBorders>
        <w:shd w:val="clear" w:color="FFFFFF" w:fill="FFFFFF"/>
      </w:tcPr>
    </w:tblStylePr>
    <w:tblStylePr w:type="lastRow">
      <w:rPr>
        <w:rFonts w:ascii="Arial" w:hAnsi="Arial"/>
        <w:i/>
        <w:color w:val="C9C9C9"/>
        <w:sz w:val="22"/>
      </w:rPr>
      <w:tblPr/>
      <w:tcPr>
        <w:tcBorders>
          <w:top w:val="single" w:sz="4" w:space="0" w:color="C9C9C9"/>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C9C9C9"/>
        <w:sz w:val="22"/>
      </w:rPr>
      <w:tblPr/>
      <w:tcPr>
        <w:tcBorders>
          <w:top w:val="none" w:sz="0" w:space="0" w:color="auto"/>
          <w:left w:val="none" w:sz="0" w:space="0" w:color="auto"/>
          <w:bottom w:val="none" w:sz="0" w:space="0" w:color="auto"/>
          <w:right w:val="single" w:sz="4" w:space="0" w:color="C9C9C9"/>
        </w:tcBorders>
        <w:shd w:val="clear" w:color="FFFFFF" w:fill="auto"/>
      </w:tcPr>
    </w:tblStylePr>
    <w:tblStylePr w:type="lastCol">
      <w:rPr>
        <w:rFonts w:ascii="Arial" w:hAnsi="Arial"/>
        <w:i/>
        <w:color w:val="C9C9C9"/>
        <w:sz w:val="22"/>
      </w:rPr>
      <w:tblPr/>
      <w:tcPr>
        <w:tcBorders>
          <w:top w:val="none" w:sz="0" w:space="0" w:color="auto"/>
          <w:left w:val="single" w:sz="4" w:space="0" w:color="C9C9C9"/>
          <w:bottom w:val="none" w:sz="0" w:space="0" w:color="auto"/>
          <w:right w:val="none" w:sz="0" w:space="0" w:color="auto"/>
        </w:tcBorders>
        <w:shd w:val="clear" w:color="FFFFFF" w:fill="auto"/>
      </w:tcPr>
    </w:tblStylePr>
    <w:tblStylePr w:type="band1Vert">
      <w:tblPr/>
      <w:tcPr>
        <w:shd w:val="clear" w:color="E8E8E8" w:fill="E8E8E8"/>
      </w:tcPr>
    </w:tblStylePr>
    <w:tblStylePr w:type="band1Horz">
      <w:rPr>
        <w:rFonts w:ascii="Arial" w:hAnsi="Arial"/>
        <w:color w:val="C9C9C9"/>
        <w:sz w:val="22"/>
      </w:rPr>
      <w:tblPr/>
      <w:tcPr>
        <w:shd w:val="clear" w:color="E8E8E8" w:fill="E8E8E8"/>
      </w:tcPr>
    </w:tblStylePr>
    <w:tblStylePr w:type="band2Horz">
      <w:rPr>
        <w:rFonts w:ascii="Arial" w:hAnsi="Arial"/>
        <w:color w:val="C9C9C9"/>
        <w:sz w:val="22"/>
      </w:rPr>
    </w:tblStylePr>
  </w:style>
  <w:style w:type="table" w:customStyle="1" w:styleId="ListTable7Colorful-Accent410">
    <w:name w:val="List Table 7 Colorful - Accent 410"/>
    <w:basedOn w:val="a1"/>
    <w:uiPriority w:val="99"/>
    <w:rsid w:val="00817B32"/>
    <w:rPr>
      <w:sz w:val="22"/>
      <w:szCs w:val="22"/>
      <w:lang w:eastAsia="en-US"/>
    </w:rPr>
    <w:tblPr>
      <w:tblStyleRowBandSize w:val="1"/>
      <w:tblStyleColBandSize w:val="1"/>
      <w:tblInd w:w="0" w:type="dxa"/>
      <w:tblBorders>
        <w:right w:val="single" w:sz="4" w:space="0" w:color="FFD865"/>
      </w:tblBorders>
      <w:tblCellMar>
        <w:top w:w="0" w:type="dxa"/>
        <w:left w:w="108" w:type="dxa"/>
        <w:bottom w:w="0" w:type="dxa"/>
        <w:right w:w="108" w:type="dxa"/>
      </w:tblCellMar>
    </w:tblPr>
    <w:tblStylePr w:type="firstRow">
      <w:rPr>
        <w:rFonts w:ascii="Arial" w:hAnsi="Arial"/>
        <w:i/>
        <w:color w:val="FFD865"/>
        <w:sz w:val="22"/>
      </w:rPr>
      <w:tblPr/>
      <w:tcPr>
        <w:tcBorders>
          <w:top w:val="none" w:sz="0" w:space="0" w:color="auto"/>
          <w:left w:val="none" w:sz="0" w:space="0" w:color="auto"/>
          <w:bottom w:val="single" w:sz="4" w:space="0" w:color="FFD865"/>
          <w:right w:val="none" w:sz="0" w:space="0" w:color="auto"/>
        </w:tcBorders>
        <w:shd w:val="clear" w:color="FFFFFF" w:fill="FFFFFF"/>
      </w:tcPr>
    </w:tblStylePr>
    <w:tblStylePr w:type="lastRow">
      <w:rPr>
        <w:rFonts w:ascii="Arial" w:hAnsi="Arial"/>
        <w:i/>
        <w:color w:val="FFD865"/>
        <w:sz w:val="22"/>
      </w:rPr>
      <w:tblPr/>
      <w:tcPr>
        <w:tcBorders>
          <w:top w:val="single" w:sz="4" w:space="0" w:color="FFD86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FD865"/>
        <w:sz w:val="22"/>
      </w:rPr>
      <w:tblPr/>
      <w:tcPr>
        <w:tcBorders>
          <w:top w:val="none" w:sz="0" w:space="0" w:color="auto"/>
          <w:left w:val="none" w:sz="0" w:space="0" w:color="auto"/>
          <w:bottom w:val="none" w:sz="0" w:space="0" w:color="auto"/>
          <w:right w:val="single" w:sz="4" w:space="0" w:color="FFD865"/>
        </w:tcBorders>
        <w:shd w:val="clear" w:color="FFFFFF" w:fill="auto"/>
      </w:tcPr>
    </w:tblStylePr>
    <w:tblStylePr w:type="lastCol">
      <w:rPr>
        <w:rFonts w:ascii="Arial" w:hAnsi="Arial"/>
        <w:i/>
        <w:color w:val="FFD865"/>
        <w:sz w:val="22"/>
      </w:rPr>
      <w:tblPr/>
      <w:tcPr>
        <w:tcBorders>
          <w:top w:val="none" w:sz="0" w:space="0" w:color="auto"/>
          <w:left w:val="single" w:sz="4" w:space="0" w:color="FFD865"/>
          <w:bottom w:val="none" w:sz="0" w:space="0" w:color="auto"/>
          <w:right w:val="none" w:sz="0" w:space="0" w:color="auto"/>
        </w:tcBorders>
        <w:shd w:val="clear" w:color="FFFFFF" w:fill="auto"/>
      </w:tcPr>
    </w:tblStylePr>
    <w:tblStylePr w:type="band1Vert">
      <w:tblPr/>
      <w:tcPr>
        <w:shd w:val="clear" w:color="FFEFBF" w:fill="FFEFBF"/>
      </w:tcPr>
    </w:tblStylePr>
    <w:tblStylePr w:type="band1Horz">
      <w:rPr>
        <w:rFonts w:ascii="Arial" w:hAnsi="Arial"/>
        <w:color w:val="FFD865"/>
        <w:sz w:val="22"/>
      </w:rPr>
      <w:tblPr/>
      <w:tcPr>
        <w:shd w:val="clear" w:color="FFEFBF" w:fill="FFEFBF"/>
      </w:tcPr>
    </w:tblStylePr>
    <w:tblStylePr w:type="band2Horz">
      <w:rPr>
        <w:rFonts w:ascii="Arial" w:hAnsi="Arial"/>
        <w:color w:val="FFD865"/>
        <w:sz w:val="22"/>
      </w:rPr>
    </w:tblStylePr>
  </w:style>
  <w:style w:type="table" w:customStyle="1" w:styleId="ListTable7Colorful-Accent510">
    <w:name w:val="List Table 7 Colorful - Accent 510"/>
    <w:basedOn w:val="a1"/>
    <w:uiPriority w:val="99"/>
    <w:rsid w:val="00817B32"/>
    <w:rPr>
      <w:sz w:val="22"/>
      <w:szCs w:val="22"/>
      <w:lang w:eastAsia="en-US"/>
    </w:rPr>
    <w:tblPr>
      <w:tblStyleRowBandSize w:val="1"/>
      <w:tblStyleColBandSize w:val="1"/>
      <w:tblInd w:w="0" w:type="dxa"/>
      <w:tblBorders>
        <w:right w:val="single" w:sz="4" w:space="0" w:color="9BC2E5"/>
      </w:tblBorders>
      <w:tblCellMar>
        <w:top w:w="0" w:type="dxa"/>
        <w:left w:w="108" w:type="dxa"/>
        <w:bottom w:w="0" w:type="dxa"/>
        <w:right w:w="108" w:type="dxa"/>
      </w:tblCellMar>
    </w:tblPr>
    <w:tblStylePr w:type="firstRow">
      <w:rPr>
        <w:rFonts w:ascii="Arial" w:hAnsi="Arial"/>
        <w:i/>
        <w:color w:val="9BC2E5"/>
        <w:sz w:val="22"/>
      </w:rPr>
      <w:tblPr/>
      <w:tcPr>
        <w:tcBorders>
          <w:top w:val="none" w:sz="0" w:space="0" w:color="auto"/>
          <w:left w:val="none" w:sz="0" w:space="0" w:color="auto"/>
          <w:bottom w:val="single" w:sz="4" w:space="0" w:color="9BC2E5"/>
          <w:right w:val="none" w:sz="0" w:space="0" w:color="auto"/>
        </w:tcBorders>
        <w:shd w:val="clear" w:color="FFFFFF" w:fill="FFFFFF"/>
      </w:tcPr>
    </w:tblStylePr>
    <w:tblStylePr w:type="lastRow">
      <w:rPr>
        <w:rFonts w:ascii="Arial" w:hAnsi="Arial"/>
        <w:i/>
        <w:color w:val="9BC2E5"/>
        <w:sz w:val="22"/>
      </w:rPr>
      <w:tblPr/>
      <w:tcPr>
        <w:tcBorders>
          <w:top w:val="single" w:sz="4" w:space="0" w:color="9BC2E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9BC2E5"/>
        <w:sz w:val="22"/>
      </w:rPr>
      <w:tblPr/>
      <w:tcPr>
        <w:tcBorders>
          <w:top w:val="none" w:sz="0" w:space="0" w:color="auto"/>
          <w:left w:val="none" w:sz="0" w:space="0" w:color="auto"/>
          <w:bottom w:val="none" w:sz="0" w:space="0" w:color="auto"/>
          <w:right w:val="single" w:sz="4" w:space="0" w:color="9BC2E5"/>
        </w:tcBorders>
        <w:shd w:val="clear" w:color="FFFFFF" w:fill="auto"/>
      </w:tcPr>
    </w:tblStylePr>
    <w:tblStylePr w:type="lastCol">
      <w:rPr>
        <w:rFonts w:ascii="Arial" w:hAnsi="Arial"/>
        <w:i/>
        <w:color w:val="9BC2E5"/>
        <w:sz w:val="22"/>
      </w:rPr>
      <w:tblPr/>
      <w:tcPr>
        <w:tcBorders>
          <w:top w:val="none" w:sz="0" w:space="0" w:color="auto"/>
          <w:left w:val="single" w:sz="4" w:space="0" w:color="9BC2E5"/>
          <w:bottom w:val="none" w:sz="0" w:space="0" w:color="auto"/>
          <w:right w:val="none" w:sz="0" w:space="0" w:color="auto"/>
        </w:tcBorders>
        <w:shd w:val="clear" w:color="FFFFFF" w:fill="auto"/>
      </w:tcPr>
    </w:tblStylePr>
    <w:tblStylePr w:type="band1Vert">
      <w:tblPr/>
      <w:tcPr>
        <w:shd w:val="clear" w:color="D5E5F4" w:fill="D5E5F4"/>
      </w:tcPr>
    </w:tblStylePr>
    <w:tblStylePr w:type="band1Horz">
      <w:rPr>
        <w:rFonts w:ascii="Arial" w:hAnsi="Arial"/>
        <w:color w:val="9BC2E5"/>
        <w:sz w:val="22"/>
      </w:rPr>
      <w:tblPr/>
      <w:tcPr>
        <w:shd w:val="clear" w:color="D5E5F4" w:fill="D5E5F4"/>
      </w:tcPr>
    </w:tblStylePr>
    <w:tblStylePr w:type="band2Horz">
      <w:rPr>
        <w:rFonts w:ascii="Arial" w:hAnsi="Arial"/>
        <w:color w:val="9BC2E5"/>
        <w:sz w:val="22"/>
      </w:rPr>
    </w:tblStylePr>
  </w:style>
  <w:style w:type="table" w:customStyle="1" w:styleId="ListTable7Colorful-Accent610">
    <w:name w:val="List Table 7 Colorful - Accent 610"/>
    <w:basedOn w:val="a1"/>
    <w:uiPriority w:val="99"/>
    <w:rsid w:val="00817B32"/>
    <w:rPr>
      <w:sz w:val="22"/>
      <w:szCs w:val="22"/>
      <w:lang w:eastAsia="en-US"/>
    </w:rPr>
    <w:tblPr>
      <w:tblStyleRowBandSize w:val="1"/>
      <w:tblStyleColBandSize w:val="1"/>
      <w:tblInd w:w="0" w:type="dxa"/>
      <w:tblBorders>
        <w:right w:val="single" w:sz="4" w:space="0" w:color="A9D08E"/>
      </w:tblBorders>
      <w:tblCellMar>
        <w:top w:w="0" w:type="dxa"/>
        <w:left w:w="108" w:type="dxa"/>
        <w:bottom w:w="0" w:type="dxa"/>
        <w:right w:w="108" w:type="dxa"/>
      </w:tblCellMar>
    </w:tblPr>
    <w:tblStylePr w:type="firstRow">
      <w:rPr>
        <w:rFonts w:ascii="Arial" w:hAnsi="Arial"/>
        <w:i/>
        <w:color w:val="A9D08E"/>
        <w:sz w:val="22"/>
      </w:rPr>
      <w:tblPr/>
      <w:tcPr>
        <w:tcBorders>
          <w:top w:val="none" w:sz="0" w:space="0" w:color="auto"/>
          <w:left w:val="none" w:sz="0" w:space="0" w:color="auto"/>
          <w:bottom w:val="single" w:sz="4" w:space="0" w:color="A9D08E"/>
          <w:right w:val="none" w:sz="0" w:space="0" w:color="auto"/>
        </w:tcBorders>
        <w:shd w:val="clear" w:color="FFFFFF" w:fill="FFFFFF"/>
      </w:tcPr>
    </w:tblStylePr>
    <w:tblStylePr w:type="lastRow">
      <w:rPr>
        <w:rFonts w:ascii="Arial" w:hAnsi="Arial"/>
        <w:i/>
        <w:color w:val="A9D08E"/>
        <w:sz w:val="22"/>
      </w:rPr>
      <w:tblPr/>
      <w:tcPr>
        <w:tcBorders>
          <w:top w:val="single" w:sz="4" w:space="0" w:color="A9D08E"/>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9D08E"/>
        <w:sz w:val="22"/>
      </w:rPr>
      <w:tblPr/>
      <w:tcPr>
        <w:tcBorders>
          <w:top w:val="none" w:sz="0" w:space="0" w:color="auto"/>
          <w:left w:val="none" w:sz="0" w:space="0" w:color="auto"/>
          <w:bottom w:val="none" w:sz="0" w:space="0" w:color="auto"/>
          <w:right w:val="single" w:sz="4" w:space="0" w:color="A9D08E"/>
        </w:tcBorders>
        <w:shd w:val="clear" w:color="FFFFFF" w:fill="auto"/>
      </w:tcPr>
    </w:tblStylePr>
    <w:tblStylePr w:type="lastCol">
      <w:rPr>
        <w:rFonts w:ascii="Arial" w:hAnsi="Arial"/>
        <w:i/>
        <w:color w:val="A9D08E"/>
        <w:sz w:val="22"/>
      </w:rPr>
      <w:tblPr/>
      <w:tcPr>
        <w:tcBorders>
          <w:top w:val="none" w:sz="0" w:space="0" w:color="auto"/>
          <w:left w:val="single" w:sz="4" w:space="0" w:color="A9D08E"/>
          <w:bottom w:val="none" w:sz="0" w:space="0" w:color="auto"/>
          <w:right w:val="none" w:sz="0" w:space="0" w:color="auto"/>
        </w:tcBorders>
        <w:shd w:val="clear" w:color="FFFFFF" w:fill="auto"/>
      </w:tcPr>
    </w:tblStylePr>
    <w:tblStylePr w:type="band1Vert">
      <w:tblPr/>
      <w:tcPr>
        <w:shd w:val="clear" w:color="DAEBCF" w:fill="DAEBCF"/>
      </w:tcPr>
    </w:tblStylePr>
    <w:tblStylePr w:type="band1Horz">
      <w:rPr>
        <w:rFonts w:ascii="Arial" w:hAnsi="Arial"/>
        <w:color w:val="A9D08E"/>
        <w:sz w:val="22"/>
      </w:rPr>
      <w:tblPr/>
      <w:tcPr>
        <w:shd w:val="clear" w:color="DAEBCF" w:fill="DAEBCF"/>
      </w:tcPr>
    </w:tblStylePr>
    <w:tblStylePr w:type="band2Horz">
      <w:rPr>
        <w:rFonts w:ascii="Arial" w:hAnsi="Arial"/>
        <w:color w:val="A9D08E"/>
        <w:sz w:val="22"/>
      </w:rPr>
    </w:tblStylePr>
  </w:style>
  <w:style w:type="table" w:customStyle="1" w:styleId="Lined-Accent100">
    <w:name w:val="Lined - Accent10"/>
    <w:basedOn w:val="a1"/>
    <w:uiPriority w:val="99"/>
    <w:rsid w:val="00817B32"/>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10">
    <w:name w:val="Lined - Accent 110"/>
    <w:basedOn w:val="a1"/>
    <w:uiPriority w:val="99"/>
    <w:rsid w:val="00817B32"/>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37DC8" w:fill="537DC8"/>
      </w:tcPr>
    </w:tblStylePr>
    <w:tblStylePr w:type="lastRow">
      <w:rPr>
        <w:rFonts w:ascii="Arial" w:hAnsi="Arial"/>
        <w:color w:val="F2F2F2"/>
        <w:sz w:val="22"/>
      </w:rPr>
      <w:tblPr/>
      <w:tcPr>
        <w:shd w:val="clear" w:color="537DC8" w:fill="537DC8"/>
      </w:tcPr>
    </w:tblStylePr>
    <w:tblStylePr w:type="firstCol">
      <w:rPr>
        <w:rFonts w:ascii="Arial" w:hAnsi="Arial"/>
        <w:color w:val="F2F2F2"/>
        <w:sz w:val="22"/>
      </w:rPr>
      <w:tblPr/>
      <w:tcPr>
        <w:shd w:val="clear" w:color="537DC8" w:fill="537DC8"/>
      </w:tcPr>
    </w:tblStylePr>
    <w:tblStylePr w:type="lastCol">
      <w:rPr>
        <w:rFonts w:ascii="Arial" w:hAnsi="Arial"/>
        <w:color w:val="F2F2F2"/>
        <w:sz w:val="22"/>
      </w:rPr>
      <w:tblPr/>
      <w:tcPr>
        <w:shd w:val="clear" w:color="537DC8" w:fill="537DC8"/>
      </w:tcPr>
    </w:tblStylePr>
    <w:tblStylePr w:type="band1Vert">
      <w:rPr>
        <w:rFonts w:ascii="Arial" w:hAnsi="Arial"/>
        <w:color w:val="404040"/>
        <w:sz w:val="22"/>
      </w:rPr>
    </w:tblStylePr>
    <w:tblStylePr w:type="band2Vert">
      <w:rPr>
        <w:rFonts w:ascii="Arial" w:hAnsi="Arial"/>
        <w:color w:val="404040"/>
        <w:sz w:val="22"/>
      </w:rPr>
      <w:tblPr/>
      <w:tcPr>
        <w:shd w:val="clear" w:color="C4D2EC" w:fill="C4D2EC"/>
      </w:tcPr>
    </w:tblStylePr>
    <w:tblStylePr w:type="band1Horz">
      <w:rPr>
        <w:rFonts w:ascii="Arial" w:hAnsi="Arial"/>
        <w:color w:val="404040"/>
        <w:sz w:val="22"/>
      </w:rPr>
    </w:tblStylePr>
    <w:tblStylePr w:type="band2Horz">
      <w:rPr>
        <w:rFonts w:ascii="Arial" w:hAnsi="Arial"/>
        <w:color w:val="404040"/>
        <w:sz w:val="22"/>
      </w:rPr>
      <w:tblPr/>
      <w:tcPr>
        <w:shd w:val="clear" w:color="C4D2EC" w:fill="C4D2EC"/>
      </w:tcPr>
    </w:tblStylePr>
  </w:style>
  <w:style w:type="table" w:customStyle="1" w:styleId="Lined-Accent210">
    <w:name w:val="Lined - Accent 210"/>
    <w:basedOn w:val="a1"/>
    <w:uiPriority w:val="99"/>
    <w:rsid w:val="00817B32"/>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4B184" w:fill="F4B184"/>
      </w:tcPr>
    </w:tblStylePr>
    <w:tblStylePr w:type="lastRow">
      <w:rPr>
        <w:rFonts w:ascii="Arial" w:hAnsi="Arial"/>
        <w:color w:val="F2F2F2"/>
        <w:sz w:val="22"/>
      </w:rPr>
      <w:tblPr/>
      <w:tcPr>
        <w:shd w:val="clear" w:color="F4B184" w:fill="F4B184"/>
      </w:tcPr>
    </w:tblStylePr>
    <w:tblStylePr w:type="firstCol">
      <w:rPr>
        <w:rFonts w:ascii="Arial" w:hAnsi="Arial"/>
        <w:color w:val="F2F2F2"/>
        <w:sz w:val="22"/>
      </w:rPr>
      <w:tblPr/>
      <w:tcPr>
        <w:shd w:val="clear" w:color="F4B184" w:fill="F4B184"/>
      </w:tcPr>
    </w:tblStylePr>
    <w:tblStylePr w:type="lastCol">
      <w:rPr>
        <w:rFonts w:ascii="Arial" w:hAnsi="Arial"/>
        <w:color w:val="F2F2F2"/>
        <w:sz w:val="22"/>
      </w:rPr>
      <w:tblPr/>
      <w:tcPr>
        <w:shd w:val="clear" w:color="F4B184" w:fill="F4B184"/>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cPr>
    </w:tblStylePr>
  </w:style>
  <w:style w:type="table" w:customStyle="1" w:styleId="Lined-Accent310">
    <w:name w:val="Lined - Accent 310"/>
    <w:basedOn w:val="a1"/>
    <w:uiPriority w:val="99"/>
    <w:rsid w:val="00817B32"/>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5A5A5" w:fill="A5A5A5"/>
      </w:tcPr>
    </w:tblStylePr>
    <w:tblStylePr w:type="lastRow">
      <w:rPr>
        <w:rFonts w:ascii="Arial" w:hAnsi="Arial"/>
        <w:color w:val="F2F2F2"/>
        <w:sz w:val="22"/>
      </w:rPr>
      <w:tblPr/>
      <w:tcPr>
        <w:shd w:val="clear" w:color="A5A5A5" w:fill="A5A5A5"/>
      </w:tcPr>
    </w:tblStylePr>
    <w:tblStylePr w:type="firstCol">
      <w:rPr>
        <w:rFonts w:ascii="Arial" w:hAnsi="Arial"/>
        <w:color w:val="F2F2F2"/>
        <w:sz w:val="22"/>
      </w:rPr>
      <w:tblPr/>
      <w:tcPr>
        <w:shd w:val="clear" w:color="A5A5A5" w:fill="A5A5A5"/>
      </w:tcPr>
    </w:tblStylePr>
    <w:tblStylePr w:type="lastCol">
      <w:rPr>
        <w:rFonts w:ascii="Arial" w:hAnsi="Arial"/>
        <w:color w:val="F2F2F2"/>
        <w:sz w:val="22"/>
      </w:rPr>
      <w:tblPr/>
      <w:tcPr>
        <w:shd w:val="clear" w:color="A5A5A5" w:fill="A5A5A5"/>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cPr>
    </w:tblStylePr>
  </w:style>
  <w:style w:type="table" w:customStyle="1" w:styleId="Lined-Accent410">
    <w:name w:val="Lined - Accent 410"/>
    <w:basedOn w:val="a1"/>
    <w:uiPriority w:val="99"/>
    <w:rsid w:val="00817B32"/>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D865" w:fill="FFD865"/>
      </w:tcPr>
    </w:tblStylePr>
    <w:tblStylePr w:type="lastRow">
      <w:rPr>
        <w:rFonts w:ascii="Arial" w:hAnsi="Arial"/>
        <w:color w:val="F2F2F2"/>
        <w:sz w:val="22"/>
      </w:rPr>
      <w:tblPr/>
      <w:tcPr>
        <w:shd w:val="clear" w:color="FFD865" w:fill="FFD865"/>
      </w:tcPr>
    </w:tblStylePr>
    <w:tblStylePr w:type="firstCol">
      <w:rPr>
        <w:rFonts w:ascii="Arial" w:hAnsi="Arial"/>
        <w:color w:val="F2F2F2"/>
        <w:sz w:val="22"/>
      </w:rPr>
      <w:tblPr/>
      <w:tcPr>
        <w:shd w:val="clear" w:color="FFD865" w:fill="FFD865"/>
      </w:tcPr>
    </w:tblStylePr>
    <w:tblStylePr w:type="lastCol">
      <w:rPr>
        <w:rFonts w:ascii="Arial" w:hAnsi="Arial"/>
        <w:color w:val="F2F2F2"/>
        <w:sz w:val="22"/>
      </w:rPr>
      <w:tblPr/>
      <w:tcPr>
        <w:shd w:val="clear" w:color="FFD865" w:fill="FFD865"/>
      </w:tcPr>
    </w:tblStylePr>
    <w:tblStylePr w:type="band1Vert">
      <w:rPr>
        <w:rFonts w:ascii="Arial" w:hAnsi="Arial"/>
        <w:color w:val="404040"/>
        <w:sz w:val="22"/>
      </w:rPr>
    </w:tblStylePr>
    <w:tblStylePr w:type="band2Vert">
      <w:rPr>
        <w:rFonts w:ascii="Arial" w:hAnsi="Arial"/>
        <w:color w:val="404040"/>
        <w:sz w:val="22"/>
      </w:rPr>
      <w:tblPr/>
      <w:tcPr>
        <w:shd w:val="clear" w:color="FFF2CB" w:fill="FFF2CB"/>
      </w:tcPr>
    </w:tblStylePr>
    <w:tblStylePr w:type="band1Horz">
      <w:rPr>
        <w:rFonts w:ascii="Arial" w:hAnsi="Arial"/>
        <w:color w:val="404040"/>
        <w:sz w:val="22"/>
      </w:rPr>
    </w:tblStylePr>
    <w:tblStylePr w:type="band2Horz">
      <w:rPr>
        <w:rFonts w:ascii="Arial" w:hAnsi="Arial"/>
        <w:color w:val="404040"/>
        <w:sz w:val="22"/>
      </w:rPr>
      <w:tblPr/>
      <w:tcPr>
        <w:shd w:val="clear" w:color="FFF2CB" w:fill="FFF2CB"/>
      </w:tcPr>
    </w:tblStylePr>
  </w:style>
  <w:style w:type="table" w:customStyle="1" w:styleId="Lined-Accent510">
    <w:name w:val="Lined - Accent 510"/>
    <w:basedOn w:val="a1"/>
    <w:uiPriority w:val="99"/>
    <w:rsid w:val="00817B32"/>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B9BD5" w:fill="5B9BD5"/>
      </w:tcPr>
    </w:tblStylePr>
    <w:tblStylePr w:type="lastRow">
      <w:rPr>
        <w:rFonts w:ascii="Arial" w:hAnsi="Arial"/>
        <w:color w:val="F2F2F2"/>
        <w:sz w:val="22"/>
      </w:rPr>
      <w:tblPr/>
      <w:tcPr>
        <w:shd w:val="clear" w:color="5B9BD5" w:fill="5B9BD5"/>
      </w:tcPr>
    </w:tblStylePr>
    <w:tblStylePr w:type="firstCol">
      <w:rPr>
        <w:rFonts w:ascii="Arial" w:hAnsi="Arial"/>
        <w:color w:val="F2F2F2"/>
        <w:sz w:val="22"/>
      </w:rPr>
      <w:tblPr/>
      <w:tcPr>
        <w:shd w:val="clear" w:color="5B9BD5" w:fill="5B9BD5"/>
      </w:tcPr>
    </w:tblStylePr>
    <w:tblStylePr w:type="lastCol">
      <w:rPr>
        <w:rFonts w:ascii="Arial" w:hAnsi="Arial"/>
        <w:color w:val="F2F2F2"/>
        <w:sz w:val="22"/>
      </w:rPr>
      <w:tblPr/>
      <w:tcPr>
        <w:shd w:val="clear" w:color="5B9BD5" w:fill="5B9BD5"/>
      </w:tcPr>
    </w:tblStylePr>
    <w:tblStylePr w:type="band1Vert">
      <w:rPr>
        <w:rFonts w:ascii="Arial" w:hAnsi="Arial"/>
        <w:color w:val="404040"/>
        <w:sz w:val="22"/>
      </w:rPr>
    </w:tblStylePr>
    <w:tblStylePr w:type="band2Vert">
      <w:rPr>
        <w:rFonts w:ascii="Arial" w:hAnsi="Arial"/>
        <w:color w:val="404040"/>
        <w:sz w:val="22"/>
      </w:rPr>
      <w:tblPr/>
      <w:tcPr>
        <w:shd w:val="clear" w:color="DDEAF6" w:fill="DDEAF6"/>
      </w:tcPr>
    </w:tblStylePr>
    <w:tblStylePr w:type="band1Horz">
      <w:rPr>
        <w:rFonts w:ascii="Arial" w:hAnsi="Arial"/>
        <w:color w:val="404040"/>
        <w:sz w:val="22"/>
      </w:rPr>
    </w:tblStylePr>
    <w:tblStylePr w:type="band2Horz">
      <w:rPr>
        <w:rFonts w:ascii="Arial" w:hAnsi="Arial"/>
        <w:color w:val="404040"/>
        <w:sz w:val="22"/>
      </w:rPr>
      <w:tblPr/>
      <w:tcPr>
        <w:shd w:val="clear" w:color="DDEAF6" w:fill="DDEAF6"/>
      </w:tcPr>
    </w:tblStylePr>
  </w:style>
  <w:style w:type="table" w:customStyle="1" w:styleId="Lined-Accent610">
    <w:name w:val="Lined - Accent 610"/>
    <w:basedOn w:val="a1"/>
    <w:uiPriority w:val="99"/>
    <w:rsid w:val="00817B32"/>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0AD47" w:fill="70AD47"/>
      </w:tcPr>
    </w:tblStylePr>
    <w:tblStylePr w:type="lastRow">
      <w:rPr>
        <w:rFonts w:ascii="Arial" w:hAnsi="Arial"/>
        <w:color w:val="F2F2F2"/>
        <w:sz w:val="22"/>
      </w:rPr>
      <w:tblPr/>
      <w:tcPr>
        <w:shd w:val="clear" w:color="70AD47" w:fill="70AD47"/>
      </w:tcPr>
    </w:tblStylePr>
    <w:tblStylePr w:type="firstCol">
      <w:rPr>
        <w:rFonts w:ascii="Arial" w:hAnsi="Arial"/>
        <w:color w:val="F2F2F2"/>
        <w:sz w:val="22"/>
      </w:rPr>
      <w:tblPr/>
      <w:tcPr>
        <w:shd w:val="clear" w:color="70AD47" w:fill="70AD47"/>
      </w:tcPr>
    </w:tblStylePr>
    <w:tblStylePr w:type="lastCol">
      <w:rPr>
        <w:rFonts w:ascii="Arial" w:hAnsi="Arial"/>
        <w:color w:val="F2F2F2"/>
        <w:sz w:val="22"/>
      </w:rPr>
      <w:tblPr/>
      <w:tcPr>
        <w:shd w:val="clear" w:color="70AD47" w:fill="70AD47"/>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cPr>
    </w:tblStylePr>
  </w:style>
  <w:style w:type="table" w:customStyle="1" w:styleId="BorderedLined-Accent100">
    <w:name w:val="Bordered &amp; Lined - Accent10"/>
    <w:basedOn w:val="a1"/>
    <w:uiPriority w:val="99"/>
    <w:rsid w:val="00817B32"/>
    <w:rPr>
      <w:color w:val="404040"/>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10">
    <w:name w:val="Bordered &amp; Lined - Accent 110"/>
    <w:basedOn w:val="a1"/>
    <w:uiPriority w:val="99"/>
    <w:rsid w:val="00817B32"/>
    <w:rPr>
      <w:color w:val="404040"/>
    </w:rPr>
    <w:tblPr>
      <w:tblStyleRowBandSize w:val="1"/>
      <w:tblStyleColBandSize w:val="1"/>
      <w:tblInd w:w="0" w:type="dxa"/>
      <w:tblBorders>
        <w:top w:val="single" w:sz="4" w:space="0" w:color="254175"/>
        <w:left w:val="single" w:sz="4" w:space="0" w:color="254175"/>
        <w:bottom w:val="single" w:sz="4" w:space="0" w:color="254175"/>
        <w:right w:val="single" w:sz="4" w:space="0" w:color="254175"/>
        <w:insideH w:val="single" w:sz="4" w:space="0" w:color="254175"/>
        <w:insideV w:val="single" w:sz="4" w:space="0" w:color="254175"/>
      </w:tblBorders>
      <w:tblCellMar>
        <w:top w:w="0" w:type="dxa"/>
        <w:left w:w="108" w:type="dxa"/>
        <w:bottom w:w="0" w:type="dxa"/>
        <w:right w:w="108" w:type="dxa"/>
      </w:tblCellMar>
    </w:tblPr>
    <w:tblStylePr w:type="firstRow">
      <w:rPr>
        <w:rFonts w:ascii="Arial" w:hAnsi="Arial"/>
        <w:color w:val="F2F2F2"/>
        <w:sz w:val="22"/>
      </w:rPr>
      <w:tblPr/>
      <w:tcPr>
        <w:shd w:val="clear" w:color="537DC8" w:fill="537DC8"/>
      </w:tcPr>
    </w:tblStylePr>
    <w:tblStylePr w:type="lastRow">
      <w:rPr>
        <w:rFonts w:ascii="Arial" w:hAnsi="Arial"/>
        <w:color w:val="F2F2F2"/>
        <w:sz w:val="22"/>
      </w:rPr>
      <w:tblPr/>
      <w:tcPr>
        <w:shd w:val="clear" w:color="537DC8" w:fill="537DC8"/>
      </w:tcPr>
    </w:tblStylePr>
    <w:tblStylePr w:type="firstCol">
      <w:rPr>
        <w:rFonts w:ascii="Arial" w:hAnsi="Arial"/>
        <w:color w:val="F2F2F2"/>
        <w:sz w:val="22"/>
      </w:rPr>
      <w:tblPr/>
      <w:tcPr>
        <w:shd w:val="clear" w:color="537DC8" w:fill="537DC8"/>
      </w:tcPr>
    </w:tblStylePr>
    <w:tblStylePr w:type="lastCol">
      <w:rPr>
        <w:rFonts w:ascii="Arial" w:hAnsi="Arial"/>
        <w:color w:val="F2F2F2"/>
        <w:sz w:val="22"/>
      </w:rPr>
      <w:tblPr/>
      <w:tcPr>
        <w:shd w:val="clear" w:color="537DC8" w:fill="537DC8"/>
      </w:tcPr>
    </w:tblStylePr>
    <w:tblStylePr w:type="band1Vert">
      <w:rPr>
        <w:rFonts w:ascii="Arial" w:hAnsi="Arial"/>
        <w:color w:val="404040"/>
        <w:sz w:val="22"/>
      </w:rPr>
    </w:tblStylePr>
    <w:tblStylePr w:type="band2Vert">
      <w:rPr>
        <w:rFonts w:ascii="Arial" w:hAnsi="Arial"/>
        <w:color w:val="404040"/>
        <w:sz w:val="22"/>
      </w:rPr>
      <w:tblPr/>
      <w:tcPr>
        <w:shd w:val="clear" w:color="C4D2EC" w:fill="C4D2EC"/>
      </w:tcPr>
    </w:tblStylePr>
    <w:tblStylePr w:type="band1Horz">
      <w:rPr>
        <w:rFonts w:ascii="Arial" w:hAnsi="Arial"/>
        <w:color w:val="404040"/>
        <w:sz w:val="22"/>
      </w:rPr>
    </w:tblStylePr>
    <w:tblStylePr w:type="band2Horz">
      <w:rPr>
        <w:rFonts w:ascii="Arial" w:hAnsi="Arial"/>
        <w:color w:val="404040"/>
        <w:sz w:val="22"/>
      </w:rPr>
      <w:tblPr/>
      <w:tcPr>
        <w:shd w:val="clear" w:color="C4D2EC" w:fill="C4D2EC"/>
      </w:tcPr>
    </w:tblStylePr>
  </w:style>
  <w:style w:type="table" w:customStyle="1" w:styleId="BorderedLined-Accent210">
    <w:name w:val="Bordered &amp; Lined - Accent 210"/>
    <w:basedOn w:val="a1"/>
    <w:uiPriority w:val="99"/>
    <w:rsid w:val="00817B32"/>
    <w:rPr>
      <w:color w:val="404040"/>
    </w:rPr>
    <w:tblPr>
      <w:tblStyleRowBandSize w:val="1"/>
      <w:tblStyleColBandSize w:val="1"/>
      <w:tblInd w:w="0" w:type="dxa"/>
      <w:tblBorders>
        <w:top w:val="single" w:sz="4" w:space="0" w:color="99460D"/>
        <w:left w:val="single" w:sz="4" w:space="0" w:color="99460D"/>
        <w:bottom w:val="single" w:sz="4" w:space="0" w:color="99460D"/>
        <w:right w:val="single" w:sz="4" w:space="0" w:color="99460D"/>
        <w:insideH w:val="single" w:sz="4" w:space="0" w:color="99460D"/>
        <w:insideV w:val="single" w:sz="4" w:space="0" w:color="99460D"/>
      </w:tblBorders>
      <w:tblCellMar>
        <w:top w:w="0" w:type="dxa"/>
        <w:left w:w="108" w:type="dxa"/>
        <w:bottom w:w="0" w:type="dxa"/>
        <w:right w:w="108" w:type="dxa"/>
      </w:tblCellMar>
    </w:tblPr>
    <w:tblStylePr w:type="firstRow">
      <w:rPr>
        <w:rFonts w:ascii="Arial" w:hAnsi="Arial"/>
        <w:color w:val="F2F2F2"/>
        <w:sz w:val="22"/>
      </w:rPr>
      <w:tblPr/>
      <w:tcPr>
        <w:shd w:val="clear" w:color="F4B184" w:fill="F4B184"/>
      </w:tcPr>
    </w:tblStylePr>
    <w:tblStylePr w:type="lastRow">
      <w:rPr>
        <w:rFonts w:ascii="Arial" w:hAnsi="Arial"/>
        <w:color w:val="F2F2F2"/>
        <w:sz w:val="22"/>
      </w:rPr>
      <w:tblPr/>
      <w:tcPr>
        <w:shd w:val="clear" w:color="F4B184" w:fill="F4B184"/>
      </w:tcPr>
    </w:tblStylePr>
    <w:tblStylePr w:type="firstCol">
      <w:rPr>
        <w:rFonts w:ascii="Arial" w:hAnsi="Arial"/>
        <w:color w:val="F2F2F2"/>
        <w:sz w:val="22"/>
      </w:rPr>
      <w:tblPr/>
      <w:tcPr>
        <w:shd w:val="clear" w:color="F4B184" w:fill="F4B184"/>
      </w:tcPr>
    </w:tblStylePr>
    <w:tblStylePr w:type="lastCol">
      <w:rPr>
        <w:rFonts w:ascii="Arial" w:hAnsi="Arial"/>
        <w:color w:val="F2F2F2"/>
        <w:sz w:val="22"/>
      </w:rPr>
      <w:tblPr/>
      <w:tcPr>
        <w:shd w:val="clear" w:color="F4B184" w:fill="F4B184"/>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cPr>
    </w:tblStylePr>
  </w:style>
  <w:style w:type="table" w:customStyle="1" w:styleId="BorderedLined-Accent310">
    <w:name w:val="Bordered &amp; Lined - Accent 310"/>
    <w:basedOn w:val="a1"/>
    <w:uiPriority w:val="99"/>
    <w:rsid w:val="00817B32"/>
    <w:rPr>
      <w:color w:val="404040"/>
    </w:rPr>
    <w:tblPr>
      <w:tblStyleRowBandSize w:val="1"/>
      <w:tblStyleColBandSize w:val="1"/>
      <w:tblInd w:w="0" w:type="dxa"/>
      <w:tblBorders>
        <w:top w:val="single" w:sz="4" w:space="0" w:color="606060"/>
        <w:left w:val="single" w:sz="4" w:space="0" w:color="606060"/>
        <w:bottom w:val="single" w:sz="4" w:space="0" w:color="606060"/>
        <w:right w:val="single" w:sz="4" w:space="0" w:color="606060"/>
        <w:insideH w:val="single" w:sz="4" w:space="0" w:color="606060"/>
        <w:insideV w:val="single" w:sz="4" w:space="0" w:color="606060"/>
      </w:tblBorders>
      <w:tblCellMar>
        <w:top w:w="0" w:type="dxa"/>
        <w:left w:w="108" w:type="dxa"/>
        <w:bottom w:w="0" w:type="dxa"/>
        <w:right w:w="108" w:type="dxa"/>
      </w:tblCellMar>
    </w:tblPr>
    <w:tblStylePr w:type="firstRow">
      <w:rPr>
        <w:rFonts w:ascii="Arial" w:hAnsi="Arial"/>
        <w:color w:val="F2F2F2"/>
        <w:sz w:val="22"/>
      </w:rPr>
      <w:tblPr/>
      <w:tcPr>
        <w:shd w:val="clear" w:color="A5A5A5" w:fill="A5A5A5"/>
      </w:tcPr>
    </w:tblStylePr>
    <w:tblStylePr w:type="lastRow">
      <w:rPr>
        <w:rFonts w:ascii="Arial" w:hAnsi="Arial"/>
        <w:color w:val="F2F2F2"/>
        <w:sz w:val="22"/>
      </w:rPr>
      <w:tblPr/>
      <w:tcPr>
        <w:shd w:val="clear" w:color="A5A5A5" w:fill="A5A5A5"/>
      </w:tcPr>
    </w:tblStylePr>
    <w:tblStylePr w:type="firstCol">
      <w:rPr>
        <w:rFonts w:ascii="Arial" w:hAnsi="Arial"/>
        <w:color w:val="F2F2F2"/>
        <w:sz w:val="22"/>
      </w:rPr>
      <w:tblPr/>
      <w:tcPr>
        <w:shd w:val="clear" w:color="A5A5A5" w:fill="A5A5A5"/>
      </w:tcPr>
    </w:tblStylePr>
    <w:tblStylePr w:type="lastCol">
      <w:rPr>
        <w:rFonts w:ascii="Arial" w:hAnsi="Arial"/>
        <w:color w:val="F2F2F2"/>
        <w:sz w:val="22"/>
      </w:rPr>
      <w:tblPr/>
      <w:tcPr>
        <w:shd w:val="clear" w:color="A5A5A5" w:fill="A5A5A5"/>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cPr>
    </w:tblStylePr>
  </w:style>
  <w:style w:type="table" w:customStyle="1" w:styleId="BorderedLined-Accent410">
    <w:name w:val="Bordered &amp; Lined - Accent 410"/>
    <w:basedOn w:val="a1"/>
    <w:uiPriority w:val="99"/>
    <w:rsid w:val="00817B32"/>
    <w:rPr>
      <w:color w:val="404040"/>
    </w:rPr>
    <w:tblPr>
      <w:tblStyleRowBandSize w:val="1"/>
      <w:tblStyleColBandSize w:val="1"/>
      <w:tblInd w:w="0" w:type="dxa"/>
      <w:tblBorders>
        <w:top w:val="single" w:sz="4" w:space="0" w:color="957000"/>
        <w:left w:val="single" w:sz="4" w:space="0" w:color="957000"/>
        <w:bottom w:val="single" w:sz="4" w:space="0" w:color="957000"/>
        <w:right w:val="single" w:sz="4" w:space="0" w:color="957000"/>
        <w:insideH w:val="single" w:sz="4" w:space="0" w:color="957000"/>
        <w:insideV w:val="single" w:sz="4" w:space="0" w:color="957000"/>
      </w:tblBorders>
      <w:tblCellMar>
        <w:top w:w="0" w:type="dxa"/>
        <w:left w:w="108" w:type="dxa"/>
        <w:bottom w:w="0" w:type="dxa"/>
        <w:right w:w="108" w:type="dxa"/>
      </w:tblCellMar>
    </w:tblPr>
    <w:tblStylePr w:type="firstRow">
      <w:rPr>
        <w:rFonts w:ascii="Arial" w:hAnsi="Arial"/>
        <w:color w:val="F2F2F2"/>
        <w:sz w:val="22"/>
      </w:rPr>
      <w:tblPr/>
      <w:tcPr>
        <w:shd w:val="clear" w:color="FFD865" w:fill="FFD865"/>
      </w:tcPr>
    </w:tblStylePr>
    <w:tblStylePr w:type="lastRow">
      <w:rPr>
        <w:rFonts w:ascii="Arial" w:hAnsi="Arial"/>
        <w:color w:val="F2F2F2"/>
        <w:sz w:val="22"/>
      </w:rPr>
      <w:tblPr/>
      <w:tcPr>
        <w:shd w:val="clear" w:color="FFD865" w:fill="FFD865"/>
      </w:tcPr>
    </w:tblStylePr>
    <w:tblStylePr w:type="firstCol">
      <w:rPr>
        <w:rFonts w:ascii="Arial" w:hAnsi="Arial"/>
        <w:color w:val="F2F2F2"/>
        <w:sz w:val="22"/>
      </w:rPr>
      <w:tblPr/>
      <w:tcPr>
        <w:shd w:val="clear" w:color="FFD865" w:fill="FFD865"/>
      </w:tcPr>
    </w:tblStylePr>
    <w:tblStylePr w:type="lastCol">
      <w:rPr>
        <w:rFonts w:ascii="Arial" w:hAnsi="Arial"/>
        <w:color w:val="F2F2F2"/>
        <w:sz w:val="22"/>
      </w:rPr>
      <w:tblPr/>
      <w:tcPr>
        <w:shd w:val="clear" w:color="FFD865" w:fill="FFD865"/>
      </w:tcPr>
    </w:tblStylePr>
    <w:tblStylePr w:type="band1Vert">
      <w:rPr>
        <w:rFonts w:ascii="Arial" w:hAnsi="Arial"/>
        <w:color w:val="404040"/>
        <w:sz w:val="22"/>
      </w:rPr>
    </w:tblStylePr>
    <w:tblStylePr w:type="band2Vert">
      <w:rPr>
        <w:rFonts w:ascii="Arial" w:hAnsi="Arial"/>
        <w:color w:val="404040"/>
        <w:sz w:val="22"/>
      </w:rPr>
      <w:tblPr/>
      <w:tcPr>
        <w:shd w:val="clear" w:color="FFF2CB" w:fill="FFF2CB"/>
      </w:tcPr>
    </w:tblStylePr>
    <w:tblStylePr w:type="band1Horz">
      <w:rPr>
        <w:rFonts w:ascii="Arial" w:hAnsi="Arial"/>
        <w:color w:val="404040"/>
        <w:sz w:val="22"/>
      </w:rPr>
    </w:tblStylePr>
    <w:tblStylePr w:type="band2Horz">
      <w:rPr>
        <w:rFonts w:ascii="Arial" w:hAnsi="Arial"/>
        <w:color w:val="404040"/>
        <w:sz w:val="22"/>
      </w:rPr>
      <w:tblPr/>
      <w:tcPr>
        <w:shd w:val="clear" w:color="FFF2CB" w:fill="FFF2CB"/>
      </w:tcPr>
    </w:tblStylePr>
  </w:style>
  <w:style w:type="table" w:customStyle="1" w:styleId="BorderedLined-Accent510">
    <w:name w:val="Bordered &amp; Lined - Accent 510"/>
    <w:basedOn w:val="a1"/>
    <w:uiPriority w:val="99"/>
    <w:rsid w:val="00817B32"/>
    <w:rPr>
      <w:color w:val="404040"/>
    </w:rPr>
    <w:tblPr>
      <w:tblStyleRowBandSize w:val="1"/>
      <w:tblStyleColBandSize w:val="1"/>
      <w:tblInd w:w="0" w:type="dxa"/>
      <w:tblBorders>
        <w:top w:val="single" w:sz="4" w:space="0" w:color="245A8D"/>
        <w:left w:val="single" w:sz="4" w:space="0" w:color="245A8D"/>
        <w:bottom w:val="single" w:sz="4" w:space="0" w:color="245A8D"/>
        <w:right w:val="single" w:sz="4" w:space="0" w:color="245A8D"/>
        <w:insideH w:val="single" w:sz="4" w:space="0" w:color="245A8D"/>
        <w:insideV w:val="single" w:sz="4" w:space="0" w:color="245A8D"/>
      </w:tblBorders>
      <w:tblCellMar>
        <w:top w:w="0" w:type="dxa"/>
        <w:left w:w="108" w:type="dxa"/>
        <w:bottom w:w="0" w:type="dxa"/>
        <w:right w:w="108" w:type="dxa"/>
      </w:tblCellMar>
    </w:tblPr>
    <w:tblStylePr w:type="firstRow">
      <w:rPr>
        <w:rFonts w:ascii="Arial" w:hAnsi="Arial"/>
        <w:color w:val="F2F2F2"/>
        <w:sz w:val="22"/>
      </w:rPr>
      <w:tblPr/>
      <w:tcPr>
        <w:shd w:val="clear" w:color="5B9BD5" w:fill="5B9BD5"/>
      </w:tcPr>
    </w:tblStylePr>
    <w:tblStylePr w:type="lastRow">
      <w:rPr>
        <w:rFonts w:ascii="Arial" w:hAnsi="Arial"/>
        <w:color w:val="F2F2F2"/>
        <w:sz w:val="22"/>
      </w:rPr>
      <w:tblPr/>
      <w:tcPr>
        <w:shd w:val="clear" w:color="5B9BD5" w:fill="5B9BD5"/>
      </w:tcPr>
    </w:tblStylePr>
    <w:tblStylePr w:type="firstCol">
      <w:rPr>
        <w:rFonts w:ascii="Arial" w:hAnsi="Arial"/>
        <w:color w:val="F2F2F2"/>
        <w:sz w:val="22"/>
      </w:rPr>
      <w:tblPr/>
      <w:tcPr>
        <w:shd w:val="clear" w:color="5B9BD5" w:fill="5B9BD5"/>
      </w:tcPr>
    </w:tblStylePr>
    <w:tblStylePr w:type="lastCol">
      <w:rPr>
        <w:rFonts w:ascii="Arial" w:hAnsi="Arial"/>
        <w:color w:val="F2F2F2"/>
        <w:sz w:val="22"/>
      </w:rPr>
      <w:tblPr/>
      <w:tcPr>
        <w:shd w:val="clear" w:color="5B9BD5" w:fill="5B9BD5"/>
      </w:tcPr>
    </w:tblStylePr>
    <w:tblStylePr w:type="band1Vert">
      <w:rPr>
        <w:rFonts w:ascii="Arial" w:hAnsi="Arial"/>
        <w:color w:val="404040"/>
        <w:sz w:val="22"/>
      </w:rPr>
    </w:tblStylePr>
    <w:tblStylePr w:type="band2Vert">
      <w:rPr>
        <w:rFonts w:ascii="Arial" w:hAnsi="Arial"/>
        <w:color w:val="404040"/>
        <w:sz w:val="22"/>
      </w:rPr>
      <w:tblPr/>
      <w:tcPr>
        <w:shd w:val="clear" w:color="DDEAF6" w:fill="DDEAF6"/>
      </w:tcPr>
    </w:tblStylePr>
    <w:tblStylePr w:type="band1Horz">
      <w:rPr>
        <w:rFonts w:ascii="Arial" w:hAnsi="Arial"/>
        <w:color w:val="404040"/>
        <w:sz w:val="22"/>
      </w:rPr>
    </w:tblStylePr>
    <w:tblStylePr w:type="band2Horz">
      <w:rPr>
        <w:rFonts w:ascii="Arial" w:hAnsi="Arial"/>
        <w:color w:val="404040"/>
        <w:sz w:val="22"/>
      </w:rPr>
      <w:tblPr/>
      <w:tcPr>
        <w:shd w:val="clear" w:color="DDEAF6" w:fill="DDEAF6"/>
      </w:tcPr>
    </w:tblStylePr>
  </w:style>
  <w:style w:type="table" w:customStyle="1" w:styleId="BorderedLined-Accent610">
    <w:name w:val="Bordered &amp; Lined - Accent 610"/>
    <w:basedOn w:val="a1"/>
    <w:uiPriority w:val="99"/>
    <w:rsid w:val="00817B32"/>
    <w:rPr>
      <w:color w:val="404040"/>
    </w:rPr>
    <w:tblPr>
      <w:tblStyleRowBandSize w:val="1"/>
      <w:tblStyleColBandSize w:val="1"/>
      <w:tblInd w:w="0" w:type="dxa"/>
      <w:tblBorders>
        <w:top w:val="single" w:sz="4" w:space="0" w:color="416429"/>
        <w:left w:val="single" w:sz="4" w:space="0" w:color="416429"/>
        <w:bottom w:val="single" w:sz="4" w:space="0" w:color="416429"/>
        <w:right w:val="single" w:sz="4" w:space="0" w:color="416429"/>
        <w:insideH w:val="single" w:sz="4" w:space="0" w:color="416429"/>
        <w:insideV w:val="single" w:sz="4" w:space="0" w:color="416429"/>
      </w:tblBorders>
      <w:tblCellMar>
        <w:top w:w="0" w:type="dxa"/>
        <w:left w:w="108" w:type="dxa"/>
        <w:bottom w:w="0" w:type="dxa"/>
        <w:right w:w="108" w:type="dxa"/>
      </w:tblCellMar>
    </w:tblPr>
    <w:tblStylePr w:type="firstRow">
      <w:rPr>
        <w:rFonts w:ascii="Arial" w:hAnsi="Arial"/>
        <w:color w:val="F2F2F2"/>
        <w:sz w:val="22"/>
      </w:rPr>
      <w:tblPr/>
      <w:tcPr>
        <w:shd w:val="clear" w:color="70AD47" w:fill="70AD47"/>
      </w:tcPr>
    </w:tblStylePr>
    <w:tblStylePr w:type="lastRow">
      <w:rPr>
        <w:rFonts w:ascii="Arial" w:hAnsi="Arial"/>
        <w:color w:val="F2F2F2"/>
        <w:sz w:val="22"/>
      </w:rPr>
      <w:tblPr/>
      <w:tcPr>
        <w:shd w:val="clear" w:color="70AD47" w:fill="70AD47"/>
      </w:tcPr>
    </w:tblStylePr>
    <w:tblStylePr w:type="firstCol">
      <w:rPr>
        <w:rFonts w:ascii="Arial" w:hAnsi="Arial"/>
        <w:color w:val="F2F2F2"/>
        <w:sz w:val="22"/>
      </w:rPr>
      <w:tblPr/>
      <w:tcPr>
        <w:shd w:val="clear" w:color="70AD47" w:fill="70AD47"/>
      </w:tcPr>
    </w:tblStylePr>
    <w:tblStylePr w:type="lastCol">
      <w:rPr>
        <w:rFonts w:ascii="Arial" w:hAnsi="Arial"/>
        <w:color w:val="F2F2F2"/>
        <w:sz w:val="22"/>
      </w:rPr>
      <w:tblPr/>
      <w:tcPr>
        <w:shd w:val="clear" w:color="70AD47" w:fill="70AD47"/>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cPr>
    </w:tblStylePr>
  </w:style>
  <w:style w:type="table" w:customStyle="1" w:styleId="Bordered10">
    <w:name w:val="Bordered10"/>
    <w:basedOn w:val="a1"/>
    <w:uiPriority w:val="99"/>
    <w:rsid w:val="00817B32"/>
    <w:rPr>
      <w:sz w:val="22"/>
      <w:szCs w:val="22"/>
      <w:lang w:eastAsia="en-US"/>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10">
    <w:name w:val="Bordered - Accent 110"/>
    <w:basedOn w:val="a1"/>
    <w:uiPriority w:val="99"/>
    <w:rsid w:val="00817B32"/>
    <w:rPr>
      <w:sz w:val="22"/>
      <w:szCs w:val="22"/>
      <w:lang w:eastAsia="en-US"/>
    </w:rPr>
    <w:tblPr>
      <w:tblStyleRowBandSize w:val="1"/>
      <w:tblStyleColBandSize w:val="1"/>
      <w:tblInd w:w="0" w:type="dxa"/>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472C4"/>
        </w:tcBorders>
      </w:tcPr>
    </w:tblStylePr>
    <w:tblStylePr w:type="lastRow">
      <w:rPr>
        <w:rFonts w:ascii="Arial" w:hAnsi="Arial"/>
        <w:color w:val="404040"/>
        <w:sz w:val="22"/>
      </w:rPr>
      <w:tblPr/>
      <w:tcPr>
        <w:tcBorders>
          <w:top w:val="single" w:sz="12" w:space="0" w:color="4472C4"/>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cBorders>
      </w:tcPr>
    </w:tblStylePr>
    <w:tblStylePr w:type="band1Horz">
      <w:rPr>
        <w:rFonts w:ascii="Arial" w:hAnsi="Arial"/>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Bordered-Accent210">
    <w:name w:val="Bordered - Accent 210"/>
    <w:basedOn w:val="a1"/>
    <w:uiPriority w:val="99"/>
    <w:rsid w:val="00817B32"/>
    <w:rPr>
      <w:sz w:val="22"/>
      <w:szCs w:val="22"/>
      <w:lang w:eastAsia="en-US"/>
    </w:rPr>
    <w:tblPr>
      <w:tblStyleRowBandSize w:val="1"/>
      <w:tblStyleColBandSize w:val="1"/>
      <w:tblInd w:w="0" w:type="dxa"/>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4B184"/>
        </w:tcBorders>
      </w:tcPr>
    </w:tblStylePr>
    <w:tblStylePr w:type="lastRow">
      <w:rPr>
        <w:rFonts w:ascii="Arial" w:hAnsi="Arial"/>
        <w:color w:val="404040"/>
        <w:sz w:val="22"/>
      </w:rPr>
      <w:tblPr/>
      <w:tcPr>
        <w:tcBorders>
          <w:top w:val="single" w:sz="12" w:space="0" w:color="F4B184"/>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cBorders>
      </w:tcPr>
    </w:tblStylePr>
    <w:tblStylePr w:type="band1Horz">
      <w:rPr>
        <w:rFonts w:ascii="Arial" w:hAnsi="Arial"/>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Bordered-Accent310">
    <w:name w:val="Bordered - Accent 310"/>
    <w:basedOn w:val="a1"/>
    <w:uiPriority w:val="99"/>
    <w:rsid w:val="00817B32"/>
    <w:rPr>
      <w:sz w:val="22"/>
      <w:szCs w:val="22"/>
      <w:lang w:eastAsia="en-US"/>
    </w:rPr>
    <w:tblPr>
      <w:tblStyleRowBandSize w:val="1"/>
      <w:tblStyleColBandSize w:val="1"/>
      <w:tblInd w:w="0" w:type="dxa"/>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9C9C9"/>
        </w:tcBorders>
      </w:tcPr>
    </w:tblStylePr>
    <w:tblStylePr w:type="lastRow">
      <w:rPr>
        <w:rFonts w:ascii="Arial" w:hAnsi="Arial"/>
        <w:color w:val="404040"/>
        <w:sz w:val="22"/>
      </w:rPr>
      <w:tblPr/>
      <w:tcPr>
        <w:tcBorders>
          <w:top w:val="single" w:sz="12" w:space="0" w:color="C9C9C9"/>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cBorders>
      </w:tcPr>
    </w:tblStylePr>
    <w:tblStylePr w:type="band1Horz">
      <w:rPr>
        <w:rFonts w:ascii="Arial" w:hAnsi="Arial"/>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Bordered-Accent410">
    <w:name w:val="Bordered - Accent 410"/>
    <w:basedOn w:val="a1"/>
    <w:uiPriority w:val="99"/>
    <w:rsid w:val="00817B32"/>
    <w:rPr>
      <w:sz w:val="22"/>
      <w:szCs w:val="22"/>
      <w:lang w:eastAsia="en-US"/>
    </w:rPr>
    <w:tblPr>
      <w:tblStyleRowBandSize w:val="1"/>
      <w:tblStyleColBandSize w:val="1"/>
      <w:tblInd w:w="0" w:type="dxa"/>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FD865"/>
        </w:tcBorders>
      </w:tcPr>
    </w:tblStylePr>
    <w:tblStylePr w:type="lastRow">
      <w:rPr>
        <w:rFonts w:ascii="Arial" w:hAnsi="Arial"/>
        <w:color w:val="404040"/>
        <w:sz w:val="22"/>
      </w:rPr>
      <w:tblPr/>
      <w:tcPr>
        <w:tcBorders>
          <w:top w:val="single" w:sz="12" w:space="0" w:color="FFD86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cBorders>
      </w:tcPr>
    </w:tblStylePr>
    <w:tblStylePr w:type="band1Horz">
      <w:rPr>
        <w:rFonts w:ascii="Arial" w:hAnsi="Arial"/>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Bordered-Accent510">
    <w:name w:val="Bordered - Accent 510"/>
    <w:basedOn w:val="a1"/>
    <w:uiPriority w:val="99"/>
    <w:rsid w:val="00817B32"/>
    <w:rPr>
      <w:sz w:val="22"/>
      <w:szCs w:val="22"/>
      <w:lang w:eastAsia="en-US"/>
    </w:rPr>
    <w:tblPr>
      <w:tblStyleRowBandSize w:val="1"/>
      <w:tblStyleColBandSize w:val="1"/>
      <w:tblInd w:w="0" w:type="dxa"/>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BC2E5"/>
        </w:tcBorders>
      </w:tcPr>
    </w:tblStylePr>
    <w:tblStylePr w:type="lastRow">
      <w:rPr>
        <w:rFonts w:ascii="Arial" w:hAnsi="Arial"/>
        <w:color w:val="404040"/>
        <w:sz w:val="22"/>
      </w:rPr>
      <w:tblPr/>
      <w:tcPr>
        <w:tcBorders>
          <w:top w:val="single" w:sz="12" w:space="0" w:color="9BC2E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cBorders>
      </w:tcPr>
    </w:tblStylePr>
    <w:tblStylePr w:type="band1Horz">
      <w:rPr>
        <w:rFonts w:ascii="Arial" w:hAnsi="Arial"/>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Bordered-Accent610">
    <w:name w:val="Bordered - Accent 610"/>
    <w:basedOn w:val="a1"/>
    <w:uiPriority w:val="99"/>
    <w:rsid w:val="00817B32"/>
    <w:rPr>
      <w:sz w:val="22"/>
      <w:szCs w:val="22"/>
      <w:lang w:eastAsia="en-US"/>
    </w:rPr>
    <w:tblPr>
      <w:tblStyleRowBandSize w:val="1"/>
      <w:tblStyleColBandSize w:val="1"/>
      <w:tblInd w:w="0" w:type="dxa"/>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A9D08E"/>
        </w:tcBorders>
      </w:tcPr>
    </w:tblStylePr>
    <w:tblStylePr w:type="lastRow">
      <w:rPr>
        <w:rFonts w:ascii="Arial" w:hAnsi="Arial"/>
        <w:color w:val="404040"/>
        <w:sz w:val="22"/>
      </w:rPr>
      <w:tblPr/>
      <w:tcPr>
        <w:tcBorders>
          <w:top w:val="single" w:sz="12" w:space="0" w:color="A9D08E"/>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cBorders>
      </w:tcPr>
    </w:tblStylePr>
    <w:tblStylePr w:type="band1Horz">
      <w:rPr>
        <w:rFonts w:ascii="Arial" w:hAnsi="Arial"/>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character" w:customStyle="1" w:styleId="EndnoteTextChar">
    <w:name w:val="Endnote Text Char"/>
    <w:uiPriority w:val="99"/>
    <w:rsid w:val="00817B32"/>
    <w:rPr>
      <w:sz w:val="20"/>
    </w:rPr>
  </w:style>
  <w:style w:type="paragraph" w:customStyle="1" w:styleId="afffffe">
    <w:name w:val="Таблица"/>
    <w:basedOn w:val="afe"/>
    <w:qFormat/>
    <w:rsid w:val="00817B32"/>
    <w:pPr>
      <w:tabs>
        <w:tab w:val="left" w:pos="4500"/>
        <w:tab w:val="left" w:pos="9180"/>
        <w:tab w:val="left" w:pos="9360"/>
      </w:tabs>
      <w:autoSpaceDE/>
      <w:autoSpaceDN/>
      <w:adjustRightInd/>
      <w:spacing w:line="194" w:lineRule="atLeast"/>
      <w:ind w:firstLine="0"/>
      <w:jc w:val="left"/>
    </w:pPr>
    <w:rPr>
      <w:rFonts w:eastAsia="Times New Roman"/>
      <w:sz w:val="19"/>
      <w:szCs w:val="19"/>
      <w:lang w:val="ru-RU" w:eastAsia="ru-RU"/>
    </w:rPr>
  </w:style>
  <w:style w:type="paragraph" w:styleId="affffff">
    <w:name w:val="Message Header"/>
    <w:basedOn w:val="afffffe"/>
    <w:link w:val="affffff0"/>
    <w:rsid w:val="00817B32"/>
    <w:pPr>
      <w:jc w:val="center"/>
    </w:pPr>
    <w:rPr>
      <w:b/>
      <w:bCs/>
    </w:rPr>
  </w:style>
  <w:style w:type="character" w:customStyle="1" w:styleId="affffff0">
    <w:name w:val="Шапка Знак"/>
    <w:link w:val="affffff"/>
    <w:rsid w:val="00817B32"/>
    <w:rPr>
      <w:rFonts w:ascii="NewtonCSanPin" w:eastAsia="Times New Roman" w:hAnsi="NewtonCSanPin"/>
      <w:b/>
      <w:bCs/>
      <w:color w:val="000000"/>
      <w:sz w:val="19"/>
      <w:szCs w:val="19"/>
    </w:rPr>
  </w:style>
  <w:style w:type="paragraph" w:customStyle="1" w:styleId="affffff1">
    <w:name w:val="Приложение"/>
    <w:basedOn w:val="1ff4"/>
    <w:qFormat/>
    <w:rsid w:val="00817B32"/>
    <w:pPr>
      <w:pageBreakBefore w:val="0"/>
      <w:spacing w:line="214" w:lineRule="atLeast"/>
      <w:ind w:left="3005"/>
      <w:jc w:val="left"/>
    </w:pPr>
    <w:rPr>
      <w:rFonts w:ascii="NewtonCSanPin" w:hAnsi="NewtonCSanPin" w:cs="NewtonCSanPin"/>
      <w:caps w:val="0"/>
      <w:sz w:val="21"/>
      <w:szCs w:val="21"/>
    </w:rPr>
  </w:style>
  <w:style w:type="paragraph" w:customStyle="1" w:styleId="1ff4">
    <w:name w:val="Заг 1"/>
    <w:basedOn w:val="afe"/>
    <w:qFormat/>
    <w:rsid w:val="00817B32"/>
    <w:pPr>
      <w:keepNext/>
      <w:pageBreakBefore/>
      <w:autoSpaceDE/>
      <w:autoSpaceDN/>
      <w:adjustRightInd/>
      <w:spacing w:after="170" w:line="296" w:lineRule="atLeast"/>
      <w:ind w:firstLine="0"/>
      <w:jc w:val="center"/>
    </w:pPr>
    <w:rPr>
      <w:rFonts w:ascii="PragmaticaC" w:eastAsia="Times New Roman" w:hAnsi="PragmaticaC" w:cs="PragmaticaC"/>
      <w:b/>
      <w:bCs/>
      <w:caps/>
      <w:sz w:val="26"/>
      <w:szCs w:val="26"/>
      <w:lang w:val="ru-RU" w:eastAsia="ru-RU"/>
    </w:rPr>
  </w:style>
  <w:style w:type="paragraph" w:styleId="affffff2">
    <w:name w:val="Signature"/>
    <w:basedOn w:val="afe"/>
    <w:link w:val="affffff3"/>
    <w:rsid w:val="00817B32"/>
    <w:pPr>
      <w:autoSpaceDE/>
      <w:autoSpaceDN/>
      <w:adjustRightInd/>
      <w:spacing w:before="57" w:line="194" w:lineRule="atLeast"/>
      <w:ind w:firstLine="0"/>
      <w:jc w:val="center"/>
    </w:pPr>
    <w:rPr>
      <w:rFonts w:eastAsia="Times New Roman"/>
      <w:sz w:val="19"/>
      <w:szCs w:val="19"/>
    </w:rPr>
  </w:style>
  <w:style w:type="character" w:customStyle="1" w:styleId="affffff3">
    <w:name w:val="Подпись Знак"/>
    <w:link w:val="affffff2"/>
    <w:rsid w:val="00817B32"/>
    <w:rPr>
      <w:rFonts w:ascii="NewtonCSanPin" w:eastAsia="Times New Roman" w:hAnsi="NewtonCSanPin"/>
      <w:color w:val="000000"/>
      <w:sz w:val="19"/>
      <w:szCs w:val="19"/>
    </w:rPr>
  </w:style>
  <w:style w:type="paragraph" w:customStyle="1" w:styleId="affffff4">
    <w:name w:val="В скобках"/>
    <w:basedOn w:val="affffff2"/>
    <w:qFormat/>
    <w:rsid w:val="00817B32"/>
    <w:pPr>
      <w:spacing w:line="174" w:lineRule="atLeast"/>
    </w:pPr>
    <w:rPr>
      <w:sz w:val="17"/>
      <w:szCs w:val="17"/>
    </w:rPr>
  </w:style>
  <w:style w:type="paragraph" w:customStyle="1" w:styleId="1ff5">
    <w:name w:val="Содержание 1"/>
    <w:basedOn w:val="afe"/>
    <w:qFormat/>
    <w:rsid w:val="00817B32"/>
    <w:pPr>
      <w:autoSpaceDE/>
      <w:autoSpaceDN/>
      <w:adjustRightInd/>
      <w:ind w:firstLine="0"/>
    </w:pPr>
    <w:rPr>
      <w:rFonts w:ascii="Times New Roman" w:eastAsia="Times New Roman" w:hAnsi="Times New Roman"/>
      <w:lang w:eastAsia="ru-RU"/>
    </w:rPr>
  </w:style>
  <w:style w:type="paragraph" w:customStyle="1" w:styleId="BasicParagraph">
    <w:name w:val="[Basic Paragraph]"/>
    <w:basedOn w:val="NoParagraphStyle"/>
    <w:uiPriority w:val="99"/>
    <w:qFormat/>
    <w:rsid w:val="00817B32"/>
  </w:style>
  <w:style w:type="paragraph" w:customStyle="1" w:styleId="NoParagraphStyle">
    <w:name w:val="[No Paragraph Style]"/>
    <w:qFormat/>
    <w:rsid w:val="00817B32"/>
    <w:pPr>
      <w:spacing w:line="288" w:lineRule="auto"/>
    </w:pPr>
    <w:rPr>
      <w:rFonts w:ascii="Minion Pro" w:eastAsia="Times New Roman" w:hAnsi="Minion Pro" w:cs="Minion Pro"/>
      <w:color w:val="000000"/>
      <w:sz w:val="24"/>
      <w:szCs w:val="24"/>
      <w:lang w:val="en-GB"/>
    </w:rPr>
  </w:style>
  <w:style w:type="paragraph" w:customStyle="1" w:styleId="2f8">
    <w:name w:val="Заг 2"/>
    <w:basedOn w:val="1ff4"/>
    <w:qFormat/>
    <w:rsid w:val="00817B32"/>
    <w:pPr>
      <w:pageBreakBefore w:val="0"/>
      <w:spacing w:before="283"/>
    </w:pPr>
    <w:rPr>
      <w:caps w:val="0"/>
    </w:rPr>
  </w:style>
  <w:style w:type="paragraph" w:customStyle="1" w:styleId="3e">
    <w:name w:val="Заг 3"/>
    <w:basedOn w:val="2f8"/>
    <w:qFormat/>
    <w:rsid w:val="00817B32"/>
    <w:pPr>
      <w:spacing w:before="255" w:after="113" w:line="240" w:lineRule="atLeast"/>
    </w:pPr>
    <w:rPr>
      <w:i/>
      <w:iCs/>
      <w:sz w:val="23"/>
      <w:szCs w:val="23"/>
    </w:rPr>
  </w:style>
  <w:style w:type="paragraph" w:customStyle="1" w:styleId="affffff5">
    <w:name w:val="Пж Курсив"/>
    <w:basedOn w:val="afe"/>
    <w:qFormat/>
    <w:rsid w:val="00817B32"/>
    <w:pPr>
      <w:autoSpaceDE/>
      <w:autoSpaceDN/>
      <w:adjustRightInd/>
    </w:pPr>
    <w:rPr>
      <w:rFonts w:eastAsia="Times New Roman"/>
      <w:b/>
      <w:bCs/>
      <w:i/>
      <w:iCs/>
      <w:lang w:val="ru-RU" w:eastAsia="ru-RU"/>
    </w:rPr>
  </w:style>
  <w:style w:type="character" w:styleId="affffff6">
    <w:name w:val="page number"/>
    <w:rsid w:val="00817B32"/>
    <w:rPr>
      <w:rFonts w:cs="Times New Roman"/>
    </w:rPr>
  </w:style>
  <w:style w:type="paragraph" w:customStyle="1" w:styleId="-319">
    <w:name w:val="Темный список - Акцент 31"/>
    <w:hidden/>
    <w:uiPriority w:val="71"/>
    <w:qFormat/>
    <w:rsid w:val="00817B32"/>
    <w:rPr>
      <w:rFonts w:ascii="Times New Roman" w:eastAsia="Times New Roman" w:hAnsi="Times New Roman"/>
      <w:sz w:val="24"/>
      <w:szCs w:val="24"/>
    </w:rPr>
  </w:style>
  <w:style w:type="paragraph" w:customStyle="1" w:styleId="1-21">
    <w:name w:val="Средняя сетка 1 - Акцент 21"/>
    <w:basedOn w:val="a"/>
    <w:link w:val="1-2"/>
    <w:uiPriority w:val="34"/>
    <w:qFormat/>
    <w:rsid w:val="00817B32"/>
    <w:pPr>
      <w:widowControl/>
      <w:spacing w:after="0" w:line="240" w:lineRule="auto"/>
      <w:ind w:left="720"/>
      <w:contextualSpacing/>
    </w:pPr>
    <w:rPr>
      <w:rFonts w:eastAsia="Times New Roman"/>
      <w:sz w:val="24"/>
      <w:szCs w:val="24"/>
    </w:rPr>
  </w:style>
  <w:style w:type="character" w:customStyle="1" w:styleId="1-2">
    <w:name w:val="Средняя сетка 1 - Акцент 2 Знак"/>
    <w:link w:val="1-21"/>
    <w:uiPriority w:val="34"/>
    <w:rsid w:val="00817B32"/>
    <w:rPr>
      <w:rFonts w:eastAsia="Times New Roman"/>
      <w:sz w:val="24"/>
      <w:szCs w:val="24"/>
    </w:rPr>
  </w:style>
  <w:style w:type="paragraph" w:customStyle="1" w:styleId="affffff7">
    <w:name w:val="О_Т"/>
    <w:basedOn w:val="a"/>
    <w:link w:val="affffff8"/>
    <w:qFormat/>
    <w:rsid w:val="00817B32"/>
    <w:pPr>
      <w:widowControl/>
      <w:spacing w:after="0" w:line="288" w:lineRule="auto"/>
      <w:ind w:firstLine="539"/>
      <w:jc w:val="both"/>
    </w:pPr>
    <w:rPr>
      <w:rFonts w:ascii="Arial" w:eastAsia="Times New Roman" w:hAnsi="Arial"/>
      <w:sz w:val="28"/>
      <w:szCs w:val="28"/>
    </w:rPr>
  </w:style>
  <w:style w:type="character" w:customStyle="1" w:styleId="affffff8">
    <w:name w:val="О_Т Знак"/>
    <w:link w:val="affffff7"/>
    <w:rsid w:val="00817B32"/>
    <w:rPr>
      <w:rFonts w:ascii="Arial" w:eastAsia="Times New Roman" w:hAnsi="Arial"/>
      <w:sz w:val="28"/>
      <w:szCs w:val="28"/>
    </w:rPr>
  </w:style>
  <w:style w:type="paragraph" w:customStyle="1" w:styleId="dash041e005f0431005f044b005f0447005f043d005f044b005f0439">
    <w:name w:val="dash041e_005f0431_005f044b_005f0447_005f043d_005f044b_005f0439"/>
    <w:basedOn w:val="a"/>
    <w:qFormat/>
    <w:rsid w:val="00817B32"/>
    <w:pPr>
      <w:widowControl/>
      <w:spacing w:after="0" w:line="240" w:lineRule="auto"/>
    </w:pPr>
    <w:rPr>
      <w:rFonts w:ascii="Times New Roman" w:eastAsia="Times New Roman" w:hAnsi="Times New Roman"/>
      <w:sz w:val="24"/>
      <w:szCs w:val="24"/>
      <w:lang w:val="ru-RU" w:eastAsia="ru-RU"/>
    </w:rPr>
  </w:style>
  <w:style w:type="character" w:customStyle="1" w:styleId="dash041e005f0431005f044b005f0447005f043d005f044b005f0439005f005fchar1char1">
    <w:name w:val="dash041e_005f0431_005f044b_005f0447_005f043d_005f044b_005f0439_005f_005fchar1__char1"/>
    <w:rsid w:val="00817B32"/>
  </w:style>
  <w:style w:type="paragraph" w:customStyle="1" w:styleId="-122">
    <w:name w:val="Цветной список - Акцент 12"/>
    <w:basedOn w:val="a"/>
    <w:qFormat/>
    <w:rsid w:val="00817B32"/>
    <w:pPr>
      <w:widowControl/>
      <w:spacing w:line="240" w:lineRule="auto"/>
      <w:ind w:left="720"/>
      <w:contextualSpacing/>
    </w:pPr>
    <w:rPr>
      <w:rFonts w:ascii="Cambria" w:eastAsia="Times New Roman" w:hAnsi="Cambria"/>
      <w:sz w:val="24"/>
      <w:szCs w:val="24"/>
      <w:lang w:val="ru-RU"/>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817B32"/>
    <w:rPr>
      <w:rFonts w:ascii="Times New Roman" w:hAnsi="Times New Roman"/>
      <w:sz w:val="24"/>
      <w:u w:val="none"/>
    </w:rPr>
  </w:style>
  <w:style w:type="paragraph" w:customStyle="1" w:styleId="-119">
    <w:name w:val="Цветная заливка - Акцент 11"/>
    <w:hidden/>
    <w:uiPriority w:val="99"/>
    <w:semiHidden/>
    <w:qFormat/>
    <w:rsid w:val="00817B32"/>
    <w:rPr>
      <w:rFonts w:ascii="Times New Roman" w:eastAsia="Times New Roman" w:hAnsi="Times New Roman"/>
      <w:sz w:val="24"/>
      <w:szCs w:val="24"/>
    </w:rPr>
  </w:style>
  <w:style w:type="paragraph" w:customStyle="1" w:styleId="affffff9">
    <w:name w:val="Νξβϋι"/>
    <w:basedOn w:val="a"/>
    <w:uiPriority w:val="99"/>
    <w:qFormat/>
    <w:rsid w:val="00817B32"/>
    <w:pPr>
      <w:spacing w:after="0" w:line="240" w:lineRule="auto"/>
    </w:pPr>
    <w:rPr>
      <w:rFonts w:ascii="Times New Roman" w:eastAsia="Times New Roman" w:hAnsi="Times New Roman"/>
      <w:color w:val="000000"/>
      <w:sz w:val="24"/>
      <w:szCs w:val="24"/>
      <w:lang w:eastAsia="ru-RU"/>
    </w:rPr>
  </w:style>
  <w:style w:type="paragraph" w:customStyle="1" w:styleId="-11a">
    <w:name w:val="Цветной список - Акцент 11"/>
    <w:basedOn w:val="a"/>
    <w:link w:val="-1"/>
    <w:uiPriority w:val="34"/>
    <w:qFormat/>
    <w:rsid w:val="00817B32"/>
    <w:pPr>
      <w:widowControl/>
      <w:ind w:left="720"/>
      <w:contextualSpacing/>
    </w:pPr>
    <w:rPr>
      <w:rFonts w:eastAsia="Times New Roman"/>
    </w:rPr>
  </w:style>
  <w:style w:type="character" w:customStyle="1" w:styleId="-1">
    <w:name w:val="Цветной список - Акцент 1 Знак"/>
    <w:link w:val="-11a"/>
    <w:uiPriority w:val="34"/>
    <w:rsid w:val="00817B32"/>
    <w:rPr>
      <w:rFonts w:eastAsia="Times New Roman"/>
      <w:sz w:val="22"/>
      <w:szCs w:val="22"/>
      <w:lang w:eastAsia="en-US"/>
    </w:rPr>
  </w:style>
  <w:style w:type="character" w:customStyle="1" w:styleId="3f">
    <w:name w:val="Основной текст + Курсив3"/>
    <w:uiPriority w:val="99"/>
    <w:rsid w:val="00817B32"/>
    <w:rPr>
      <w:rFonts w:ascii="Times New Roman" w:hAnsi="Times New Roman"/>
      <w:i/>
      <w:spacing w:val="0"/>
      <w:sz w:val="18"/>
    </w:rPr>
  </w:style>
  <w:style w:type="character" w:customStyle="1" w:styleId="af8">
    <w:name w:val="Обычный (веб) Знак"/>
    <w:link w:val="af7"/>
    <w:uiPriority w:val="99"/>
    <w:rsid w:val="00817B32"/>
    <w:rPr>
      <w:rFonts w:ascii="Times New Roman" w:eastAsia="Times New Roman" w:hAnsi="Times New Roman"/>
      <w:sz w:val="24"/>
      <w:szCs w:val="24"/>
    </w:rPr>
  </w:style>
  <w:style w:type="paragraph" w:customStyle="1" w:styleId="224">
    <w:name w:val="Основной текст 22"/>
    <w:basedOn w:val="a"/>
    <w:qFormat/>
    <w:rsid w:val="00817B32"/>
    <w:pPr>
      <w:widowControl/>
      <w:spacing w:after="0" w:line="240" w:lineRule="auto"/>
      <w:ind w:firstLine="709"/>
      <w:jc w:val="both"/>
    </w:pPr>
    <w:rPr>
      <w:rFonts w:ascii="Times New Roman" w:eastAsia="Times New Roman" w:hAnsi="Times New Roman"/>
      <w:sz w:val="24"/>
      <w:szCs w:val="24"/>
      <w:lang w:val="ru-RU" w:eastAsia="ru-RU"/>
    </w:rPr>
  </w:style>
  <w:style w:type="paragraph" w:customStyle="1" w:styleId="zag4">
    <w:name w:val="zag_4"/>
    <w:basedOn w:val="a"/>
    <w:uiPriority w:val="99"/>
    <w:qFormat/>
    <w:rsid w:val="00817B32"/>
    <w:pPr>
      <w:spacing w:after="0" w:line="213" w:lineRule="exact"/>
      <w:jc w:val="center"/>
    </w:pPr>
    <w:rPr>
      <w:rFonts w:ascii="NewtonCSanPin" w:eastAsia="Times New Roman" w:hAnsi="NewtonCSanPin" w:cs="NewtonCSanPin"/>
      <w:b/>
      <w:bCs/>
      <w:i/>
      <w:iCs/>
      <w:color w:val="000000"/>
      <w:sz w:val="21"/>
      <w:szCs w:val="21"/>
      <w:lang w:eastAsia="ru-RU"/>
    </w:rPr>
  </w:style>
  <w:style w:type="table" w:customStyle="1" w:styleId="263">
    <w:name w:val="Сетка таблицы26"/>
    <w:basedOn w:val="a1"/>
    <w:next w:val="afc"/>
    <w:uiPriority w:val="39"/>
    <w:rsid w:val="00817B32"/>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textitem">
    <w:name w:val="textitem"/>
    <w:basedOn w:val="a"/>
    <w:qFormat/>
    <w:rsid w:val="00817B32"/>
    <w:pPr>
      <w:widowControl/>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Pa21">
    <w:name w:val="Pa21"/>
    <w:basedOn w:val="a"/>
    <w:next w:val="a"/>
    <w:uiPriority w:val="99"/>
    <w:qFormat/>
    <w:rsid w:val="00817B32"/>
    <w:pPr>
      <w:widowControl/>
      <w:spacing w:after="0" w:line="321" w:lineRule="atLeast"/>
    </w:pPr>
    <w:rPr>
      <w:rFonts w:ascii="Noto Sans" w:eastAsia="Times New Roman" w:hAnsi="Noto Sans"/>
      <w:sz w:val="24"/>
      <w:szCs w:val="24"/>
      <w:lang w:val="ru-RU" w:eastAsia="ru-RU"/>
    </w:rPr>
  </w:style>
  <w:style w:type="paragraph" w:customStyle="1" w:styleId="menuint">
    <w:name w:val="menuint"/>
    <w:basedOn w:val="a"/>
    <w:qFormat/>
    <w:rsid w:val="00817B32"/>
    <w:pPr>
      <w:widowControl/>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msolistparagraphcxsplast">
    <w:name w:val="msolistparagraphcxsplast"/>
    <w:basedOn w:val="a"/>
    <w:qFormat/>
    <w:rsid w:val="00817B32"/>
    <w:pPr>
      <w:widowControl/>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1CharChar1">
    <w:name w:val="Знак Знак1 Char Char1"/>
    <w:basedOn w:val="a"/>
    <w:semiHidden/>
    <w:qFormat/>
    <w:rsid w:val="00817B32"/>
    <w:pPr>
      <w:widowControl/>
      <w:spacing w:after="160" w:line="240" w:lineRule="exact"/>
    </w:pPr>
    <w:rPr>
      <w:rFonts w:ascii="Verdana" w:eastAsia="Times New Roman" w:hAnsi="Verdana" w:cs="Verdana"/>
      <w:sz w:val="20"/>
      <w:szCs w:val="20"/>
      <w:lang w:eastAsia="ru-RU"/>
    </w:rPr>
  </w:style>
  <w:style w:type="paragraph" w:customStyle="1" w:styleId="s10">
    <w:name w:val="s_1"/>
    <w:basedOn w:val="a"/>
    <w:uiPriority w:val="99"/>
    <w:qFormat/>
    <w:rsid w:val="00817B32"/>
    <w:pPr>
      <w:widowControl/>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affffffa">
    <w:name w:val="Знак Знак Знак"/>
    <w:basedOn w:val="a"/>
    <w:qFormat/>
    <w:rsid w:val="00817B32"/>
    <w:pPr>
      <w:widowControl/>
      <w:spacing w:after="160" w:line="240" w:lineRule="exact"/>
    </w:pPr>
    <w:rPr>
      <w:rFonts w:ascii="Verdana" w:eastAsia="Times New Roman" w:hAnsi="Verdana"/>
      <w:sz w:val="20"/>
      <w:szCs w:val="20"/>
    </w:rPr>
  </w:style>
  <w:style w:type="table" w:customStyle="1" w:styleId="TableNormal8">
    <w:name w:val="Table Normal8"/>
    <w:uiPriority w:val="2"/>
    <w:semiHidden/>
    <w:unhideWhenUsed/>
    <w:qFormat/>
    <w:rsid w:val="00817B32"/>
    <w:pPr>
      <w:widowControl w:val="0"/>
    </w:pPr>
    <w:rPr>
      <w:sz w:val="22"/>
      <w:szCs w:val="22"/>
      <w:lang w:val="en-US" w:eastAsia="en-US"/>
    </w:rPr>
    <w:tblPr>
      <w:tblInd w:w="0" w:type="dxa"/>
      <w:tblCellMar>
        <w:top w:w="0" w:type="dxa"/>
        <w:left w:w="0" w:type="dxa"/>
        <w:bottom w:w="0" w:type="dxa"/>
        <w:right w:w="0" w:type="dxa"/>
      </w:tblCellMar>
    </w:tblPr>
  </w:style>
  <w:style w:type="numbering" w:customStyle="1" w:styleId="1122">
    <w:name w:val="Нет списка112"/>
    <w:next w:val="a2"/>
    <w:uiPriority w:val="99"/>
    <w:semiHidden/>
    <w:unhideWhenUsed/>
    <w:rsid w:val="00817B32"/>
  </w:style>
  <w:style w:type="table" w:customStyle="1" w:styleId="1101">
    <w:name w:val="Сетка таблицы110"/>
    <w:basedOn w:val="a1"/>
    <w:next w:val="afc"/>
    <w:uiPriority w:val="39"/>
    <w:rsid w:val="00817B32"/>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
    <w:name w:val="Текущий список1"/>
    <w:uiPriority w:val="99"/>
    <w:rsid w:val="00817B32"/>
    <w:pPr>
      <w:numPr>
        <w:numId w:val="2"/>
      </w:numPr>
    </w:pPr>
  </w:style>
  <w:style w:type="numbering" w:customStyle="1" w:styleId="290">
    <w:name w:val="Нет списка29"/>
    <w:next w:val="a2"/>
    <w:uiPriority w:val="99"/>
    <w:semiHidden/>
    <w:unhideWhenUsed/>
    <w:rsid w:val="00460CB8"/>
  </w:style>
  <w:style w:type="character" w:customStyle="1" w:styleId="9pt">
    <w:name w:val="Основной текст + 9 pt"/>
    <w:rsid w:val="00460CB8"/>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rPr>
  </w:style>
  <w:style w:type="character" w:customStyle="1" w:styleId="1ff6">
    <w:name w:val="Подпись Знак1"/>
    <w:uiPriority w:val="99"/>
    <w:semiHidden/>
    <w:rsid w:val="00460CB8"/>
    <w:rPr>
      <w:rFonts w:ascii="Calibri" w:eastAsia="Calibri" w:hAnsi="Calibri"/>
      <w:sz w:val="22"/>
      <w:szCs w:val="22"/>
      <w:lang w:eastAsia="en-US"/>
    </w:rPr>
  </w:style>
  <w:style w:type="character" w:customStyle="1" w:styleId="1ff7">
    <w:name w:val="Название Знак1"/>
    <w:uiPriority w:val="10"/>
    <w:rsid w:val="00460CB8"/>
    <w:rPr>
      <w:rFonts w:ascii="Calibri Light" w:eastAsia="Times New Roman" w:hAnsi="Calibri Light" w:cs="Times New Roman"/>
      <w:color w:val="323E4F"/>
      <w:spacing w:val="5"/>
      <w:sz w:val="52"/>
      <w:szCs w:val="52"/>
      <w:lang w:eastAsia="en-US"/>
    </w:rPr>
  </w:style>
  <w:style w:type="character" w:customStyle="1" w:styleId="1ff8">
    <w:name w:val="Подзаголовок Знак1"/>
    <w:uiPriority w:val="99"/>
    <w:rsid w:val="00460CB8"/>
    <w:rPr>
      <w:rFonts w:ascii="Calibri Light" w:eastAsia="Times New Roman" w:hAnsi="Calibri Light" w:cs="Times New Roman"/>
      <w:i/>
      <w:iCs/>
      <w:color w:val="4472C4"/>
      <w:spacing w:val="15"/>
      <w:sz w:val="24"/>
      <w:szCs w:val="24"/>
      <w:lang w:eastAsia="en-US"/>
    </w:rPr>
  </w:style>
  <w:style w:type="character" w:customStyle="1" w:styleId="1ff9">
    <w:name w:val="Шапка Знак1"/>
    <w:uiPriority w:val="99"/>
    <w:semiHidden/>
    <w:rsid w:val="00460CB8"/>
    <w:rPr>
      <w:rFonts w:ascii="Calibri Light" w:eastAsia="Times New Roman" w:hAnsi="Calibri Light" w:cs="Times New Roman"/>
      <w:sz w:val="24"/>
      <w:szCs w:val="24"/>
      <w:shd w:val="pct20" w:color="auto" w:fill="auto"/>
      <w:lang w:eastAsia="en-US"/>
    </w:rPr>
  </w:style>
  <w:style w:type="numbering" w:customStyle="1" w:styleId="300">
    <w:name w:val="Нет списка30"/>
    <w:next w:val="a2"/>
    <w:uiPriority w:val="99"/>
    <w:semiHidden/>
    <w:unhideWhenUsed/>
    <w:rsid w:val="00460CB8"/>
  </w:style>
  <w:style w:type="numbering" w:customStyle="1" w:styleId="319">
    <w:name w:val="Нет списка31"/>
    <w:next w:val="a2"/>
    <w:uiPriority w:val="99"/>
    <w:semiHidden/>
    <w:unhideWhenUsed/>
    <w:rsid w:val="00460CB8"/>
  </w:style>
  <w:style w:type="character" w:customStyle="1" w:styleId="c26">
    <w:name w:val="c26"/>
    <w:rsid w:val="00DA4DCC"/>
  </w:style>
  <w:style w:type="numbering" w:customStyle="1" w:styleId="322">
    <w:name w:val="Нет списка32"/>
    <w:next w:val="a2"/>
    <w:uiPriority w:val="99"/>
    <w:semiHidden/>
    <w:unhideWhenUsed/>
    <w:rsid w:val="00500E68"/>
  </w:style>
  <w:style w:type="paragraph" w:customStyle="1" w:styleId="1ffa">
    <w:name w:val="Заголовок1"/>
    <w:basedOn w:val="a"/>
    <w:next w:val="aff1"/>
    <w:uiPriority w:val="99"/>
    <w:semiHidden/>
    <w:rsid w:val="00500E68"/>
    <w:pPr>
      <w:keepNext/>
      <w:widowControl/>
      <w:suppressAutoHyphens/>
      <w:spacing w:before="240" w:after="120"/>
    </w:pPr>
    <w:rPr>
      <w:rFonts w:ascii="Arial" w:eastAsia="Microsoft YaHei" w:hAnsi="Arial" w:cs="Mangal"/>
      <w:color w:val="231F20"/>
      <w:position w:val="2"/>
      <w:sz w:val="28"/>
      <w:szCs w:val="28"/>
      <w:lang w:val="ru-RU" w:eastAsia="ar-SA"/>
    </w:rPr>
  </w:style>
  <w:style w:type="paragraph" w:customStyle="1" w:styleId="1ffb">
    <w:name w:val="Название1"/>
    <w:basedOn w:val="a"/>
    <w:uiPriority w:val="99"/>
    <w:semiHidden/>
    <w:rsid w:val="00500E68"/>
    <w:pPr>
      <w:widowControl/>
      <w:suppressLineNumbers/>
      <w:suppressAutoHyphens/>
      <w:spacing w:before="120" w:after="120"/>
    </w:pPr>
    <w:rPr>
      <w:rFonts w:cs="Mangal"/>
      <w:i/>
      <w:iCs/>
      <w:color w:val="231F20"/>
      <w:position w:val="2"/>
      <w:sz w:val="24"/>
      <w:szCs w:val="24"/>
      <w:lang w:val="ru-RU" w:eastAsia="ar-SA"/>
    </w:rPr>
  </w:style>
  <w:style w:type="paragraph" w:customStyle="1" w:styleId="Style1">
    <w:name w:val="Style1"/>
    <w:basedOn w:val="a"/>
    <w:uiPriority w:val="99"/>
    <w:semiHidden/>
    <w:rsid w:val="00500E68"/>
    <w:pPr>
      <w:suppressAutoHyphens/>
      <w:autoSpaceDE w:val="0"/>
      <w:spacing w:after="0" w:line="238" w:lineRule="exact"/>
      <w:jc w:val="center"/>
    </w:pPr>
    <w:rPr>
      <w:rFonts w:ascii="Times New Roman" w:eastAsia="Times New Roman" w:hAnsi="Times New Roman"/>
      <w:sz w:val="24"/>
      <w:szCs w:val="24"/>
      <w:lang w:val="ru-RU" w:eastAsia="ar-SA"/>
    </w:rPr>
  </w:style>
  <w:style w:type="paragraph" w:customStyle="1" w:styleId="o">
    <w:name w:val="o"/>
    <w:basedOn w:val="a"/>
    <w:uiPriority w:val="99"/>
    <w:semiHidden/>
    <w:rsid w:val="00500E68"/>
    <w:pPr>
      <w:widowControl/>
      <w:suppressAutoHyphens/>
      <w:spacing w:before="280" w:after="280" w:line="240" w:lineRule="auto"/>
    </w:pPr>
    <w:rPr>
      <w:rFonts w:ascii="Times New Roman" w:eastAsia="Times New Roman" w:hAnsi="Times New Roman"/>
      <w:sz w:val="24"/>
      <w:szCs w:val="24"/>
      <w:lang w:val="ru-RU" w:eastAsia="ar-SA"/>
    </w:rPr>
  </w:style>
  <w:style w:type="paragraph" w:customStyle="1" w:styleId="Style6">
    <w:name w:val="Style6"/>
    <w:basedOn w:val="a"/>
    <w:uiPriority w:val="99"/>
    <w:rsid w:val="00500E68"/>
    <w:pPr>
      <w:suppressAutoHyphens/>
      <w:autoSpaceDE w:val="0"/>
      <w:spacing w:after="0" w:line="240" w:lineRule="auto"/>
    </w:pPr>
    <w:rPr>
      <w:rFonts w:ascii="Times New Roman" w:eastAsia="Times New Roman" w:hAnsi="Times New Roman"/>
      <w:sz w:val="24"/>
      <w:szCs w:val="24"/>
      <w:lang w:val="ru-RU" w:eastAsia="ar-SA"/>
    </w:rPr>
  </w:style>
  <w:style w:type="paragraph" w:customStyle="1" w:styleId="102">
    <w:name w:val="Оглавление 10"/>
    <w:basedOn w:val="1f"/>
    <w:uiPriority w:val="99"/>
    <w:semiHidden/>
    <w:rsid w:val="00500E68"/>
    <w:pPr>
      <w:pBdr>
        <w:top w:val="none" w:sz="0" w:space="0" w:color="auto"/>
        <w:left w:val="none" w:sz="0" w:space="0" w:color="auto"/>
        <w:bottom w:val="none" w:sz="0" w:space="0" w:color="auto"/>
        <w:right w:val="none" w:sz="0" w:space="0" w:color="auto"/>
      </w:pBdr>
      <w:tabs>
        <w:tab w:val="right" w:leader="dot" w:pos="7091"/>
      </w:tabs>
      <w:ind w:left="2547"/>
    </w:pPr>
    <w:rPr>
      <w:color w:val="231F20"/>
      <w:position w:val="2"/>
      <w:sz w:val="28"/>
      <w:szCs w:val="28"/>
      <w:lang w:eastAsia="ar-SA"/>
    </w:rPr>
  </w:style>
  <w:style w:type="character" w:customStyle="1" w:styleId="WW8Num3z3">
    <w:name w:val="WW8Num3z3"/>
    <w:rsid w:val="00500E68"/>
    <w:rPr>
      <w:rFonts w:ascii="Wingdings" w:hAnsi="Wingdings" w:cs="Wingdings" w:hint="default"/>
    </w:rPr>
  </w:style>
  <w:style w:type="character" w:customStyle="1" w:styleId="WW8Num5z1">
    <w:name w:val="WW8Num5z1"/>
    <w:rsid w:val="00500E68"/>
  </w:style>
  <w:style w:type="character" w:customStyle="1" w:styleId="WW8Num5z2">
    <w:name w:val="WW8Num5z2"/>
    <w:rsid w:val="00500E68"/>
  </w:style>
  <w:style w:type="character" w:customStyle="1" w:styleId="WW8Num5z3">
    <w:name w:val="WW8Num5z3"/>
    <w:rsid w:val="00500E68"/>
  </w:style>
  <w:style w:type="character" w:customStyle="1" w:styleId="WW8Num5z4">
    <w:name w:val="WW8Num5z4"/>
    <w:rsid w:val="00500E68"/>
  </w:style>
  <w:style w:type="character" w:customStyle="1" w:styleId="WW8Num5z5">
    <w:name w:val="WW8Num5z5"/>
    <w:rsid w:val="00500E68"/>
  </w:style>
  <w:style w:type="character" w:customStyle="1" w:styleId="WW8Num5z6">
    <w:name w:val="WW8Num5z6"/>
    <w:rsid w:val="00500E68"/>
  </w:style>
  <w:style w:type="character" w:customStyle="1" w:styleId="WW8Num5z7">
    <w:name w:val="WW8Num5z7"/>
    <w:rsid w:val="00500E68"/>
  </w:style>
  <w:style w:type="character" w:customStyle="1" w:styleId="WW8Num5z8">
    <w:name w:val="WW8Num5z8"/>
    <w:rsid w:val="00500E68"/>
  </w:style>
  <w:style w:type="character" w:customStyle="1" w:styleId="WW8Num6z1">
    <w:name w:val="WW8Num6z1"/>
    <w:rsid w:val="00500E68"/>
  </w:style>
  <w:style w:type="character" w:customStyle="1" w:styleId="WW8Num6z2">
    <w:name w:val="WW8Num6z2"/>
    <w:rsid w:val="00500E68"/>
  </w:style>
  <w:style w:type="character" w:customStyle="1" w:styleId="WW8Num6z3">
    <w:name w:val="WW8Num6z3"/>
    <w:rsid w:val="00500E68"/>
  </w:style>
  <w:style w:type="character" w:customStyle="1" w:styleId="WW8Num6z4">
    <w:name w:val="WW8Num6z4"/>
    <w:rsid w:val="00500E68"/>
  </w:style>
  <w:style w:type="character" w:customStyle="1" w:styleId="WW8Num6z5">
    <w:name w:val="WW8Num6z5"/>
    <w:rsid w:val="00500E68"/>
  </w:style>
  <w:style w:type="character" w:customStyle="1" w:styleId="WW8Num6z6">
    <w:name w:val="WW8Num6z6"/>
    <w:rsid w:val="00500E68"/>
  </w:style>
  <w:style w:type="character" w:customStyle="1" w:styleId="WW8Num6z7">
    <w:name w:val="WW8Num6z7"/>
    <w:rsid w:val="00500E68"/>
  </w:style>
  <w:style w:type="character" w:customStyle="1" w:styleId="WW8Num6z8">
    <w:name w:val="WW8Num6z8"/>
    <w:rsid w:val="00500E68"/>
  </w:style>
  <w:style w:type="character" w:customStyle="1" w:styleId="WW8Num16z1">
    <w:name w:val="WW8Num16z1"/>
    <w:rsid w:val="00500E68"/>
    <w:rPr>
      <w:rFonts w:ascii="Courier New" w:hAnsi="Courier New" w:cs="Courier New" w:hint="default"/>
    </w:rPr>
  </w:style>
  <w:style w:type="character" w:customStyle="1" w:styleId="WW8Num16z2">
    <w:name w:val="WW8Num16z2"/>
    <w:rsid w:val="00500E68"/>
    <w:rPr>
      <w:rFonts w:ascii="Wingdings" w:hAnsi="Wingdings" w:cs="Wingdings" w:hint="default"/>
    </w:rPr>
  </w:style>
  <w:style w:type="character" w:customStyle="1" w:styleId="WW8Num16z3">
    <w:name w:val="WW8Num16z3"/>
    <w:rsid w:val="00500E68"/>
    <w:rPr>
      <w:rFonts w:ascii="Symbol" w:hAnsi="Symbol" w:cs="Symbol" w:hint="default"/>
    </w:rPr>
  </w:style>
  <w:style w:type="character" w:customStyle="1" w:styleId="WW8Num18z1">
    <w:name w:val="WW8Num18z1"/>
    <w:rsid w:val="00500E68"/>
    <w:rPr>
      <w:rFonts w:ascii="Courier New" w:hAnsi="Courier New" w:cs="Courier New" w:hint="default"/>
    </w:rPr>
  </w:style>
  <w:style w:type="character" w:customStyle="1" w:styleId="WW8Num18z2">
    <w:name w:val="WW8Num18z2"/>
    <w:rsid w:val="00500E68"/>
    <w:rPr>
      <w:rFonts w:ascii="Wingdings" w:hAnsi="Wingdings" w:cs="Wingdings" w:hint="default"/>
    </w:rPr>
  </w:style>
  <w:style w:type="character" w:customStyle="1" w:styleId="WW8Num19z3">
    <w:name w:val="WW8Num19z3"/>
    <w:rsid w:val="00500E68"/>
  </w:style>
  <w:style w:type="character" w:customStyle="1" w:styleId="WW8Num19z4">
    <w:name w:val="WW8Num19z4"/>
    <w:rsid w:val="00500E68"/>
  </w:style>
  <w:style w:type="character" w:customStyle="1" w:styleId="WW8Num19z5">
    <w:name w:val="WW8Num19z5"/>
    <w:rsid w:val="00500E68"/>
  </w:style>
  <w:style w:type="character" w:customStyle="1" w:styleId="WW8Num19z6">
    <w:name w:val="WW8Num19z6"/>
    <w:rsid w:val="00500E68"/>
  </w:style>
  <w:style w:type="character" w:customStyle="1" w:styleId="WW8Num19z7">
    <w:name w:val="WW8Num19z7"/>
    <w:rsid w:val="00500E68"/>
  </w:style>
  <w:style w:type="character" w:customStyle="1" w:styleId="WW8Num19z8">
    <w:name w:val="WW8Num19z8"/>
    <w:rsid w:val="00500E68"/>
  </w:style>
  <w:style w:type="character" w:customStyle="1" w:styleId="WW8Num20z3">
    <w:name w:val="WW8Num20z3"/>
    <w:rsid w:val="00500E68"/>
    <w:rPr>
      <w:rFonts w:ascii="Symbol" w:hAnsi="Symbol" w:cs="Symbol" w:hint="default"/>
    </w:rPr>
  </w:style>
  <w:style w:type="character" w:customStyle="1" w:styleId="WW8Num21z1">
    <w:name w:val="WW8Num21z1"/>
    <w:rsid w:val="00500E68"/>
    <w:rPr>
      <w:rFonts w:ascii="Symbol" w:hAnsi="Symbol" w:cs="Symbol" w:hint="default"/>
    </w:rPr>
  </w:style>
  <w:style w:type="character" w:customStyle="1" w:styleId="WW8Num21z2">
    <w:name w:val="WW8Num21z2"/>
    <w:rsid w:val="00500E68"/>
    <w:rPr>
      <w:rFonts w:ascii="Courier New" w:hAnsi="Courier New" w:cs="Courier New" w:hint="default"/>
    </w:rPr>
  </w:style>
  <w:style w:type="character" w:customStyle="1" w:styleId="WW8Num21z3">
    <w:name w:val="WW8Num21z3"/>
    <w:rsid w:val="00500E68"/>
    <w:rPr>
      <w:rFonts w:ascii="Wingdings" w:hAnsi="Wingdings" w:cs="Wingdings" w:hint="default"/>
    </w:rPr>
  </w:style>
  <w:style w:type="character" w:customStyle="1" w:styleId="WW8Num22z1">
    <w:name w:val="WW8Num22z1"/>
    <w:rsid w:val="00500E68"/>
  </w:style>
  <w:style w:type="character" w:customStyle="1" w:styleId="WW8Num22z2">
    <w:name w:val="WW8Num22z2"/>
    <w:rsid w:val="00500E68"/>
  </w:style>
  <w:style w:type="character" w:customStyle="1" w:styleId="WW8Num22z3">
    <w:name w:val="WW8Num22z3"/>
    <w:rsid w:val="00500E68"/>
  </w:style>
  <w:style w:type="character" w:customStyle="1" w:styleId="WW8Num22z4">
    <w:name w:val="WW8Num22z4"/>
    <w:rsid w:val="00500E68"/>
  </w:style>
  <w:style w:type="character" w:customStyle="1" w:styleId="WW8Num22z5">
    <w:name w:val="WW8Num22z5"/>
    <w:rsid w:val="00500E68"/>
  </w:style>
  <w:style w:type="character" w:customStyle="1" w:styleId="WW8Num22z6">
    <w:name w:val="WW8Num22z6"/>
    <w:rsid w:val="00500E68"/>
  </w:style>
  <w:style w:type="character" w:customStyle="1" w:styleId="WW8Num22z7">
    <w:name w:val="WW8Num22z7"/>
    <w:rsid w:val="00500E68"/>
  </w:style>
  <w:style w:type="character" w:customStyle="1" w:styleId="WW8Num22z8">
    <w:name w:val="WW8Num22z8"/>
    <w:rsid w:val="00500E68"/>
  </w:style>
  <w:style w:type="character" w:customStyle="1" w:styleId="WW8Num23z1">
    <w:name w:val="WW8Num23z1"/>
    <w:rsid w:val="00500E68"/>
  </w:style>
  <w:style w:type="character" w:customStyle="1" w:styleId="WW8Num23z2">
    <w:name w:val="WW8Num23z2"/>
    <w:rsid w:val="00500E68"/>
  </w:style>
  <w:style w:type="character" w:customStyle="1" w:styleId="WW8Num23z3">
    <w:name w:val="WW8Num23z3"/>
    <w:rsid w:val="00500E68"/>
  </w:style>
  <w:style w:type="character" w:customStyle="1" w:styleId="WW8Num23z4">
    <w:name w:val="WW8Num23z4"/>
    <w:rsid w:val="00500E68"/>
  </w:style>
  <w:style w:type="character" w:customStyle="1" w:styleId="WW8Num23z5">
    <w:name w:val="WW8Num23z5"/>
    <w:rsid w:val="00500E68"/>
  </w:style>
  <w:style w:type="character" w:customStyle="1" w:styleId="WW8Num23z6">
    <w:name w:val="WW8Num23z6"/>
    <w:rsid w:val="00500E68"/>
  </w:style>
  <w:style w:type="character" w:customStyle="1" w:styleId="WW8Num23z7">
    <w:name w:val="WW8Num23z7"/>
    <w:rsid w:val="00500E68"/>
  </w:style>
  <w:style w:type="character" w:customStyle="1" w:styleId="WW8Num23z8">
    <w:name w:val="WW8Num23z8"/>
    <w:rsid w:val="00500E68"/>
  </w:style>
  <w:style w:type="character" w:customStyle="1" w:styleId="WW8Num24z2">
    <w:name w:val="WW8Num24z2"/>
    <w:rsid w:val="00500E68"/>
    <w:rPr>
      <w:rFonts w:ascii="Courier New" w:hAnsi="Courier New" w:cs="Courier New" w:hint="default"/>
    </w:rPr>
  </w:style>
  <w:style w:type="character" w:customStyle="1" w:styleId="WW8Num24z3">
    <w:name w:val="WW8Num24z3"/>
    <w:rsid w:val="00500E68"/>
    <w:rPr>
      <w:rFonts w:ascii="Wingdings" w:hAnsi="Wingdings" w:cs="Wingdings" w:hint="default"/>
    </w:rPr>
  </w:style>
  <w:style w:type="character" w:customStyle="1" w:styleId="WW8Num26z1">
    <w:name w:val="WW8Num26z1"/>
    <w:rsid w:val="00500E68"/>
    <w:rPr>
      <w:rFonts w:ascii="Courier New" w:hAnsi="Courier New" w:cs="Courier New" w:hint="default"/>
    </w:rPr>
  </w:style>
  <w:style w:type="character" w:customStyle="1" w:styleId="WW8Num26z2">
    <w:name w:val="WW8Num26z2"/>
    <w:rsid w:val="00500E68"/>
    <w:rPr>
      <w:rFonts w:ascii="Wingdings" w:hAnsi="Wingdings" w:cs="Wingdings" w:hint="default"/>
    </w:rPr>
  </w:style>
  <w:style w:type="character" w:customStyle="1" w:styleId="WW8Num26z3">
    <w:name w:val="WW8Num26z3"/>
    <w:rsid w:val="00500E68"/>
    <w:rPr>
      <w:rFonts w:ascii="Symbol" w:hAnsi="Symbol" w:cs="Symbol" w:hint="default"/>
    </w:rPr>
  </w:style>
  <w:style w:type="character" w:customStyle="1" w:styleId="WW8Num27z3">
    <w:name w:val="WW8Num27z3"/>
    <w:rsid w:val="00500E68"/>
  </w:style>
  <w:style w:type="character" w:customStyle="1" w:styleId="WW8Num27z4">
    <w:name w:val="WW8Num27z4"/>
    <w:rsid w:val="00500E68"/>
  </w:style>
  <w:style w:type="character" w:customStyle="1" w:styleId="WW8Num27z5">
    <w:name w:val="WW8Num27z5"/>
    <w:rsid w:val="00500E68"/>
  </w:style>
  <w:style w:type="character" w:customStyle="1" w:styleId="WW8Num27z6">
    <w:name w:val="WW8Num27z6"/>
    <w:rsid w:val="00500E68"/>
  </w:style>
  <w:style w:type="character" w:customStyle="1" w:styleId="WW8Num27z7">
    <w:name w:val="WW8Num27z7"/>
    <w:rsid w:val="00500E68"/>
  </w:style>
  <w:style w:type="character" w:customStyle="1" w:styleId="WW8Num27z8">
    <w:name w:val="WW8Num27z8"/>
    <w:rsid w:val="00500E68"/>
  </w:style>
  <w:style w:type="character" w:customStyle="1" w:styleId="WW8Num29z1">
    <w:name w:val="WW8Num29z1"/>
    <w:rsid w:val="00500E68"/>
    <w:rPr>
      <w:rFonts w:ascii="Symbol" w:hAnsi="Symbol" w:cs="Symbol" w:hint="default"/>
    </w:rPr>
  </w:style>
  <w:style w:type="character" w:customStyle="1" w:styleId="WW8Num29z2">
    <w:name w:val="WW8Num29z2"/>
    <w:rsid w:val="00500E68"/>
    <w:rPr>
      <w:rFonts w:ascii="Courier New" w:hAnsi="Courier New" w:cs="Courier New" w:hint="default"/>
    </w:rPr>
  </w:style>
  <w:style w:type="character" w:customStyle="1" w:styleId="WW8Num29z3">
    <w:name w:val="WW8Num29z3"/>
    <w:rsid w:val="00500E68"/>
    <w:rPr>
      <w:rFonts w:ascii="Wingdings" w:hAnsi="Wingdings" w:cs="Wingdings" w:hint="default"/>
    </w:rPr>
  </w:style>
  <w:style w:type="character" w:customStyle="1" w:styleId="WW8Num30z1">
    <w:name w:val="WW8Num30z1"/>
    <w:rsid w:val="00500E68"/>
  </w:style>
  <w:style w:type="character" w:customStyle="1" w:styleId="WW8Num30z2">
    <w:name w:val="WW8Num30z2"/>
    <w:rsid w:val="00500E68"/>
  </w:style>
  <w:style w:type="character" w:customStyle="1" w:styleId="WW8Num30z3">
    <w:name w:val="WW8Num30z3"/>
    <w:rsid w:val="00500E68"/>
  </w:style>
  <w:style w:type="character" w:customStyle="1" w:styleId="WW8Num30z4">
    <w:name w:val="WW8Num30z4"/>
    <w:rsid w:val="00500E68"/>
  </w:style>
  <w:style w:type="character" w:customStyle="1" w:styleId="WW8Num30z5">
    <w:name w:val="WW8Num30z5"/>
    <w:rsid w:val="00500E68"/>
  </w:style>
  <w:style w:type="character" w:customStyle="1" w:styleId="WW8Num30z6">
    <w:name w:val="WW8Num30z6"/>
    <w:rsid w:val="00500E68"/>
  </w:style>
  <w:style w:type="character" w:customStyle="1" w:styleId="WW8Num30z7">
    <w:name w:val="WW8Num30z7"/>
    <w:rsid w:val="00500E68"/>
  </w:style>
  <w:style w:type="character" w:customStyle="1" w:styleId="WW8Num30z8">
    <w:name w:val="WW8Num30z8"/>
    <w:rsid w:val="00500E68"/>
  </w:style>
  <w:style w:type="character" w:customStyle="1" w:styleId="WW8Num31z1">
    <w:name w:val="WW8Num31z1"/>
    <w:rsid w:val="00500E68"/>
  </w:style>
  <w:style w:type="character" w:customStyle="1" w:styleId="WW8Num31z2">
    <w:name w:val="WW8Num31z2"/>
    <w:rsid w:val="00500E68"/>
  </w:style>
  <w:style w:type="character" w:customStyle="1" w:styleId="WW8Num31z3">
    <w:name w:val="WW8Num31z3"/>
    <w:rsid w:val="00500E68"/>
  </w:style>
  <w:style w:type="character" w:customStyle="1" w:styleId="WW8Num31z4">
    <w:name w:val="WW8Num31z4"/>
    <w:rsid w:val="00500E68"/>
  </w:style>
  <w:style w:type="character" w:customStyle="1" w:styleId="WW8Num31z5">
    <w:name w:val="WW8Num31z5"/>
    <w:rsid w:val="00500E68"/>
  </w:style>
  <w:style w:type="character" w:customStyle="1" w:styleId="WW8Num31z6">
    <w:name w:val="WW8Num31z6"/>
    <w:rsid w:val="00500E68"/>
  </w:style>
  <w:style w:type="character" w:customStyle="1" w:styleId="WW8Num31z7">
    <w:name w:val="WW8Num31z7"/>
    <w:rsid w:val="00500E68"/>
  </w:style>
  <w:style w:type="character" w:customStyle="1" w:styleId="WW8Num31z8">
    <w:name w:val="WW8Num31z8"/>
    <w:rsid w:val="00500E68"/>
  </w:style>
  <w:style w:type="character" w:customStyle="1" w:styleId="WW8Num32z1">
    <w:name w:val="WW8Num32z1"/>
    <w:rsid w:val="00500E68"/>
  </w:style>
  <w:style w:type="character" w:customStyle="1" w:styleId="WW8Num32z2">
    <w:name w:val="WW8Num32z2"/>
    <w:rsid w:val="00500E68"/>
  </w:style>
  <w:style w:type="character" w:customStyle="1" w:styleId="WW8Num32z3">
    <w:name w:val="WW8Num32z3"/>
    <w:rsid w:val="00500E68"/>
  </w:style>
  <w:style w:type="character" w:customStyle="1" w:styleId="WW8Num32z4">
    <w:name w:val="WW8Num32z4"/>
    <w:rsid w:val="00500E68"/>
  </w:style>
  <w:style w:type="character" w:customStyle="1" w:styleId="WW8Num32z5">
    <w:name w:val="WW8Num32z5"/>
    <w:rsid w:val="00500E68"/>
  </w:style>
  <w:style w:type="character" w:customStyle="1" w:styleId="WW8Num32z6">
    <w:name w:val="WW8Num32z6"/>
    <w:rsid w:val="00500E68"/>
  </w:style>
  <w:style w:type="character" w:customStyle="1" w:styleId="WW8Num32z7">
    <w:name w:val="WW8Num32z7"/>
    <w:rsid w:val="00500E68"/>
  </w:style>
  <w:style w:type="character" w:customStyle="1" w:styleId="WW8Num32z8">
    <w:name w:val="WW8Num32z8"/>
    <w:rsid w:val="00500E68"/>
  </w:style>
  <w:style w:type="character" w:customStyle="1" w:styleId="WW8Num33z3">
    <w:name w:val="WW8Num33z3"/>
    <w:rsid w:val="00500E68"/>
  </w:style>
  <w:style w:type="character" w:customStyle="1" w:styleId="WW8Num33z4">
    <w:name w:val="WW8Num33z4"/>
    <w:rsid w:val="00500E68"/>
  </w:style>
  <w:style w:type="character" w:customStyle="1" w:styleId="WW8Num33z5">
    <w:name w:val="WW8Num33z5"/>
    <w:rsid w:val="00500E68"/>
  </w:style>
  <w:style w:type="character" w:customStyle="1" w:styleId="WW8Num33z6">
    <w:name w:val="WW8Num33z6"/>
    <w:rsid w:val="00500E68"/>
  </w:style>
  <w:style w:type="character" w:customStyle="1" w:styleId="WW8Num33z7">
    <w:name w:val="WW8Num33z7"/>
    <w:rsid w:val="00500E68"/>
  </w:style>
  <w:style w:type="character" w:customStyle="1" w:styleId="WW8Num33z8">
    <w:name w:val="WW8Num33z8"/>
    <w:rsid w:val="00500E68"/>
  </w:style>
  <w:style w:type="character" w:customStyle="1" w:styleId="WW8Num34z1">
    <w:name w:val="WW8Num34z1"/>
    <w:rsid w:val="00500E68"/>
  </w:style>
  <w:style w:type="character" w:customStyle="1" w:styleId="WW8Num34z2">
    <w:name w:val="WW8Num34z2"/>
    <w:rsid w:val="00500E68"/>
  </w:style>
  <w:style w:type="character" w:customStyle="1" w:styleId="WW8Num34z3">
    <w:name w:val="WW8Num34z3"/>
    <w:rsid w:val="00500E68"/>
  </w:style>
  <w:style w:type="character" w:customStyle="1" w:styleId="WW8Num34z4">
    <w:name w:val="WW8Num34z4"/>
    <w:rsid w:val="00500E68"/>
  </w:style>
  <w:style w:type="character" w:customStyle="1" w:styleId="WW8Num34z5">
    <w:name w:val="WW8Num34z5"/>
    <w:rsid w:val="00500E68"/>
  </w:style>
  <w:style w:type="character" w:customStyle="1" w:styleId="WW8Num34z6">
    <w:name w:val="WW8Num34z6"/>
    <w:rsid w:val="00500E68"/>
  </w:style>
  <w:style w:type="character" w:customStyle="1" w:styleId="WW8Num34z7">
    <w:name w:val="WW8Num34z7"/>
    <w:rsid w:val="00500E68"/>
  </w:style>
  <w:style w:type="character" w:customStyle="1" w:styleId="WW8Num34z8">
    <w:name w:val="WW8Num34z8"/>
    <w:rsid w:val="00500E68"/>
  </w:style>
  <w:style w:type="character" w:customStyle="1" w:styleId="WW8Num35z0">
    <w:name w:val="WW8Num35z0"/>
    <w:rsid w:val="00500E68"/>
    <w:rPr>
      <w:rFonts w:ascii="Times New Roman" w:hAnsi="Times New Roman" w:cs="Times New Roman" w:hint="default"/>
      <w:color w:val="auto"/>
    </w:rPr>
  </w:style>
  <w:style w:type="character" w:customStyle="1" w:styleId="WW8Num35z1">
    <w:name w:val="WW8Num35z1"/>
    <w:rsid w:val="00500E68"/>
  </w:style>
  <w:style w:type="character" w:customStyle="1" w:styleId="WW8Num35z2">
    <w:name w:val="WW8Num35z2"/>
    <w:rsid w:val="00500E68"/>
  </w:style>
  <w:style w:type="character" w:customStyle="1" w:styleId="WW8Num35z3">
    <w:name w:val="WW8Num35z3"/>
    <w:rsid w:val="00500E68"/>
  </w:style>
  <w:style w:type="character" w:customStyle="1" w:styleId="WW8Num35z4">
    <w:name w:val="WW8Num35z4"/>
    <w:rsid w:val="00500E68"/>
  </w:style>
  <w:style w:type="character" w:customStyle="1" w:styleId="WW8Num35z5">
    <w:name w:val="WW8Num35z5"/>
    <w:rsid w:val="00500E68"/>
  </w:style>
  <w:style w:type="character" w:customStyle="1" w:styleId="WW8Num35z6">
    <w:name w:val="WW8Num35z6"/>
    <w:rsid w:val="00500E68"/>
  </w:style>
  <w:style w:type="character" w:customStyle="1" w:styleId="WW8Num35z7">
    <w:name w:val="WW8Num35z7"/>
    <w:rsid w:val="00500E68"/>
  </w:style>
  <w:style w:type="character" w:customStyle="1" w:styleId="WW8Num35z8">
    <w:name w:val="WW8Num35z8"/>
    <w:rsid w:val="00500E68"/>
  </w:style>
  <w:style w:type="character" w:customStyle="1" w:styleId="WW8Num36z0">
    <w:name w:val="WW8Num36z0"/>
    <w:rsid w:val="00500E68"/>
    <w:rPr>
      <w:rFonts w:ascii="Times New Roman" w:eastAsia="Calibri" w:hAnsi="Times New Roman" w:cs="Times New Roman" w:hint="default"/>
      <w:b w:val="0"/>
      <w:bCs w:val="0"/>
      <w:color w:val="FF0000"/>
    </w:rPr>
  </w:style>
  <w:style w:type="character" w:customStyle="1" w:styleId="WW8Num36z1">
    <w:name w:val="WW8Num36z1"/>
    <w:rsid w:val="00500E68"/>
  </w:style>
  <w:style w:type="character" w:customStyle="1" w:styleId="WW8Num36z2">
    <w:name w:val="WW8Num36z2"/>
    <w:rsid w:val="00500E68"/>
  </w:style>
  <w:style w:type="character" w:customStyle="1" w:styleId="WW8Num36z3">
    <w:name w:val="WW8Num36z3"/>
    <w:rsid w:val="00500E68"/>
  </w:style>
  <w:style w:type="character" w:customStyle="1" w:styleId="WW8Num36z4">
    <w:name w:val="WW8Num36z4"/>
    <w:rsid w:val="00500E68"/>
  </w:style>
  <w:style w:type="character" w:customStyle="1" w:styleId="WW8Num36z5">
    <w:name w:val="WW8Num36z5"/>
    <w:rsid w:val="00500E68"/>
  </w:style>
  <w:style w:type="character" w:customStyle="1" w:styleId="WW8Num36z6">
    <w:name w:val="WW8Num36z6"/>
    <w:rsid w:val="00500E68"/>
  </w:style>
  <w:style w:type="character" w:customStyle="1" w:styleId="WW8Num36z7">
    <w:name w:val="WW8Num36z7"/>
    <w:rsid w:val="00500E68"/>
  </w:style>
  <w:style w:type="character" w:customStyle="1" w:styleId="WW8Num36z8">
    <w:name w:val="WW8Num36z8"/>
    <w:rsid w:val="00500E68"/>
  </w:style>
  <w:style w:type="character" w:customStyle="1" w:styleId="WW8Num37z0">
    <w:name w:val="WW8Num37z0"/>
    <w:rsid w:val="00500E68"/>
    <w:rPr>
      <w:rFonts w:ascii="Times New Roman" w:hAnsi="Times New Roman" w:cs="Times New Roman" w:hint="default"/>
      <w:color w:val="auto"/>
      <w:lang w:val="tt-RU"/>
    </w:rPr>
  </w:style>
  <w:style w:type="character" w:customStyle="1" w:styleId="WW8Num37z1">
    <w:name w:val="WW8Num37z1"/>
    <w:rsid w:val="00500E68"/>
  </w:style>
  <w:style w:type="character" w:customStyle="1" w:styleId="WW8Num37z2">
    <w:name w:val="WW8Num37z2"/>
    <w:rsid w:val="00500E68"/>
  </w:style>
  <w:style w:type="character" w:customStyle="1" w:styleId="WW8Num37z3">
    <w:name w:val="WW8Num37z3"/>
    <w:rsid w:val="00500E68"/>
  </w:style>
  <w:style w:type="character" w:customStyle="1" w:styleId="WW8Num37z4">
    <w:name w:val="WW8Num37z4"/>
    <w:rsid w:val="00500E68"/>
  </w:style>
  <w:style w:type="character" w:customStyle="1" w:styleId="WW8Num37z5">
    <w:name w:val="WW8Num37z5"/>
    <w:rsid w:val="00500E68"/>
  </w:style>
  <w:style w:type="character" w:customStyle="1" w:styleId="WW8Num37z6">
    <w:name w:val="WW8Num37z6"/>
    <w:rsid w:val="00500E68"/>
  </w:style>
  <w:style w:type="character" w:customStyle="1" w:styleId="WW8Num37z7">
    <w:name w:val="WW8Num37z7"/>
    <w:rsid w:val="00500E68"/>
  </w:style>
  <w:style w:type="character" w:customStyle="1" w:styleId="WW8Num37z8">
    <w:name w:val="WW8Num37z8"/>
    <w:rsid w:val="00500E68"/>
  </w:style>
  <w:style w:type="character" w:customStyle="1" w:styleId="WW8Num38z0">
    <w:name w:val="WW8Num38z0"/>
    <w:rsid w:val="00500E68"/>
    <w:rPr>
      <w:rFonts w:ascii="Times New Roman" w:hAnsi="Times New Roman" w:cs="Times New Roman" w:hint="default"/>
      <w:b/>
      <w:bCs w:val="0"/>
      <w:color w:val="auto"/>
      <w:sz w:val="28"/>
      <w:szCs w:val="28"/>
    </w:rPr>
  </w:style>
  <w:style w:type="character" w:customStyle="1" w:styleId="WW8Num38z1">
    <w:name w:val="WW8Num38z1"/>
    <w:rsid w:val="00500E68"/>
  </w:style>
  <w:style w:type="character" w:customStyle="1" w:styleId="WW8Num38z2">
    <w:name w:val="WW8Num38z2"/>
    <w:rsid w:val="00500E68"/>
  </w:style>
  <w:style w:type="character" w:customStyle="1" w:styleId="WW8Num38z3">
    <w:name w:val="WW8Num38z3"/>
    <w:rsid w:val="00500E68"/>
  </w:style>
  <w:style w:type="character" w:customStyle="1" w:styleId="WW8Num38z4">
    <w:name w:val="WW8Num38z4"/>
    <w:rsid w:val="00500E68"/>
  </w:style>
  <w:style w:type="character" w:customStyle="1" w:styleId="WW8Num38z5">
    <w:name w:val="WW8Num38z5"/>
    <w:rsid w:val="00500E68"/>
  </w:style>
  <w:style w:type="character" w:customStyle="1" w:styleId="WW8Num38z6">
    <w:name w:val="WW8Num38z6"/>
    <w:rsid w:val="00500E68"/>
  </w:style>
  <w:style w:type="character" w:customStyle="1" w:styleId="WW8Num38z7">
    <w:name w:val="WW8Num38z7"/>
    <w:rsid w:val="00500E68"/>
  </w:style>
  <w:style w:type="character" w:customStyle="1" w:styleId="WW8Num38z8">
    <w:name w:val="WW8Num38z8"/>
    <w:rsid w:val="00500E68"/>
  </w:style>
  <w:style w:type="character" w:customStyle="1" w:styleId="WW8Num39z0">
    <w:name w:val="WW8Num39z0"/>
    <w:rsid w:val="00500E68"/>
  </w:style>
  <w:style w:type="character" w:customStyle="1" w:styleId="WW8Num39z1">
    <w:name w:val="WW8Num39z1"/>
    <w:rsid w:val="00500E68"/>
  </w:style>
  <w:style w:type="character" w:customStyle="1" w:styleId="WW8Num39z2">
    <w:name w:val="WW8Num39z2"/>
    <w:rsid w:val="00500E68"/>
  </w:style>
  <w:style w:type="character" w:customStyle="1" w:styleId="WW8Num39z3">
    <w:name w:val="WW8Num39z3"/>
    <w:rsid w:val="00500E68"/>
  </w:style>
  <w:style w:type="character" w:customStyle="1" w:styleId="WW8Num39z4">
    <w:name w:val="WW8Num39z4"/>
    <w:rsid w:val="00500E68"/>
  </w:style>
  <w:style w:type="character" w:customStyle="1" w:styleId="WW8Num39z5">
    <w:name w:val="WW8Num39z5"/>
    <w:rsid w:val="00500E68"/>
  </w:style>
  <w:style w:type="character" w:customStyle="1" w:styleId="WW8Num39z6">
    <w:name w:val="WW8Num39z6"/>
    <w:rsid w:val="00500E68"/>
  </w:style>
  <w:style w:type="character" w:customStyle="1" w:styleId="WW8Num39z7">
    <w:name w:val="WW8Num39z7"/>
    <w:rsid w:val="00500E68"/>
  </w:style>
  <w:style w:type="character" w:customStyle="1" w:styleId="WW8Num39z8">
    <w:name w:val="WW8Num39z8"/>
    <w:rsid w:val="00500E68"/>
  </w:style>
  <w:style w:type="character" w:customStyle="1" w:styleId="WW8Num40z0">
    <w:name w:val="WW8Num40z0"/>
    <w:rsid w:val="00500E68"/>
    <w:rPr>
      <w:rFonts w:ascii="Symbol" w:hAnsi="Symbol" w:cs="Symbol" w:hint="default"/>
    </w:rPr>
  </w:style>
  <w:style w:type="character" w:customStyle="1" w:styleId="WW8Num40z1">
    <w:name w:val="WW8Num40z1"/>
    <w:rsid w:val="00500E68"/>
    <w:rPr>
      <w:rFonts w:ascii="Courier New" w:hAnsi="Courier New" w:cs="Courier New" w:hint="default"/>
    </w:rPr>
  </w:style>
  <w:style w:type="character" w:customStyle="1" w:styleId="WW8Num40z2">
    <w:name w:val="WW8Num40z2"/>
    <w:rsid w:val="00500E68"/>
    <w:rPr>
      <w:rFonts w:ascii="Wingdings" w:hAnsi="Wingdings" w:cs="Wingdings" w:hint="default"/>
    </w:rPr>
  </w:style>
  <w:style w:type="character" w:customStyle="1" w:styleId="WW8Num41z0">
    <w:name w:val="WW8Num41z0"/>
    <w:rsid w:val="00500E68"/>
    <w:rPr>
      <w:rFonts w:ascii="Times New Roman" w:hAnsi="Times New Roman" w:cs="Times New Roman" w:hint="default"/>
      <w:color w:val="auto"/>
    </w:rPr>
  </w:style>
  <w:style w:type="character" w:customStyle="1" w:styleId="WW8Num41z1">
    <w:name w:val="WW8Num41z1"/>
    <w:rsid w:val="00500E68"/>
  </w:style>
  <w:style w:type="character" w:customStyle="1" w:styleId="WW8Num41z2">
    <w:name w:val="WW8Num41z2"/>
    <w:rsid w:val="00500E68"/>
  </w:style>
  <w:style w:type="character" w:customStyle="1" w:styleId="WW8Num41z3">
    <w:name w:val="WW8Num41z3"/>
    <w:rsid w:val="00500E68"/>
  </w:style>
  <w:style w:type="character" w:customStyle="1" w:styleId="WW8Num41z4">
    <w:name w:val="WW8Num41z4"/>
    <w:rsid w:val="00500E68"/>
  </w:style>
  <w:style w:type="character" w:customStyle="1" w:styleId="WW8Num41z5">
    <w:name w:val="WW8Num41z5"/>
    <w:rsid w:val="00500E68"/>
  </w:style>
  <w:style w:type="character" w:customStyle="1" w:styleId="WW8Num41z6">
    <w:name w:val="WW8Num41z6"/>
    <w:rsid w:val="00500E68"/>
  </w:style>
  <w:style w:type="character" w:customStyle="1" w:styleId="WW8Num41z7">
    <w:name w:val="WW8Num41z7"/>
    <w:rsid w:val="00500E68"/>
  </w:style>
  <w:style w:type="character" w:customStyle="1" w:styleId="WW8Num41z8">
    <w:name w:val="WW8Num41z8"/>
    <w:rsid w:val="00500E68"/>
  </w:style>
  <w:style w:type="character" w:customStyle="1" w:styleId="WW8Num42z0">
    <w:name w:val="WW8Num42z0"/>
    <w:rsid w:val="00500E68"/>
    <w:rPr>
      <w:rFonts w:ascii="Times New Roman" w:hAnsi="Times New Roman" w:cs="Times New Roman" w:hint="default"/>
      <w:color w:val="auto"/>
    </w:rPr>
  </w:style>
  <w:style w:type="character" w:customStyle="1" w:styleId="WW8Num42z1">
    <w:name w:val="WW8Num42z1"/>
    <w:rsid w:val="00500E68"/>
  </w:style>
  <w:style w:type="character" w:customStyle="1" w:styleId="WW8Num42z2">
    <w:name w:val="WW8Num42z2"/>
    <w:rsid w:val="00500E68"/>
  </w:style>
  <w:style w:type="character" w:customStyle="1" w:styleId="WW8Num42z3">
    <w:name w:val="WW8Num42z3"/>
    <w:rsid w:val="00500E68"/>
  </w:style>
  <w:style w:type="character" w:customStyle="1" w:styleId="WW8Num42z4">
    <w:name w:val="WW8Num42z4"/>
    <w:rsid w:val="00500E68"/>
  </w:style>
  <w:style w:type="character" w:customStyle="1" w:styleId="WW8Num42z5">
    <w:name w:val="WW8Num42z5"/>
    <w:rsid w:val="00500E68"/>
  </w:style>
  <w:style w:type="character" w:customStyle="1" w:styleId="WW8Num42z6">
    <w:name w:val="WW8Num42z6"/>
    <w:rsid w:val="00500E68"/>
  </w:style>
  <w:style w:type="character" w:customStyle="1" w:styleId="WW8Num42z7">
    <w:name w:val="WW8Num42z7"/>
    <w:rsid w:val="00500E68"/>
  </w:style>
  <w:style w:type="character" w:customStyle="1" w:styleId="WW8Num42z8">
    <w:name w:val="WW8Num42z8"/>
    <w:rsid w:val="00500E68"/>
  </w:style>
  <w:style w:type="character" w:customStyle="1" w:styleId="WW8Num43z0">
    <w:name w:val="WW8Num43z0"/>
    <w:rsid w:val="00500E68"/>
    <w:rPr>
      <w:rFonts w:ascii="Times New Roman" w:hAnsi="Times New Roman" w:cs="Times New Roman" w:hint="default"/>
      <w:color w:val="FF0000"/>
    </w:rPr>
  </w:style>
  <w:style w:type="character" w:customStyle="1" w:styleId="WW8Num43z1">
    <w:name w:val="WW8Num43z1"/>
    <w:rsid w:val="00500E68"/>
  </w:style>
  <w:style w:type="character" w:customStyle="1" w:styleId="WW8Num43z2">
    <w:name w:val="WW8Num43z2"/>
    <w:rsid w:val="00500E68"/>
  </w:style>
  <w:style w:type="character" w:customStyle="1" w:styleId="WW8Num43z3">
    <w:name w:val="WW8Num43z3"/>
    <w:rsid w:val="00500E68"/>
  </w:style>
  <w:style w:type="character" w:customStyle="1" w:styleId="WW8Num43z4">
    <w:name w:val="WW8Num43z4"/>
    <w:rsid w:val="00500E68"/>
  </w:style>
  <w:style w:type="character" w:customStyle="1" w:styleId="WW8Num43z5">
    <w:name w:val="WW8Num43z5"/>
    <w:rsid w:val="00500E68"/>
  </w:style>
  <w:style w:type="character" w:customStyle="1" w:styleId="WW8Num43z6">
    <w:name w:val="WW8Num43z6"/>
    <w:rsid w:val="00500E68"/>
  </w:style>
  <w:style w:type="character" w:customStyle="1" w:styleId="WW8Num43z7">
    <w:name w:val="WW8Num43z7"/>
    <w:rsid w:val="00500E68"/>
  </w:style>
  <w:style w:type="character" w:customStyle="1" w:styleId="WW8Num43z8">
    <w:name w:val="WW8Num43z8"/>
    <w:rsid w:val="00500E68"/>
  </w:style>
  <w:style w:type="character" w:customStyle="1" w:styleId="WW8Num44z0">
    <w:name w:val="WW8Num44z0"/>
    <w:rsid w:val="00500E68"/>
    <w:rPr>
      <w:rFonts w:ascii="Times New Roman" w:hAnsi="Times New Roman" w:cs="Times New Roman" w:hint="default"/>
      <w:color w:val="auto"/>
    </w:rPr>
  </w:style>
  <w:style w:type="character" w:customStyle="1" w:styleId="WW8Num44z1">
    <w:name w:val="WW8Num44z1"/>
    <w:rsid w:val="00500E68"/>
    <w:rPr>
      <w:rFonts w:ascii="Courier New" w:hAnsi="Courier New" w:cs="Courier New" w:hint="default"/>
    </w:rPr>
  </w:style>
  <w:style w:type="character" w:customStyle="1" w:styleId="WW8Num44z2">
    <w:name w:val="WW8Num44z2"/>
    <w:rsid w:val="00500E68"/>
    <w:rPr>
      <w:rFonts w:ascii="Wingdings" w:hAnsi="Wingdings" w:cs="Wingdings" w:hint="default"/>
    </w:rPr>
  </w:style>
  <w:style w:type="character" w:customStyle="1" w:styleId="WW8Num44z3">
    <w:name w:val="WW8Num44z3"/>
    <w:rsid w:val="00500E68"/>
    <w:rPr>
      <w:rFonts w:ascii="Symbol" w:hAnsi="Symbol" w:cs="Symbol" w:hint="default"/>
    </w:rPr>
  </w:style>
  <w:style w:type="character" w:customStyle="1" w:styleId="WW8Num45z0">
    <w:name w:val="WW8Num45z0"/>
    <w:rsid w:val="00500E68"/>
    <w:rPr>
      <w:rFonts w:ascii="Times New Roman" w:hAnsi="Times New Roman" w:cs="Times New Roman" w:hint="default"/>
      <w:color w:val="auto"/>
    </w:rPr>
  </w:style>
  <w:style w:type="character" w:customStyle="1" w:styleId="WW8Num45z1">
    <w:name w:val="WW8Num45z1"/>
    <w:rsid w:val="00500E68"/>
  </w:style>
  <w:style w:type="character" w:customStyle="1" w:styleId="WW8Num45z2">
    <w:name w:val="WW8Num45z2"/>
    <w:rsid w:val="00500E68"/>
  </w:style>
  <w:style w:type="character" w:customStyle="1" w:styleId="WW8Num45z3">
    <w:name w:val="WW8Num45z3"/>
    <w:rsid w:val="00500E68"/>
  </w:style>
  <w:style w:type="character" w:customStyle="1" w:styleId="WW8Num45z4">
    <w:name w:val="WW8Num45z4"/>
    <w:rsid w:val="00500E68"/>
  </w:style>
  <w:style w:type="character" w:customStyle="1" w:styleId="WW8Num45z5">
    <w:name w:val="WW8Num45z5"/>
    <w:rsid w:val="00500E68"/>
  </w:style>
  <w:style w:type="character" w:customStyle="1" w:styleId="WW8Num45z6">
    <w:name w:val="WW8Num45z6"/>
    <w:rsid w:val="00500E68"/>
  </w:style>
  <w:style w:type="character" w:customStyle="1" w:styleId="WW8Num45z7">
    <w:name w:val="WW8Num45z7"/>
    <w:rsid w:val="00500E68"/>
  </w:style>
  <w:style w:type="character" w:customStyle="1" w:styleId="WW8Num45z8">
    <w:name w:val="WW8Num45z8"/>
    <w:rsid w:val="00500E68"/>
  </w:style>
  <w:style w:type="character" w:customStyle="1" w:styleId="WW8Num46z0">
    <w:name w:val="WW8Num46z0"/>
    <w:rsid w:val="00500E68"/>
    <w:rPr>
      <w:rFonts w:ascii="Times New Roman" w:hAnsi="Times New Roman" w:cs="Times New Roman" w:hint="default"/>
      <w:color w:val="auto"/>
      <w:lang w:val="tt-RU"/>
    </w:rPr>
  </w:style>
  <w:style w:type="character" w:customStyle="1" w:styleId="WW8Num46z1">
    <w:name w:val="WW8Num46z1"/>
    <w:rsid w:val="00500E68"/>
  </w:style>
  <w:style w:type="character" w:customStyle="1" w:styleId="WW8Num46z2">
    <w:name w:val="WW8Num46z2"/>
    <w:rsid w:val="00500E68"/>
  </w:style>
  <w:style w:type="character" w:customStyle="1" w:styleId="WW8Num46z3">
    <w:name w:val="WW8Num46z3"/>
    <w:rsid w:val="00500E68"/>
  </w:style>
  <w:style w:type="character" w:customStyle="1" w:styleId="WW8Num46z4">
    <w:name w:val="WW8Num46z4"/>
    <w:rsid w:val="00500E68"/>
  </w:style>
  <w:style w:type="character" w:customStyle="1" w:styleId="WW8Num46z5">
    <w:name w:val="WW8Num46z5"/>
    <w:rsid w:val="00500E68"/>
  </w:style>
  <w:style w:type="character" w:customStyle="1" w:styleId="WW8Num46z6">
    <w:name w:val="WW8Num46z6"/>
    <w:rsid w:val="00500E68"/>
  </w:style>
  <w:style w:type="character" w:customStyle="1" w:styleId="WW8Num46z7">
    <w:name w:val="WW8Num46z7"/>
    <w:rsid w:val="00500E68"/>
  </w:style>
  <w:style w:type="character" w:customStyle="1" w:styleId="WW8Num46z8">
    <w:name w:val="WW8Num46z8"/>
    <w:rsid w:val="00500E68"/>
  </w:style>
  <w:style w:type="character" w:customStyle="1" w:styleId="WW8Num47z0">
    <w:name w:val="WW8Num47z0"/>
    <w:rsid w:val="00500E68"/>
    <w:rPr>
      <w:rFonts w:ascii="Times New Roman" w:eastAsia="Times New Roman" w:hAnsi="Times New Roman" w:cs="Times New Roman" w:hint="default"/>
      <w:i/>
      <w:iCs/>
      <w:color w:val="auto"/>
    </w:rPr>
  </w:style>
  <w:style w:type="character" w:customStyle="1" w:styleId="WW8Num47z1">
    <w:name w:val="WW8Num47z1"/>
    <w:rsid w:val="00500E68"/>
    <w:rPr>
      <w:rFonts w:ascii="Courier New" w:hAnsi="Courier New" w:cs="Courier New" w:hint="default"/>
    </w:rPr>
  </w:style>
  <w:style w:type="character" w:customStyle="1" w:styleId="WW8Num47z2">
    <w:name w:val="WW8Num47z2"/>
    <w:rsid w:val="00500E68"/>
    <w:rPr>
      <w:rFonts w:ascii="Wingdings" w:hAnsi="Wingdings" w:cs="Wingdings" w:hint="default"/>
    </w:rPr>
  </w:style>
  <w:style w:type="character" w:customStyle="1" w:styleId="WW8Num47z3">
    <w:name w:val="WW8Num47z3"/>
    <w:rsid w:val="00500E68"/>
    <w:rPr>
      <w:rFonts w:ascii="Symbol" w:hAnsi="Symbol" w:cs="Symbol" w:hint="default"/>
    </w:rPr>
  </w:style>
  <w:style w:type="character" w:customStyle="1" w:styleId="WW8Num48z0">
    <w:name w:val="WW8Num48z0"/>
    <w:rsid w:val="00500E68"/>
    <w:rPr>
      <w:rFonts w:ascii="Times Sakha" w:eastAsia="Times New Roman" w:hAnsi="Times Sakha" w:cs="Times Sakha" w:hint="default"/>
    </w:rPr>
  </w:style>
  <w:style w:type="character" w:customStyle="1" w:styleId="WW8Num48z1">
    <w:name w:val="WW8Num48z1"/>
    <w:rsid w:val="00500E68"/>
    <w:rPr>
      <w:rFonts w:ascii="Courier New" w:hAnsi="Courier New" w:cs="Courier New" w:hint="default"/>
    </w:rPr>
  </w:style>
  <w:style w:type="character" w:customStyle="1" w:styleId="WW8Num48z2">
    <w:name w:val="WW8Num48z2"/>
    <w:rsid w:val="00500E68"/>
    <w:rPr>
      <w:rFonts w:ascii="Wingdings" w:hAnsi="Wingdings" w:cs="Wingdings" w:hint="default"/>
    </w:rPr>
  </w:style>
  <w:style w:type="character" w:customStyle="1" w:styleId="WW8Num48z3">
    <w:name w:val="WW8Num48z3"/>
    <w:rsid w:val="00500E68"/>
    <w:rPr>
      <w:rFonts w:ascii="Symbol" w:hAnsi="Symbol" w:cs="Symbol" w:hint="default"/>
    </w:rPr>
  </w:style>
  <w:style w:type="character" w:customStyle="1" w:styleId="WW8Num49z0">
    <w:name w:val="WW8Num49z0"/>
    <w:rsid w:val="00500E68"/>
    <w:rPr>
      <w:rFonts w:ascii="Times New Roman" w:eastAsia="Times New Roman" w:hAnsi="Times New Roman" w:cs="Times New Roman" w:hint="default"/>
      <w:color w:val="auto"/>
    </w:rPr>
  </w:style>
  <w:style w:type="character" w:customStyle="1" w:styleId="WW8Num49z1">
    <w:name w:val="WW8Num49z1"/>
    <w:rsid w:val="00500E68"/>
    <w:rPr>
      <w:rFonts w:ascii="Courier New" w:hAnsi="Courier New" w:cs="Courier New" w:hint="default"/>
    </w:rPr>
  </w:style>
  <w:style w:type="character" w:customStyle="1" w:styleId="WW8Num49z2">
    <w:name w:val="WW8Num49z2"/>
    <w:rsid w:val="00500E68"/>
    <w:rPr>
      <w:rFonts w:ascii="Wingdings" w:hAnsi="Wingdings" w:cs="Wingdings" w:hint="default"/>
    </w:rPr>
  </w:style>
  <w:style w:type="character" w:customStyle="1" w:styleId="WW8Num49z3">
    <w:name w:val="WW8Num49z3"/>
    <w:rsid w:val="00500E68"/>
    <w:rPr>
      <w:rFonts w:ascii="Symbol" w:hAnsi="Symbol" w:cs="Symbol" w:hint="default"/>
    </w:rPr>
  </w:style>
  <w:style w:type="character" w:customStyle="1" w:styleId="2f9">
    <w:name w:val="Заголовок №2 + Полужирный"/>
    <w:rsid w:val="00500E68"/>
    <w:rPr>
      <w:rFonts w:ascii="Times New Roman" w:hAnsi="Times New Roman" w:cs="Times New Roman" w:hint="default"/>
      <w:b/>
      <w:bCs w:val="0"/>
      <w:i/>
      <w:iCs w:val="0"/>
      <w:strike w:val="0"/>
      <w:dstrike w:val="0"/>
      <w:color w:val="000000"/>
      <w:spacing w:val="0"/>
      <w:w w:val="100"/>
      <w:position w:val="0"/>
      <w:sz w:val="21"/>
      <w:u w:val="none"/>
      <w:effect w:val="none"/>
      <w:vertAlign w:val="baseline"/>
      <w:lang w:val="ru-RU"/>
    </w:rPr>
  </w:style>
  <w:style w:type="character" w:customStyle="1" w:styleId="affffffb">
    <w:name w:val="Основной текст + Полужирный"/>
    <w:rsid w:val="00500E68"/>
    <w:rPr>
      <w:rFonts w:ascii="Times New Roman" w:hAnsi="Times New Roman" w:cs="Times New Roman" w:hint="default"/>
      <w:b/>
      <w:bCs w:val="0"/>
      <w:strike w:val="0"/>
      <w:dstrike w:val="0"/>
      <w:color w:val="000000"/>
      <w:spacing w:val="0"/>
      <w:w w:val="100"/>
      <w:position w:val="0"/>
      <w:sz w:val="21"/>
      <w:u w:val="none"/>
      <w:effect w:val="none"/>
      <w:shd w:val="clear" w:color="auto" w:fill="FFFFFF"/>
      <w:vertAlign w:val="baseline"/>
      <w:lang w:val="ru-RU"/>
    </w:rPr>
  </w:style>
  <w:style w:type="character" w:customStyle="1" w:styleId="FontStyle310">
    <w:name w:val="Font Style31"/>
    <w:rsid w:val="00500E68"/>
    <w:rPr>
      <w:rFonts w:ascii="Times New Roman" w:hAnsi="Times New Roman" w:cs="Times New Roman" w:hint="default"/>
      <w:sz w:val="18"/>
    </w:rPr>
  </w:style>
  <w:style w:type="character" w:customStyle="1" w:styleId="FontStyle23">
    <w:name w:val="Font Style23"/>
    <w:rsid w:val="00500E68"/>
    <w:rPr>
      <w:rFonts w:ascii="Times New Roman" w:hAnsi="Times New Roman" w:cs="Times New Roman" w:hint="default"/>
      <w:b/>
      <w:bCs w:val="0"/>
      <w:sz w:val="20"/>
    </w:rPr>
  </w:style>
  <w:style w:type="character" w:customStyle="1" w:styleId="FontStyle32">
    <w:name w:val="Font Style32"/>
    <w:rsid w:val="00500E68"/>
    <w:rPr>
      <w:rFonts w:ascii="Times New Roman" w:hAnsi="Times New Roman" w:cs="Times New Roman" w:hint="default"/>
      <w:b/>
      <w:bCs w:val="0"/>
      <w:spacing w:val="20"/>
      <w:sz w:val="18"/>
    </w:rPr>
  </w:style>
  <w:style w:type="character" w:customStyle="1" w:styleId="FontStyle89">
    <w:name w:val="Font Style89"/>
    <w:uiPriority w:val="99"/>
    <w:rsid w:val="00500E68"/>
    <w:rPr>
      <w:rFonts w:ascii="Arial Unicode MS" w:eastAsia="Arial Unicode MS" w:hAnsi="Arial Unicode MS" w:cs="Arial Unicode MS" w:hint="default"/>
      <w:b/>
      <w:bCs w:val="0"/>
      <w:sz w:val="16"/>
    </w:rPr>
  </w:style>
  <w:style w:type="character" w:customStyle="1" w:styleId="FontStyle17">
    <w:name w:val="Font Style17"/>
    <w:rsid w:val="00500E68"/>
    <w:rPr>
      <w:rFonts w:ascii="Microsoft Sans Serif" w:hAnsi="Microsoft Sans Serif" w:cs="Microsoft Sans Serif" w:hint="default"/>
      <w:sz w:val="16"/>
    </w:rPr>
  </w:style>
  <w:style w:type="character" w:customStyle="1" w:styleId="FontStyle36">
    <w:name w:val="Font Style36"/>
    <w:rsid w:val="00500E68"/>
    <w:rPr>
      <w:rFonts w:ascii="Times New Roman" w:hAnsi="Times New Roman" w:cs="Times New Roman" w:hint="default"/>
      <w:sz w:val="20"/>
    </w:rPr>
  </w:style>
  <w:style w:type="character" w:customStyle="1" w:styleId="FontStyle51">
    <w:name w:val="Font Style51"/>
    <w:rsid w:val="00500E68"/>
    <w:rPr>
      <w:rFonts w:ascii="Times New Roman" w:hAnsi="Times New Roman" w:cs="Times New Roman" w:hint="default"/>
      <w:b/>
      <w:bCs w:val="0"/>
      <w:sz w:val="26"/>
    </w:rPr>
  </w:style>
  <w:style w:type="character" w:customStyle="1" w:styleId="FontStyle56">
    <w:name w:val="Font Style56"/>
    <w:rsid w:val="00500E68"/>
    <w:rPr>
      <w:rFonts w:ascii="Times New Roman" w:hAnsi="Times New Roman" w:cs="Times New Roman" w:hint="default"/>
      <w:b/>
      <w:bCs w:val="0"/>
      <w:sz w:val="26"/>
    </w:rPr>
  </w:style>
  <w:style w:type="character" w:customStyle="1" w:styleId="FontStyle73">
    <w:name w:val="Font Style73"/>
    <w:rsid w:val="00500E68"/>
    <w:rPr>
      <w:rFonts w:ascii="Microsoft Sans Serif" w:hAnsi="Microsoft Sans Serif" w:cs="Microsoft Sans Serif" w:hint="default"/>
      <w:b/>
      <w:bCs w:val="0"/>
      <w:sz w:val="24"/>
    </w:rPr>
  </w:style>
  <w:style w:type="character" w:customStyle="1" w:styleId="goog-inline-block">
    <w:name w:val="goog-inline-block"/>
    <w:rsid w:val="00500E68"/>
  </w:style>
  <w:style w:type="character" w:customStyle="1" w:styleId="kix-wordhtmlgenerator-word-node">
    <w:name w:val="kix-wordhtmlgenerator-word-node"/>
    <w:rsid w:val="00500E68"/>
  </w:style>
  <w:style w:type="character" w:customStyle="1" w:styleId="b-serp-urlitem">
    <w:name w:val="b-serp-url__item"/>
    <w:rsid w:val="00500E68"/>
  </w:style>
  <w:style w:type="character" w:customStyle="1" w:styleId="b-serp-urlmark">
    <w:name w:val="b-serp-url__mark"/>
    <w:rsid w:val="00500E68"/>
  </w:style>
  <w:style w:type="character" w:customStyle="1" w:styleId="b-forumtext">
    <w:name w:val="b-forum__text"/>
    <w:rsid w:val="00500E68"/>
  </w:style>
  <w:style w:type="character" w:customStyle="1" w:styleId="labeltelefoni">
    <w:name w:val="labeltelefoni"/>
    <w:rsid w:val="00500E68"/>
  </w:style>
  <w:style w:type="character" w:customStyle="1" w:styleId="f">
    <w:name w:val="f"/>
    <w:rsid w:val="00500E68"/>
  </w:style>
  <w:style w:type="character" w:customStyle="1" w:styleId="s2">
    <w:name w:val="s2"/>
    <w:rsid w:val="00500E68"/>
  </w:style>
  <w:style w:type="character" w:customStyle="1" w:styleId="219">
    <w:name w:val="Знак Знак21"/>
    <w:rsid w:val="00500E68"/>
    <w:rPr>
      <w:rFonts w:ascii="Times New Roman" w:eastAsia="@Arial Unicode MS" w:hAnsi="Times New Roman" w:cs="Times New Roman" w:hint="default"/>
      <w:b/>
      <w:bCs w:val="0"/>
      <w:sz w:val="28"/>
    </w:rPr>
  </w:style>
  <w:style w:type="character" w:customStyle="1" w:styleId="87">
    <w:name w:val="Знак Знак8"/>
    <w:rsid w:val="00500E68"/>
    <w:rPr>
      <w:rFonts w:ascii="Times New Roman" w:eastAsia="@Arial Unicode MS" w:hAnsi="Times New Roman" w:cs="Times New Roman" w:hint="default"/>
      <w:b/>
      <w:bCs w:val="0"/>
      <w:sz w:val="28"/>
    </w:rPr>
  </w:style>
  <w:style w:type="character" w:customStyle="1" w:styleId="76">
    <w:name w:val="Знак Знак7"/>
    <w:rsid w:val="00500E68"/>
    <w:rPr>
      <w:rFonts w:ascii="Times New Roman" w:hAnsi="Times New Roman" w:cs="Times New Roman" w:hint="default"/>
      <w:sz w:val="24"/>
    </w:rPr>
  </w:style>
  <w:style w:type="character" w:customStyle="1" w:styleId="192">
    <w:name w:val="Знак Знак19"/>
    <w:rsid w:val="00500E68"/>
    <w:rPr>
      <w:rFonts w:ascii="Times New Roman" w:hAnsi="Times New Roman" w:cs="Times New Roman" w:hint="default"/>
      <w:b/>
      <w:bCs w:val="0"/>
      <w:i/>
      <w:iCs w:val="0"/>
      <w:sz w:val="26"/>
    </w:rPr>
  </w:style>
  <w:style w:type="character" w:customStyle="1" w:styleId="blue">
    <w:name w:val="blue"/>
    <w:rsid w:val="00500E68"/>
  </w:style>
  <w:style w:type="character" w:customStyle="1" w:styleId="FontStyle14">
    <w:name w:val="Font Style14"/>
    <w:rsid w:val="00500E68"/>
    <w:rPr>
      <w:rFonts w:ascii="Times New Roman" w:hAnsi="Times New Roman" w:cs="Times New Roman" w:hint="default"/>
      <w:i/>
      <w:iCs/>
      <w:sz w:val="16"/>
      <w:szCs w:val="16"/>
    </w:rPr>
  </w:style>
  <w:style w:type="character" w:customStyle="1" w:styleId="ListParagraphChar">
    <w:name w:val="List Paragraph Char"/>
    <w:rsid w:val="00500E68"/>
    <w:rPr>
      <w:rFonts w:ascii="Times New Roman" w:eastAsia="Times New Roman" w:hAnsi="Times New Roman" w:cs="Times New Roman" w:hint="default"/>
      <w:sz w:val="22"/>
      <w:szCs w:val="22"/>
    </w:rPr>
  </w:style>
  <w:style w:type="character" w:customStyle="1" w:styleId="2fa">
    <w:name w:val="Название Знак2"/>
    <w:uiPriority w:val="99"/>
    <w:locked/>
    <w:rsid w:val="00500E68"/>
    <w:rPr>
      <w:rFonts w:ascii="Cambria" w:eastAsia="Calibri" w:hAnsi="Cambria" w:cs="Cambria"/>
      <w:color w:val="17365D"/>
      <w:spacing w:val="5"/>
      <w:kern w:val="2"/>
      <w:sz w:val="52"/>
      <w:szCs w:val="20"/>
      <w:lang w:eastAsia="ar-SA"/>
    </w:rPr>
  </w:style>
  <w:style w:type="paragraph" w:customStyle="1" w:styleId="p8">
    <w:name w:val="p8"/>
    <w:basedOn w:val="a"/>
    <w:rsid w:val="00500E68"/>
    <w:pPr>
      <w:widowControl/>
      <w:spacing w:before="100" w:beforeAutospacing="1" w:after="100" w:afterAutospacing="1" w:line="240" w:lineRule="auto"/>
      <w:jc w:val="both"/>
    </w:pPr>
    <w:rPr>
      <w:rFonts w:ascii="Times New Roman" w:eastAsia="Times New Roman" w:hAnsi="Times New Roman"/>
      <w:sz w:val="24"/>
      <w:szCs w:val="24"/>
      <w:lang w:val="ru-RU" w:eastAsia="ru-RU"/>
    </w:rPr>
  </w:style>
  <w:style w:type="paragraph" w:customStyle="1" w:styleId="CM1">
    <w:name w:val="CM1"/>
    <w:basedOn w:val="Default"/>
    <w:next w:val="Default"/>
    <w:uiPriority w:val="99"/>
    <w:rsid w:val="000E018D"/>
    <w:pPr>
      <w:widowControl w:val="0"/>
      <w:spacing w:line="228" w:lineRule="atLeast"/>
    </w:pPr>
    <w:rPr>
      <w:rFonts w:ascii="GFOGG P+ Pragmatica C" w:eastAsia="Times New Roman" w:hAnsi="GFOGG P+ Pragmatica C" w:cs="GFOGG P+ Pragmatica C"/>
      <w:color w:val="auto"/>
      <w:lang w:eastAsia="ru-RU"/>
    </w:rPr>
  </w:style>
  <w:style w:type="paragraph" w:customStyle="1" w:styleId="CM15">
    <w:name w:val="CM15"/>
    <w:basedOn w:val="Default"/>
    <w:next w:val="Default"/>
    <w:uiPriority w:val="99"/>
    <w:rsid w:val="000E018D"/>
    <w:pPr>
      <w:widowControl w:val="0"/>
      <w:spacing w:after="455"/>
    </w:pPr>
    <w:rPr>
      <w:rFonts w:ascii="GHOIB C+ School Book C San Pin" w:eastAsia="Times New Roman" w:hAnsi="GHOIB C+ School Book C San Pin" w:cs="GHOIB C+ School Book C San Pin"/>
      <w:color w:val="auto"/>
      <w:lang w:eastAsia="ru-RU"/>
    </w:rPr>
  </w:style>
  <w:style w:type="paragraph" w:customStyle="1" w:styleId="c30">
    <w:name w:val="c30"/>
    <w:basedOn w:val="a"/>
    <w:uiPriority w:val="99"/>
    <w:rsid w:val="000E018D"/>
    <w:pPr>
      <w:widowControl/>
      <w:spacing w:before="100" w:beforeAutospacing="1" w:after="100" w:afterAutospacing="1" w:line="240" w:lineRule="auto"/>
      <w:jc w:val="both"/>
    </w:pPr>
    <w:rPr>
      <w:rFonts w:ascii="Times New Roman" w:eastAsia="Times New Roman" w:hAnsi="Times New Roman"/>
      <w:sz w:val="24"/>
      <w:szCs w:val="24"/>
      <w:lang w:val="ru-RU" w:eastAsia="ru-RU"/>
    </w:rPr>
  </w:style>
  <w:style w:type="paragraph" w:customStyle="1" w:styleId="c115">
    <w:name w:val="c115"/>
    <w:basedOn w:val="a"/>
    <w:uiPriority w:val="99"/>
    <w:rsid w:val="000E018D"/>
    <w:pPr>
      <w:widowControl/>
      <w:spacing w:before="100" w:beforeAutospacing="1" w:after="100" w:afterAutospacing="1" w:line="240" w:lineRule="auto"/>
      <w:jc w:val="both"/>
    </w:pPr>
    <w:rPr>
      <w:rFonts w:ascii="Times New Roman" w:eastAsia="Times New Roman" w:hAnsi="Times New Roman"/>
      <w:sz w:val="24"/>
      <w:szCs w:val="24"/>
      <w:lang w:val="ru-RU" w:eastAsia="ru-RU"/>
    </w:rPr>
  </w:style>
  <w:style w:type="paragraph" w:customStyle="1" w:styleId="c90">
    <w:name w:val="c90"/>
    <w:basedOn w:val="a"/>
    <w:uiPriority w:val="99"/>
    <w:rsid w:val="000E018D"/>
    <w:pPr>
      <w:widowControl/>
      <w:spacing w:before="100" w:beforeAutospacing="1" w:after="100" w:afterAutospacing="1" w:line="240" w:lineRule="auto"/>
      <w:jc w:val="both"/>
    </w:pPr>
    <w:rPr>
      <w:rFonts w:ascii="Times New Roman" w:eastAsia="Times New Roman" w:hAnsi="Times New Roman"/>
      <w:sz w:val="24"/>
      <w:szCs w:val="24"/>
      <w:lang w:val="ru-RU" w:eastAsia="ru-RU"/>
    </w:rPr>
  </w:style>
  <w:style w:type="paragraph" w:customStyle="1" w:styleId="c10">
    <w:name w:val="c10"/>
    <w:basedOn w:val="a"/>
    <w:uiPriority w:val="99"/>
    <w:rsid w:val="000E018D"/>
    <w:pPr>
      <w:widowControl/>
      <w:spacing w:before="100" w:beforeAutospacing="1" w:after="100" w:afterAutospacing="1" w:line="240" w:lineRule="auto"/>
      <w:jc w:val="both"/>
    </w:pPr>
    <w:rPr>
      <w:rFonts w:ascii="Times New Roman" w:eastAsia="Times New Roman" w:hAnsi="Times New Roman"/>
      <w:sz w:val="24"/>
      <w:szCs w:val="24"/>
      <w:lang w:val="ru-RU" w:eastAsia="ru-RU"/>
    </w:rPr>
  </w:style>
  <w:style w:type="paragraph" w:customStyle="1" w:styleId="pboth">
    <w:name w:val="pboth"/>
    <w:basedOn w:val="a"/>
    <w:uiPriority w:val="99"/>
    <w:rsid w:val="000E018D"/>
    <w:pPr>
      <w:widowControl/>
      <w:spacing w:before="100" w:beforeAutospacing="1" w:after="100" w:afterAutospacing="1" w:line="240" w:lineRule="auto"/>
      <w:jc w:val="both"/>
    </w:pPr>
    <w:rPr>
      <w:rFonts w:ascii="Times New Roman" w:eastAsia="Times New Roman" w:hAnsi="Times New Roman"/>
      <w:sz w:val="24"/>
      <w:szCs w:val="24"/>
      <w:lang w:val="ru-RU" w:eastAsia="ru-RU"/>
    </w:rPr>
  </w:style>
  <w:style w:type="paragraph" w:customStyle="1" w:styleId="msobodytextbullet1gif">
    <w:name w:val="msobodytextbullet1.gif"/>
    <w:basedOn w:val="a"/>
    <w:uiPriority w:val="99"/>
    <w:rsid w:val="000E018D"/>
    <w:pPr>
      <w:widowControl/>
      <w:spacing w:before="100" w:beforeAutospacing="1" w:after="100" w:afterAutospacing="1" w:line="240" w:lineRule="auto"/>
      <w:jc w:val="both"/>
    </w:pPr>
    <w:rPr>
      <w:rFonts w:ascii="Times New Roman" w:eastAsia="Times New Roman" w:hAnsi="Times New Roman"/>
      <w:sz w:val="24"/>
      <w:szCs w:val="24"/>
      <w:lang w:val="ru-RU" w:eastAsia="ru-RU"/>
    </w:rPr>
  </w:style>
  <w:style w:type="paragraph" w:customStyle="1" w:styleId="pbothbullet1gif">
    <w:name w:val="pbothbullet1.gif"/>
    <w:basedOn w:val="a"/>
    <w:uiPriority w:val="99"/>
    <w:rsid w:val="000E018D"/>
    <w:pPr>
      <w:widowControl/>
      <w:spacing w:before="100" w:beforeAutospacing="1" w:after="100" w:afterAutospacing="1" w:line="240" w:lineRule="auto"/>
      <w:jc w:val="both"/>
    </w:pPr>
    <w:rPr>
      <w:rFonts w:ascii="Times New Roman" w:eastAsia="Times New Roman" w:hAnsi="Times New Roman"/>
      <w:sz w:val="24"/>
      <w:szCs w:val="24"/>
      <w:lang w:val="ru-RU" w:eastAsia="ru-RU"/>
    </w:rPr>
  </w:style>
  <w:style w:type="paragraph" w:customStyle="1" w:styleId="pbothbullet2gif">
    <w:name w:val="pbothbullet2.gif"/>
    <w:basedOn w:val="a"/>
    <w:uiPriority w:val="99"/>
    <w:rsid w:val="000E018D"/>
    <w:pPr>
      <w:widowControl/>
      <w:spacing w:before="100" w:beforeAutospacing="1" w:after="100" w:afterAutospacing="1" w:line="240" w:lineRule="auto"/>
      <w:jc w:val="both"/>
    </w:pPr>
    <w:rPr>
      <w:rFonts w:ascii="Times New Roman" w:eastAsia="Times New Roman" w:hAnsi="Times New Roman"/>
      <w:sz w:val="24"/>
      <w:szCs w:val="24"/>
      <w:lang w:val="ru-RU" w:eastAsia="ru-RU"/>
    </w:rPr>
  </w:style>
  <w:style w:type="paragraph" w:customStyle="1" w:styleId="pbothbullet3gif">
    <w:name w:val="pbothbullet3.gif"/>
    <w:basedOn w:val="a"/>
    <w:uiPriority w:val="99"/>
    <w:rsid w:val="000E018D"/>
    <w:pPr>
      <w:widowControl/>
      <w:spacing w:before="100" w:beforeAutospacing="1" w:after="100" w:afterAutospacing="1" w:line="240" w:lineRule="auto"/>
      <w:jc w:val="both"/>
    </w:pPr>
    <w:rPr>
      <w:rFonts w:ascii="Times New Roman" w:eastAsia="Times New Roman" w:hAnsi="Times New Roman"/>
      <w:sz w:val="24"/>
      <w:szCs w:val="24"/>
      <w:lang w:val="ru-RU" w:eastAsia="ru-RU"/>
    </w:rPr>
  </w:style>
  <w:style w:type="paragraph" w:customStyle="1" w:styleId="msobodytextbullet2gif">
    <w:name w:val="msobodytextbullet2.gif"/>
    <w:basedOn w:val="a"/>
    <w:uiPriority w:val="99"/>
    <w:rsid w:val="000E018D"/>
    <w:pPr>
      <w:widowControl/>
      <w:spacing w:before="100" w:beforeAutospacing="1" w:after="100" w:afterAutospacing="1" w:line="240" w:lineRule="auto"/>
      <w:jc w:val="both"/>
    </w:pPr>
    <w:rPr>
      <w:rFonts w:ascii="Times New Roman" w:eastAsia="Times New Roman" w:hAnsi="Times New Roman"/>
      <w:sz w:val="24"/>
      <w:szCs w:val="24"/>
      <w:lang w:val="ru-RU" w:eastAsia="ru-RU"/>
    </w:rPr>
  </w:style>
  <w:style w:type="paragraph" w:customStyle="1" w:styleId="commentcontentpara">
    <w:name w:val="commentcontentpara"/>
    <w:basedOn w:val="a"/>
    <w:uiPriority w:val="99"/>
    <w:rsid w:val="000E018D"/>
    <w:pPr>
      <w:widowControl/>
      <w:spacing w:before="100" w:beforeAutospacing="1" w:after="100" w:afterAutospacing="1" w:line="240" w:lineRule="auto"/>
      <w:jc w:val="both"/>
    </w:pPr>
    <w:rPr>
      <w:rFonts w:ascii="Times New Roman" w:eastAsia="Times New Roman" w:hAnsi="Times New Roman"/>
      <w:sz w:val="24"/>
      <w:szCs w:val="24"/>
      <w:lang w:val="ru-RU" w:eastAsia="ru-RU"/>
    </w:rPr>
  </w:style>
  <w:style w:type="character" w:customStyle="1" w:styleId="field">
    <w:name w:val="field"/>
    <w:rsid w:val="000E018D"/>
  </w:style>
  <w:style w:type="paragraph" w:customStyle="1" w:styleId="21a">
    <w:name w:val="Заголовок 21"/>
    <w:basedOn w:val="a"/>
    <w:uiPriority w:val="1"/>
    <w:qFormat/>
    <w:rsid w:val="000E018D"/>
    <w:pPr>
      <w:autoSpaceDE w:val="0"/>
      <w:autoSpaceDN w:val="0"/>
      <w:spacing w:after="0" w:line="240" w:lineRule="auto"/>
      <w:ind w:left="810"/>
      <w:outlineLvl w:val="2"/>
    </w:pPr>
    <w:rPr>
      <w:rFonts w:ascii="Times New Roman" w:eastAsia="Times New Roman" w:hAnsi="Times New Roman"/>
      <w:b/>
      <w:bCs/>
      <w:sz w:val="28"/>
      <w:szCs w:val="28"/>
      <w:lang w:val="ru-RU"/>
    </w:rPr>
  </w:style>
  <w:style w:type="numbering" w:customStyle="1" w:styleId="332">
    <w:name w:val="Нет списка33"/>
    <w:next w:val="a2"/>
    <w:uiPriority w:val="99"/>
    <w:semiHidden/>
    <w:unhideWhenUsed/>
    <w:rsid w:val="00B165FD"/>
  </w:style>
  <w:style w:type="table" w:customStyle="1" w:styleId="273">
    <w:name w:val="Сетка таблицы27"/>
    <w:basedOn w:val="a1"/>
    <w:next w:val="afc"/>
    <w:uiPriority w:val="59"/>
    <w:rsid w:val="00B165FD"/>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11">
    <w:name w:val="Table Grid Light11"/>
    <w:basedOn w:val="a1"/>
    <w:uiPriority w:val="59"/>
    <w:rsid w:val="00B165FD"/>
    <w:rPr>
      <w:sz w:val="22"/>
      <w:szCs w:val="22"/>
      <w:lang w:eastAsia="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119">
    <w:name w:val="Таблица простая 119"/>
    <w:basedOn w:val="a1"/>
    <w:uiPriority w:val="59"/>
    <w:rsid w:val="00B165FD"/>
    <w:rPr>
      <w:sz w:val="22"/>
      <w:szCs w:val="22"/>
      <w:lang w:eastAsia="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90">
    <w:name w:val="Таблица простая 219"/>
    <w:basedOn w:val="a1"/>
    <w:uiPriority w:val="59"/>
    <w:rsid w:val="00B165FD"/>
    <w:rPr>
      <w:sz w:val="22"/>
      <w:szCs w:val="22"/>
      <w:lang w:eastAsia="en-US"/>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90">
    <w:name w:val="Таблица простая 319"/>
    <w:basedOn w:val="a1"/>
    <w:uiPriority w:val="99"/>
    <w:rsid w:val="00B165FD"/>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9">
    <w:name w:val="Таблица простая 419"/>
    <w:basedOn w:val="a1"/>
    <w:uiPriority w:val="99"/>
    <w:rsid w:val="00B165FD"/>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9">
    <w:name w:val="Таблица простая 519"/>
    <w:basedOn w:val="a1"/>
    <w:uiPriority w:val="99"/>
    <w:rsid w:val="00B165FD"/>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90">
    <w:name w:val="Таблица-сетка 1 светлая19"/>
    <w:basedOn w:val="a1"/>
    <w:uiPriority w:val="99"/>
    <w:rsid w:val="00B165FD"/>
    <w:rPr>
      <w:sz w:val="22"/>
      <w:szCs w:val="22"/>
      <w:lang w:eastAsia="en-US"/>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11">
    <w:name w:val="Grid Table 1 Light - Accent 111"/>
    <w:basedOn w:val="a1"/>
    <w:uiPriority w:val="99"/>
    <w:rsid w:val="00B165FD"/>
    <w:rPr>
      <w:sz w:val="22"/>
      <w:szCs w:val="22"/>
      <w:lang w:eastAsia="en-US"/>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11">
    <w:name w:val="Grid Table 1 Light - Accent 211"/>
    <w:basedOn w:val="a1"/>
    <w:uiPriority w:val="99"/>
    <w:rsid w:val="00B165FD"/>
    <w:rPr>
      <w:sz w:val="22"/>
      <w:szCs w:val="22"/>
      <w:lang w:eastAsia="en-US"/>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11">
    <w:name w:val="Grid Table 1 Light - Accent 311"/>
    <w:basedOn w:val="a1"/>
    <w:uiPriority w:val="99"/>
    <w:rsid w:val="00B165FD"/>
    <w:rPr>
      <w:sz w:val="22"/>
      <w:szCs w:val="22"/>
      <w:lang w:eastAsia="en-US"/>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11">
    <w:name w:val="Grid Table 1 Light - Accent 411"/>
    <w:basedOn w:val="a1"/>
    <w:uiPriority w:val="99"/>
    <w:rsid w:val="00B165FD"/>
    <w:rPr>
      <w:sz w:val="22"/>
      <w:szCs w:val="22"/>
      <w:lang w:eastAsia="en-US"/>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11">
    <w:name w:val="Grid Table 1 Light - Accent 511"/>
    <w:basedOn w:val="a1"/>
    <w:uiPriority w:val="99"/>
    <w:rsid w:val="00B165FD"/>
    <w:rPr>
      <w:sz w:val="22"/>
      <w:szCs w:val="22"/>
      <w:lang w:eastAsia="en-US"/>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11">
    <w:name w:val="Grid Table 1 Light - Accent 611"/>
    <w:basedOn w:val="a1"/>
    <w:uiPriority w:val="99"/>
    <w:rsid w:val="00B165FD"/>
    <w:rPr>
      <w:sz w:val="22"/>
      <w:szCs w:val="22"/>
      <w:lang w:eastAsia="en-US"/>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9">
    <w:name w:val="Таблица-сетка 219"/>
    <w:basedOn w:val="a1"/>
    <w:uiPriority w:val="99"/>
    <w:rsid w:val="00B165FD"/>
    <w:rPr>
      <w:sz w:val="22"/>
      <w:szCs w:val="22"/>
      <w:lang w:eastAsia="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11">
    <w:name w:val="Grid Table 2 - Accent 111"/>
    <w:basedOn w:val="a1"/>
    <w:uiPriority w:val="99"/>
    <w:rsid w:val="00B165FD"/>
    <w:rPr>
      <w:sz w:val="22"/>
      <w:szCs w:val="22"/>
      <w:lang w:eastAsia="en-US"/>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11">
    <w:name w:val="Grid Table 2 - Accent 211"/>
    <w:basedOn w:val="a1"/>
    <w:uiPriority w:val="99"/>
    <w:rsid w:val="00B165FD"/>
    <w:rPr>
      <w:sz w:val="22"/>
      <w:szCs w:val="22"/>
      <w:lang w:eastAsia="en-US"/>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11">
    <w:name w:val="Grid Table 2 - Accent 311"/>
    <w:basedOn w:val="a1"/>
    <w:uiPriority w:val="99"/>
    <w:rsid w:val="00B165FD"/>
    <w:rPr>
      <w:sz w:val="22"/>
      <w:szCs w:val="22"/>
      <w:lang w:eastAsia="en-US"/>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11">
    <w:name w:val="Grid Table 2 - Accent 411"/>
    <w:basedOn w:val="a1"/>
    <w:uiPriority w:val="99"/>
    <w:rsid w:val="00B165FD"/>
    <w:rPr>
      <w:sz w:val="22"/>
      <w:szCs w:val="22"/>
      <w:lang w:eastAsia="en-US"/>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11">
    <w:name w:val="Grid Table 2 - Accent 511"/>
    <w:basedOn w:val="a1"/>
    <w:uiPriority w:val="99"/>
    <w:rsid w:val="00B165FD"/>
    <w:rPr>
      <w:sz w:val="22"/>
      <w:szCs w:val="22"/>
      <w:lang w:eastAsia="en-US"/>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11">
    <w:name w:val="Grid Table 2 - Accent 611"/>
    <w:basedOn w:val="a1"/>
    <w:uiPriority w:val="99"/>
    <w:rsid w:val="00B165FD"/>
    <w:rPr>
      <w:sz w:val="22"/>
      <w:szCs w:val="22"/>
      <w:lang w:eastAsia="en-US"/>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190">
    <w:name w:val="Таблица-сетка 319"/>
    <w:basedOn w:val="a1"/>
    <w:uiPriority w:val="99"/>
    <w:rsid w:val="00B165FD"/>
    <w:rPr>
      <w:sz w:val="22"/>
      <w:szCs w:val="22"/>
      <w:lang w:eastAsia="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11">
    <w:name w:val="Grid Table 3 - Accent 111"/>
    <w:basedOn w:val="a1"/>
    <w:uiPriority w:val="99"/>
    <w:rsid w:val="00B165FD"/>
    <w:rPr>
      <w:sz w:val="22"/>
      <w:szCs w:val="22"/>
      <w:lang w:eastAsia="en-US"/>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11">
    <w:name w:val="Grid Table 3 - Accent 211"/>
    <w:basedOn w:val="a1"/>
    <w:uiPriority w:val="99"/>
    <w:rsid w:val="00B165FD"/>
    <w:rPr>
      <w:sz w:val="22"/>
      <w:szCs w:val="22"/>
      <w:lang w:eastAsia="en-US"/>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11">
    <w:name w:val="Grid Table 3 - Accent 311"/>
    <w:basedOn w:val="a1"/>
    <w:uiPriority w:val="99"/>
    <w:rsid w:val="00B165FD"/>
    <w:rPr>
      <w:sz w:val="22"/>
      <w:szCs w:val="22"/>
      <w:lang w:eastAsia="en-US"/>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11">
    <w:name w:val="Grid Table 3 - Accent 411"/>
    <w:basedOn w:val="a1"/>
    <w:uiPriority w:val="99"/>
    <w:rsid w:val="00B165FD"/>
    <w:rPr>
      <w:sz w:val="22"/>
      <w:szCs w:val="22"/>
      <w:lang w:eastAsia="en-US"/>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11">
    <w:name w:val="Grid Table 3 - Accent 511"/>
    <w:basedOn w:val="a1"/>
    <w:uiPriority w:val="99"/>
    <w:rsid w:val="00B165FD"/>
    <w:rPr>
      <w:sz w:val="22"/>
      <w:szCs w:val="22"/>
      <w:lang w:eastAsia="en-US"/>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11">
    <w:name w:val="Grid Table 3 - Accent 611"/>
    <w:basedOn w:val="a1"/>
    <w:uiPriority w:val="99"/>
    <w:rsid w:val="00B165FD"/>
    <w:rPr>
      <w:sz w:val="22"/>
      <w:szCs w:val="22"/>
      <w:lang w:eastAsia="en-US"/>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19">
    <w:name w:val="Таблица-сетка 419"/>
    <w:basedOn w:val="a1"/>
    <w:uiPriority w:val="59"/>
    <w:rsid w:val="00B165FD"/>
    <w:rPr>
      <w:sz w:val="22"/>
      <w:szCs w:val="22"/>
      <w:lang w:eastAsia="en-US"/>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11">
    <w:name w:val="Grid Table 4 - Accent 111"/>
    <w:basedOn w:val="a1"/>
    <w:uiPriority w:val="59"/>
    <w:rsid w:val="00B165FD"/>
    <w:rPr>
      <w:sz w:val="22"/>
      <w:szCs w:val="22"/>
      <w:lang w:eastAsia="en-US"/>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11">
    <w:name w:val="Grid Table 4 - Accent 211"/>
    <w:basedOn w:val="a1"/>
    <w:uiPriority w:val="59"/>
    <w:rsid w:val="00B165FD"/>
    <w:rPr>
      <w:sz w:val="22"/>
      <w:szCs w:val="22"/>
      <w:lang w:eastAsia="en-US"/>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11">
    <w:name w:val="Grid Table 4 - Accent 311"/>
    <w:basedOn w:val="a1"/>
    <w:uiPriority w:val="59"/>
    <w:rsid w:val="00B165FD"/>
    <w:rPr>
      <w:sz w:val="22"/>
      <w:szCs w:val="22"/>
      <w:lang w:eastAsia="en-US"/>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11">
    <w:name w:val="Grid Table 4 - Accent 411"/>
    <w:basedOn w:val="a1"/>
    <w:uiPriority w:val="59"/>
    <w:rsid w:val="00B165FD"/>
    <w:rPr>
      <w:sz w:val="22"/>
      <w:szCs w:val="22"/>
      <w:lang w:eastAsia="en-US"/>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11">
    <w:name w:val="Grid Table 4 - Accent 511"/>
    <w:basedOn w:val="a1"/>
    <w:uiPriority w:val="59"/>
    <w:rsid w:val="00B165FD"/>
    <w:rPr>
      <w:sz w:val="22"/>
      <w:szCs w:val="22"/>
      <w:lang w:eastAsia="en-US"/>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11">
    <w:name w:val="Grid Table 4 - Accent 611"/>
    <w:basedOn w:val="a1"/>
    <w:uiPriority w:val="59"/>
    <w:rsid w:val="00B165FD"/>
    <w:rPr>
      <w:sz w:val="22"/>
      <w:szCs w:val="22"/>
      <w:lang w:eastAsia="en-US"/>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19">
    <w:name w:val="Таблица-сетка 5 темная19"/>
    <w:basedOn w:val="a1"/>
    <w:uiPriority w:val="99"/>
    <w:rsid w:val="00B165FD"/>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11">
    <w:name w:val="Grid Table 5 Dark- Accent 111"/>
    <w:basedOn w:val="a1"/>
    <w:uiPriority w:val="99"/>
    <w:rsid w:val="00B165FD"/>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11">
    <w:name w:val="Grid Table 5 Dark - Accent 211"/>
    <w:basedOn w:val="a1"/>
    <w:uiPriority w:val="99"/>
    <w:rsid w:val="00B165FD"/>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11">
    <w:name w:val="Grid Table 5 Dark - Accent 311"/>
    <w:basedOn w:val="a1"/>
    <w:uiPriority w:val="99"/>
    <w:rsid w:val="00B165FD"/>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11">
    <w:name w:val="Grid Table 5 Dark- Accent 411"/>
    <w:basedOn w:val="a1"/>
    <w:uiPriority w:val="99"/>
    <w:rsid w:val="00B165FD"/>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11">
    <w:name w:val="Grid Table 5 Dark - Accent 511"/>
    <w:basedOn w:val="a1"/>
    <w:uiPriority w:val="99"/>
    <w:rsid w:val="00B165FD"/>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11">
    <w:name w:val="Grid Table 5 Dark - Accent 611"/>
    <w:basedOn w:val="a1"/>
    <w:uiPriority w:val="99"/>
    <w:rsid w:val="00B165FD"/>
    <w:rPr>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19">
    <w:name w:val="Таблица-сетка 6 цветная19"/>
    <w:basedOn w:val="a1"/>
    <w:uiPriority w:val="99"/>
    <w:rsid w:val="00B165FD"/>
    <w:rPr>
      <w:sz w:val="22"/>
      <w:szCs w:val="22"/>
      <w:lang w:eastAsia="en-US"/>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11">
    <w:name w:val="Grid Table 6 Colorful - Accent 111"/>
    <w:basedOn w:val="a1"/>
    <w:uiPriority w:val="99"/>
    <w:rsid w:val="00B165FD"/>
    <w:rPr>
      <w:sz w:val="22"/>
      <w:szCs w:val="22"/>
      <w:lang w:eastAsia="en-US"/>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11">
    <w:name w:val="Grid Table 6 Colorful - Accent 211"/>
    <w:basedOn w:val="a1"/>
    <w:uiPriority w:val="99"/>
    <w:rsid w:val="00B165FD"/>
    <w:rPr>
      <w:sz w:val="22"/>
      <w:szCs w:val="22"/>
      <w:lang w:eastAsia="en-US"/>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11">
    <w:name w:val="Grid Table 6 Colorful - Accent 311"/>
    <w:basedOn w:val="a1"/>
    <w:uiPriority w:val="99"/>
    <w:rsid w:val="00B165FD"/>
    <w:rPr>
      <w:sz w:val="22"/>
      <w:szCs w:val="22"/>
      <w:lang w:eastAsia="en-US"/>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11">
    <w:name w:val="Grid Table 6 Colorful - Accent 411"/>
    <w:basedOn w:val="a1"/>
    <w:uiPriority w:val="99"/>
    <w:rsid w:val="00B165FD"/>
    <w:rPr>
      <w:sz w:val="22"/>
      <w:szCs w:val="22"/>
      <w:lang w:eastAsia="en-US"/>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11">
    <w:name w:val="Grid Table 6 Colorful - Accent 511"/>
    <w:basedOn w:val="a1"/>
    <w:uiPriority w:val="99"/>
    <w:rsid w:val="00B165FD"/>
    <w:rPr>
      <w:sz w:val="22"/>
      <w:szCs w:val="22"/>
      <w:lang w:eastAsia="en-US"/>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11">
    <w:name w:val="Grid Table 6 Colorful - Accent 611"/>
    <w:basedOn w:val="a1"/>
    <w:uiPriority w:val="99"/>
    <w:rsid w:val="00B165FD"/>
    <w:rPr>
      <w:sz w:val="22"/>
      <w:szCs w:val="22"/>
      <w:lang w:eastAsia="en-US"/>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19">
    <w:name w:val="Таблица-сетка 7 цветная19"/>
    <w:basedOn w:val="a1"/>
    <w:uiPriority w:val="99"/>
    <w:rsid w:val="00B165FD"/>
    <w:rPr>
      <w:sz w:val="22"/>
      <w:szCs w:val="22"/>
      <w:lang w:eastAsia="en-US"/>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11">
    <w:name w:val="Grid Table 7 Colorful - Accent 111"/>
    <w:basedOn w:val="a1"/>
    <w:uiPriority w:val="99"/>
    <w:rsid w:val="00B165FD"/>
    <w:rPr>
      <w:sz w:val="22"/>
      <w:szCs w:val="22"/>
      <w:lang w:eastAsia="en-US"/>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rFonts w:ascii="Arial" w:hAnsi="Arial"/>
        <w:b/>
        <w:color w:val="A6BFDD"/>
        <w:sz w:val="22"/>
      </w:rPr>
      <w:tblPr/>
      <w:tcPr>
        <w:tcBorders>
          <w:top w:val="none" w:sz="4" w:space="0" w:color="000000"/>
          <w:left w:val="none" w:sz="4" w:space="0" w:color="000000"/>
          <w:bottom w:val="single" w:sz="4" w:space="0" w:color="A6BFDD"/>
          <w:right w:val="none" w:sz="4" w:space="0" w:color="000000"/>
        </w:tcBorders>
        <w:shd w:val="clear" w:color="FFFFFF" w:fill="FFFFFF"/>
      </w:tcPr>
    </w:tblStylePr>
    <w:tblStylePr w:type="lastRow">
      <w:rPr>
        <w:rFonts w:ascii="Arial" w:hAnsi="Arial"/>
        <w:b/>
        <w:color w:val="A6BFDD"/>
        <w:sz w:val="22"/>
      </w:rPr>
      <w:tblPr/>
      <w:tcPr>
        <w:tcBorders>
          <w:top w:val="single" w:sz="4" w:space="0" w:color="A6B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6BFDD"/>
        <w:sz w:val="22"/>
      </w:rPr>
      <w:tblPr/>
      <w:tcPr>
        <w:tcBorders>
          <w:top w:val="none" w:sz="4" w:space="0" w:color="000000"/>
          <w:left w:val="none" w:sz="4" w:space="0" w:color="000000"/>
          <w:bottom w:val="none" w:sz="4" w:space="0" w:color="000000"/>
          <w:right w:val="single" w:sz="4" w:space="0" w:color="A6BFDD"/>
        </w:tcBorders>
        <w:shd w:val="clear" w:color="FFFFFF" w:fill="auto"/>
      </w:tcPr>
    </w:tblStylePr>
    <w:tblStylePr w:type="lastCol">
      <w:rPr>
        <w:rFonts w:ascii="Arial" w:hAnsi="Arial"/>
        <w:i/>
        <w:color w:val="A6BFDD"/>
        <w:sz w:val="22"/>
      </w:rPr>
      <w:tblPr/>
      <w:tcPr>
        <w:tcBorders>
          <w:top w:val="none" w:sz="4" w:space="0" w:color="000000"/>
          <w:left w:val="single" w:sz="4" w:space="0" w:color="A6BFDD"/>
          <w:bottom w:val="none" w:sz="4" w:space="0" w:color="000000"/>
          <w:right w:val="none" w:sz="4" w:space="0" w:color="000000"/>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11">
    <w:name w:val="Grid Table 7 Colorful - Accent 211"/>
    <w:basedOn w:val="a1"/>
    <w:uiPriority w:val="99"/>
    <w:rsid w:val="00B165FD"/>
    <w:rPr>
      <w:sz w:val="22"/>
      <w:szCs w:val="22"/>
      <w:lang w:eastAsia="en-US"/>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rFonts w:ascii="Arial" w:hAnsi="Arial"/>
        <w:b/>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b/>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11">
    <w:name w:val="Grid Table 7 Colorful - Accent 311"/>
    <w:basedOn w:val="a1"/>
    <w:uiPriority w:val="99"/>
    <w:rsid w:val="00B165FD"/>
    <w:rPr>
      <w:sz w:val="22"/>
      <w:szCs w:val="22"/>
      <w:lang w:eastAsia="en-US"/>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rFonts w:ascii="Arial" w:hAnsi="Arial"/>
        <w:b/>
        <w:color w:val="9ABB59"/>
        <w:sz w:val="22"/>
      </w:rPr>
      <w:tblPr/>
      <w:tcPr>
        <w:tcBorders>
          <w:top w:val="none" w:sz="4" w:space="0" w:color="000000"/>
          <w:left w:val="none" w:sz="4" w:space="0" w:color="000000"/>
          <w:bottom w:val="single" w:sz="4" w:space="0" w:color="9ABB59"/>
          <w:right w:val="none" w:sz="4" w:space="0" w:color="000000"/>
        </w:tcBorders>
        <w:shd w:val="clear" w:color="FFFFFF" w:fill="FFFFFF"/>
      </w:tcPr>
    </w:tblStylePr>
    <w:tblStylePr w:type="lastRow">
      <w:rPr>
        <w:rFonts w:ascii="Arial" w:hAnsi="Arial"/>
        <w:b/>
        <w:color w:val="9ABB59"/>
        <w:sz w:val="22"/>
      </w:rPr>
      <w:tblPr/>
      <w:tcPr>
        <w:tcBorders>
          <w:top w:val="single" w:sz="4" w:space="0" w:color="9ABB5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ABB59"/>
        <w:sz w:val="22"/>
      </w:rPr>
      <w:tblPr/>
      <w:tcPr>
        <w:tcBorders>
          <w:top w:val="none" w:sz="4" w:space="0" w:color="000000"/>
          <w:left w:val="none" w:sz="4" w:space="0" w:color="000000"/>
          <w:bottom w:val="none" w:sz="4" w:space="0" w:color="000000"/>
          <w:right w:val="single" w:sz="4" w:space="0" w:color="9ABB59"/>
        </w:tcBorders>
        <w:shd w:val="clear" w:color="FFFFFF" w:fill="auto"/>
      </w:tcPr>
    </w:tblStylePr>
    <w:tblStylePr w:type="lastCol">
      <w:rPr>
        <w:rFonts w:ascii="Arial" w:hAnsi="Arial"/>
        <w:i/>
        <w:color w:val="9ABB59"/>
        <w:sz w:val="22"/>
      </w:rPr>
      <w:tblPr/>
      <w:tcPr>
        <w:tcBorders>
          <w:top w:val="none" w:sz="4" w:space="0" w:color="000000"/>
          <w:left w:val="single" w:sz="4" w:space="0" w:color="9ABB59"/>
          <w:bottom w:val="none" w:sz="4" w:space="0" w:color="000000"/>
          <w:right w:val="none" w:sz="4" w:space="0" w:color="000000"/>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11">
    <w:name w:val="Grid Table 7 Colorful - Accent 411"/>
    <w:basedOn w:val="a1"/>
    <w:uiPriority w:val="99"/>
    <w:rsid w:val="00B165FD"/>
    <w:rPr>
      <w:sz w:val="22"/>
      <w:szCs w:val="22"/>
      <w:lang w:eastAsia="en-US"/>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rFonts w:ascii="Arial" w:hAnsi="Arial"/>
        <w:b/>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b/>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11">
    <w:name w:val="Grid Table 7 Colorful - Accent 511"/>
    <w:basedOn w:val="a1"/>
    <w:uiPriority w:val="99"/>
    <w:rsid w:val="00B165FD"/>
    <w:rPr>
      <w:sz w:val="22"/>
      <w:szCs w:val="22"/>
      <w:lang w:eastAsia="en-US"/>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266779"/>
        <w:sz w:val="22"/>
      </w:rPr>
      <w:tblPr/>
      <w:tcPr>
        <w:tcBorders>
          <w:top w:val="none" w:sz="4" w:space="0" w:color="000000"/>
          <w:left w:val="none" w:sz="4" w:space="0" w:color="000000"/>
          <w:bottom w:val="single" w:sz="4" w:space="0" w:color="99D0DE"/>
          <w:right w:val="none" w:sz="4" w:space="0" w:color="000000"/>
        </w:tcBorders>
        <w:shd w:val="clear" w:color="FFFFFF" w:fill="FFFFFF"/>
      </w:tcPr>
    </w:tblStylePr>
    <w:tblStylePr w:type="lastRow">
      <w:rPr>
        <w:rFonts w:ascii="Arial" w:hAnsi="Arial"/>
        <w:b/>
        <w:color w:val="266779"/>
        <w:sz w:val="22"/>
      </w:rPr>
      <w:tblPr/>
      <w:tcPr>
        <w:tcBorders>
          <w:top w:val="single" w:sz="4" w:space="0" w:color="99D0D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66779"/>
        <w:sz w:val="22"/>
      </w:rPr>
      <w:tblPr/>
      <w:tcPr>
        <w:tcBorders>
          <w:top w:val="none" w:sz="4" w:space="0" w:color="000000"/>
          <w:left w:val="none" w:sz="4" w:space="0" w:color="000000"/>
          <w:bottom w:val="none" w:sz="4" w:space="0" w:color="000000"/>
          <w:right w:val="single" w:sz="4" w:space="0" w:color="99D0DE"/>
        </w:tcBorders>
        <w:shd w:val="clear" w:color="FFFFFF" w:fill="auto"/>
      </w:tcPr>
    </w:tblStylePr>
    <w:tblStylePr w:type="lastCol">
      <w:rPr>
        <w:rFonts w:ascii="Arial" w:hAnsi="Arial"/>
        <w:i/>
        <w:color w:val="266779"/>
        <w:sz w:val="22"/>
      </w:rPr>
      <w:tblPr/>
      <w:tcPr>
        <w:tcBorders>
          <w:top w:val="none" w:sz="4" w:space="0" w:color="000000"/>
          <w:left w:val="single" w:sz="4" w:space="0" w:color="99D0DE"/>
          <w:bottom w:val="none" w:sz="4" w:space="0" w:color="000000"/>
          <w:right w:val="none" w:sz="4" w:space="0" w:color="000000"/>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11">
    <w:name w:val="Grid Table 7 Colorful - Accent 611"/>
    <w:basedOn w:val="a1"/>
    <w:uiPriority w:val="99"/>
    <w:rsid w:val="00B165FD"/>
    <w:rPr>
      <w:sz w:val="22"/>
      <w:szCs w:val="22"/>
      <w:lang w:eastAsia="en-US"/>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B15407"/>
        <w:sz w:val="22"/>
      </w:rPr>
      <w:tblPr/>
      <w:tcPr>
        <w:tcBorders>
          <w:top w:val="none" w:sz="4" w:space="0" w:color="000000"/>
          <w:left w:val="none" w:sz="4" w:space="0" w:color="000000"/>
          <w:bottom w:val="single" w:sz="4" w:space="0" w:color="FAC396"/>
          <w:right w:val="none" w:sz="4" w:space="0" w:color="000000"/>
        </w:tcBorders>
        <w:shd w:val="clear" w:color="FFFFFF" w:fill="FFFFFF"/>
      </w:tcPr>
    </w:tblStylePr>
    <w:tblStylePr w:type="lastRow">
      <w:rPr>
        <w:rFonts w:ascii="Arial" w:hAnsi="Arial"/>
        <w:b/>
        <w:color w:val="B15407"/>
        <w:sz w:val="22"/>
      </w:rPr>
      <w:tblPr/>
      <w:tcPr>
        <w:tcBorders>
          <w:top w:val="single" w:sz="4" w:space="0" w:color="FAC39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15407"/>
        <w:sz w:val="22"/>
      </w:rPr>
      <w:tblPr/>
      <w:tcPr>
        <w:tcBorders>
          <w:top w:val="none" w:sz="4" w:space="0" w:color="000000"/>
          <w:left w:val="none" w:sz="4" w:space="0" w:color="000000"/>
          <w:bottom w:val="none" w:sz="4" w:space="0" w:color="000000"/>
          <w:right w:val="single" w:sz="4" w:space="0" w:color="FAC396"/>
        </w:tcBorders>
        <w:shd w:val="clear" w:color="FFFFFF" w:fill="auto"/>
      </w:tcPr>
    </w:tblStylePr>
    <w:tblStylePr w:type="lastCol">
      <w:rPr>
        <w:rFonts w:ascii="Arial" w:hAnsi="Arial"/>
        <w:i/>
        <w:color w:val="B15407"/>
        <w:sz w:val="22"/>
      </w:rPr>
      <w:tblPr/>
      <w:tcPr>
        <w:tcBorders>
          <w:top w:val="none" w:sz="4" w:space="0" w:color="000000"/>
          <w:left w:val="single" w:sz="4" w:space="0" w:color="FAC396"/>
          <w:bottom w:val="none" w:sz="4" w:space="0" w:color="000000"/>
          <w:right w:val="none" w:sz="4" w:space="0" w:color="000000"/>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1191">
    <w:name w:val="Список-таблица 1 светлая19"/>
    <w:basedOn w:val="a1"/>
    <w:uiPriority w:val="99"/>
    <w:rsid w:val="00B165FD"/>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11">
    <w:name w:val="List Table 1 Light - Accent 111"/>
    <w:basedOn w:val="a1"/>
    <w:uiPriority w:val="99"/>
    <w:rsid w:val="00B165FD"/>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11">
    <w:name w:val="List Table 1 Light - Accent 211"/>
    <w:basedOn w:val="a1"/>
    <w:uiPriority w:val="99"/>
    <w:rsid w:val="00B165FD"/>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11">
    <w:name w:val="List Table 1 Light - Accent 311"/>
    <w:basedOn w:val="a1"/>
    <w:uiPriority w:val="99"/>
    <w:rsid w:val="00B165FD"/>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11">
    <w:name w:val="List Table 1 Light - Accent 411"/>
    <w:basedOn w:val="a1"/>
    <w:uiPriority w:val="99"/>
    <w:rsid w:val="00B165FD"/>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11">
    <w:name w:val="List Table 1 Light - Accent 511"/>
    <w:basedOn w:val="a1"/>
    <w:uiPriority w:val="99"/>
    <w:rsid w:val="00B165FD"/>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11">
    <w:name w:val="List Table 1 Light - Accent 611"/>
    <w:basedOn w:val="a1"/>
    <w:uiPriority w:val="99"/>
    <w:rsid w:val="00B165FD"/>
    <w:rPr>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190">
    <w:name w:val="Список-таблица 219"/>
    <w:basedOn w:val="a1"/>
    <w:uiPriority w:val="99"/>
    <w:rsid w:val="00B165FD"/>
    <w:rPr>
      <w:sz w:val="22"/>
      <w:szCs w:val="22"/>
      <w:lang w:eastAsia="en-US"/>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11">
    <w:name w:val="List Table 2 - Accent 111"/>
    <w:basedOn w:val="a1"/>
    <w:uiPriority w:val="99"/>
    <w:rsid w:val="00B165FD"/>
    <w:rPr>
      <w:sz w:val="22"/>
      <w:szCs w:val="22"/>
      <w:lang w:eastAsia="en-US"/>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11">
    <w:name w:val="List Table 2 - Accent 211"/>
    <w:basedOn w:val="a1"/>
    <w:uiPriority w:val="99"/>
    <w:rsid w:val="00B165FD"/>
    <w:rPr>
      <w:sz w:val="22"/>
      <w:szCs w:val="22"/>
      <w:lang w:eastAsia="en-US"/>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11">
    <w:name w:val="List Table 2 - Accent 311"/>
    <w:basedOn w:val="a1"/>
    <w:uiPriority w:val="99"/>
    <w:rsid w:val="00B165FD"/>
    <w:rPr>
      <w:sz w:val="22"/>
      <w:szCs w:val="22"/>
      <w:lang w:eastAsia="en-US"/>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11">
    <w:name w:val="List Table 2 - Accent 411"/>
    <w:basedOn w:val="a1"/>
    <w:uiPriority w:val="99"/>
    <w:rsid w:val="00B165FD"/>
    <w:rPr>
      <w:sz w:val="22"/>
      <w:szCs w:val="22"/>
      <w:lang w:eastAsia="en-US"/>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11">
    <w:name w:val="List Table 2 - Accent 511"/>
    <w:basedOn w:val="a1"/>
    <w:uiPriority w:val="99"/>
    <w:rsid w:val="00B165FD"/>
    <w:rPr>
      <w:sz w:val="22"/>
      <w:szCs w:val="22"/>
      <w:lang w:eastAsia="en-US"/>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11">
    <w:name w:val="List Table 2 - Accent 611"/>
    <w:basedOn w:val="a1"/>
    <w:uiPriority w:val="99"/>
    <w:rsid w:val="00B165FD"/>
    <w:rPr>
      <w:sz w:val="22"/>
      <w:szCs w:val="22"/>
      <w:lang w:eastAsia="en-US"/>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191">
    <w:name w:val="Список-таблица 319"/>
    <w:basedOn w:val="a1"/>
    <w:uiPriority w:val="99"/>
    <w:rsid w:val="00B165FD"/>
    <w:rPr>
      <w:sz w:val="22"/>
      <w:szCs w:val="22"/>
      <w:lang w:eastAsia="en-US"/>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11">
    <w:name w:val="List Table 3 - Accent 111"/>
    <w:basedOn w:val="a1"/>
    <w:uiPriority w:val="99"/>
    <w:rsid w:val="00B165FD"/>
    <w:rPr>
      <w:sz w:val="22"/>
      <w:szCs w:val="22"/>
      <w:lang w:eastAsia="en-US"/>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11">
    <w:name w:val="List Table 3 - Accent 211"/>
    <w:basedOn w:val="a1"/>
    <w:uiPriority w:val="99"/>
    <w:rsid w:val="00B165FD"/>
    <w:rPr>
      <w:sz w:val="22"/>
      <w:szCs w:val="22"/>
      <w:lang w:eastAsia="en-US"/>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108" w:type="dxa"/>
        <w:bottom w:w="0" w:type="dxa"/>
        <w:right w:w="108" w:type="dxa"/>
      </w:tblCellMar>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11">
    <w:name w:val="List Table 3 - Accent 311"/>
    <w:basedOn w:val="a1"/>
    <w:uiPriority w:val="99"/>
    <w:rsid w:val="00B165FD"/>
    <w:rPr>
      <w:sz w:val="22"/>
      <w:szCs w:val="22"/>
      <w:lang w:eastAsia="en-US"/>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108" w:type="dxa"/>
        <w:bottom w:w="0" w:type="dxa"/>
        <w:right w:w="108" w:type="dxa"/>
      </w:tblCellMar>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11">
    <w:name w:val="List Table 3 - Accent 411"/>
    <w:basedOn w:val="a1"/>
    <w:uiPriority w:val="99"/>
    <w:rsid w:val="00B165FD"/>
    <w:rPr>
      <w:sz w:val="22"/>
      <w:szCs w:val="22"/>
      <w:lang w:eastAsia="en-US"/>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108" w:type="dxa"/>
        <w:bottom w:w="0" w:type="dxa"/>
        <w:right w:w="108" w:type="dxa"/>
      </w:tblCellMar>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11">
    <w:name w:val="List Table 3 - Accent 511"/>
    <w:basedOn w:val="a1"/>
    <w:uiPriority w:val="99"/>
    <w:rsid w:val="00B165FD"/>
    <w:rPr>
      <w:sz w:val="22"/>
      <w:szCs w:val="22"/>
      <w:lang w:eastAsia="en-US"/>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108" w:type="dxa"/>
        <w:bottom w:w="0" w:type="dxa"/>
        <w:right w:w="108" w:type="dxa"/>
      </w:tblCellMar>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11">
    <w:name w:val="List Table 3 - Accent 611"/>
    <w:basedOn w:val="a1"/>
    <w:uiPriority w:val="99"/>
    <w:rsid w:val="00B165FD"/>
    <w:rPr>
      <w:sz w:val="22"/>
      <w:szCs w:val="22"/>
      <w:lang w:eastAsia="en-US"/>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108" w:type="dxa"/>
        <w:bottom w:w="0" w:type="dxa"/>
        <w:right w:w="108" w:type="dxa"/>
      </w:tblCellMar>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90">
    <w:name w:val="Список-таблица 419"/>
    <w:basedOn w:val="a1"/>
    <w:uiPriority w:val="99"/>
    <w:rsid w:val="00B165FD"/>
    <w:rPr>
      <w:sz w:val="22"/>
      <w:szCs w:val="22"/>
      <w:lang w:eastAsia="en-US"/>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11">
    <w:name w:val="List Table 4 - Accent 111"/>
    <w:basedOn w:val="a1"/>
    <w:uiPriority w:val="99"/>
    <w:rsid w:val="00B165FD"/>
    <w:rPr>
      <w:sz w:val="22"/>
      <w:szCs w:val="22"/>
      <w:lang w:eastAsia="en-US"/>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11">
    <w:name w:val="List Table 4 - Accent 211"/>
    <w:basedOn w:val="a1"/>
    <w:uiPriority w:val="99"/>
    <w:rsid w:val="00B165FD"/>
    <w:rPr>
      <w:sz w:val="22"/>
      <w:szCs w:val="22"/>
      <w:lang w:eastAsia="en-US"/>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11">
    <w:name w:val="List Table 4 - Accent 311"/>
    <w:basedOn w:val="a1"/>
    <w:uiPriority w:val="99"/>
    <w:rsid w:val="00B165FD"/>
    <w:rPr>
      <w:sz w:val="22"/>
      <w:szCs w:val="22"/>
      <w:lang w:eastAsia="en-US"/>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11">
    <w:name w:val="List Table 4 - Accent 411"/>
    <w:basedOn w:val="a1"/>
    <w:uiPriority w:val="99"/>
    <w:rsid w:val="00B165FD"/>
    <w:rPr>
      <w:sz w:val="22"/>
      <w:szCs w:val="22"/>
      <w:lang w:eastAsia="en-US"/>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11">
    <w:name w:val="List Table 4 - Accent 511"/>
    <w:basedOn w:val="a1"/>
    <w:uiPriority w:val="99"/>
    <w:rsid w:val="00B165FD"/>
    <w:rPr>
      <w:sz w:val="22"/>
      <w:szCs w:val="22"/>
      <w:lang w:eastAsia="en-US"/>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11">
    <w:name w:val="List Table 4 - Accent 611"/>
    <w:basedOn w:val="a1"/>
    <w:uiPriority w:val="99"/>
    <w:rsid w:val="00B165FD"/>
    <w:rPr>
      <w:sz w:val="22"/>
      <w:szCs w:val="22"/>
      <w:lang w:eastAsia="en-US"/>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190">
    <w:name w:val="Список-таблица 5 темная19"/>
    <w:basedOn w:val="a1"/>
    <w:uiPriority w:val="99"/>
    <w:rsid w:val="00B165FD"/>
    <w:rPr>
      <w:sz w:val="22"/>
      <w:szCs w:val="22"/>
      <w:lang w:eastAsia="en-US"/>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108" w:type="dxa"/>
        <w:bottom w:w="0" w:type="dxa"/>
        <w:right w:w="108" w:type="dxa"/>
      </w:tblCellMar>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11">
    <w:name w:val="List Table 5 Dark - Accent 111"/>
    <w:basedOn w:val="a1"/>
    <w:uiPriority w:val="99"/>
    <w:rsid w:val="00B165FD"/>
    <w:rPr>
      <w:sz w:val="22"/>
      <w:szCs w:val="22"/>
      <w:lang w:eastAsia="en-US"/>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4F81BD" w:fill="4F81BD"/>
      <w:tblCellMar>
        <w:top w:w="0" w:type="dxa"/>
        <w:left w:w="108" w:type="dxa"/>
        <w:bottom w:w="0" w:type="dxa"/>
        <w:right w:w="108" w:type="dxa"/>
      </w:tblCellMar>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11">
    <w:name w:val="List Table 5 Dark - Accent 211"/>
    <w:basedOn w:val="a1"/>
    <w:uiPriority w:val="99"/>
    <w:rsid w:val="00B165FD"/>
    <w:rPr>
      <w:sz w:val="22"/>
      <w:szCs w:val="22"/>
      <w:lang w:eastAsia="en-US"/>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D99695" w:fill="D99695"/>
      <w:tblCellMar>
        <w:top w:w="0" w:type="dxa"/>
        <w:left w:w="108" w:type="dxa"/>
        <w:bottom w:w="0" w:type="dxa"/>
        <w:right w:w="108" w:type="dxa"/>
      </w:tblCellMar>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11">
    <w:name w:val="List Table 5 Dark - Accent 311"/>
    <w:basedOn w:val="a1"/>
    <w:uiPriority w:val="99"/>
    <w:rsid w:val="00B165FD"/>
    <w:rPr>
      <w:sz w:val="22"/>
      <w:szCs w:val="22"/>
      <w:lang w:eastAsia="en-US"/>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C3D69B" w:fill="C3D69B"/>
      <w:tblCellMar>
        <w:top w:w="0" w:type="dxa"/>
        <w:left w:w="108" w:type="dxa"/>
        <w:bottom w:w="0" w:type="dxa"/>
        <w:right w:w="108" w:type="dxa"/>
      </w:tblCellMar>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11">
    <w:name w:val="List Table 5 Dark - Accent 411"/>
    <w:basedOn w:val="a1"/>
    <w:uiPriority w:val="99"/>
    <w:rsid w:val="00B165FD"/>
    <w:rPr>
      <w:sz w:val="22"/>
      <w:szCs w:val="22"/>
      <w:lang w:eastAsia="en-US"/>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B2A1C6" w:fill="B2A1C6"/>
      <w:tblCellMar>
        <w:top w:w="0" w:type="dxa"/>
        <w:left w:w="108" w:type="dxa"/>
        <w:bottom w:w="0" w:type="dxa"/>
        <w:right w:w="108" w:type="dxa"/>
      </w:tblCellMar>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11">
    <w:name w:val="List Table 5 Dark - Accent 511"/>
    <w:basedOn w:val="a1"/>
    <w:uiPriority w:val="99"/>
    <w:rsid w:val="00B165FD"/>
    <w:rPr>
      <w:sz w:val="22"/>
      <w:szCs w:val="22"/>
      <w:lang w:eastAsia="en-US"/>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92CCDC" w:fill="92CCDC"/>
      <w:tblCellMar>
        <w:top w:w="0" w:type="dxa"/>
        <w:left w:w="108" w:type="dxa"/>
        <w:bottom w:w="0" w:type="dxa"/>
        <w:right w:w="108" w:type="dxa"/>
      </w:tblCellMar>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11">
    <w:name w:val="List Table 5 Dark - Accent 611"/>
    <w:basedOn w:val="a1"/>
    <w:uiPriority w:val="99"/>
    <w:rsid w:val="00B165FD"/>
    <w:rPr>
      <w:sz w:val="22"/>
      <w:szCs w:val="22"/>
      <w:lang w:eastAsia="en-US"/>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FAC090" w:fill="FAC090"/>
      <w:tblCellMar>
        <w:top w:w="0" w:type="dxa"/>
        <w:left w:w="108" w:type="dxa"/>
        <w:bottom w:w="0" w:type="dxa"/>
        <w:right w:w="108" w:type="dxa"/>
      </w:tblCellMar>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190">
    <w:name w:val="Список-таблица 6 цветная19"/>
    <w:basedOn w:val="a1"/>
    <w:uiPriority w:val="99"/>
    <w:rsid w:val="00B165FD"/>
    <w:rPr>
      <w:sz w:val="22"/>
      <w:szCs w:val="22"/>
      <w:lang w:eastAsia="en-US"/>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11">
    <w:name w:val="List Table 6 Colorful - Accent 111"/>
    <w:basedOn w:val="a1"/>
    <w:uiPriority w:val="99"/>
    <w:rsid w:val="00B165FD"/>
    <w:rPr>
      <w:sz w:val="22"/>
      <w:szCs w:val="22"/>
      <w:lang w:eastAsia="en-US"/>
    </w:rPr>
    <w:tblPr>
      <w:tblStyleRowBandSize w:val="1"/>
      <w:tblStyleColBandSize w:val="1"/>
      <w:tblInd w:w="0" w:type="dxa"/>
      <w:tblBorders>
        <w:top w:val="single" w:sz="4" w:space="0" w:color="4F81BD"/>
        <w:bottom w:val="single" w:sz="4" w:space="0" w:color="4F81BD"/>
      </w:tblBorders>
      <w:tblCellMar>
        <w:top w:w="0" w:type="dxa"/>
        <w:left w:w="108" w:type="dxa"/>
        <w:bottom w:w="0" w:type="dxa"/>
        <w:right w:w="108" w:type="dxa"/>
      </w:tblCellMar>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11">
    <w:name w:val="List Table 6 Colorful - Accent 211"/>
    <w:basedOn w:val="a1"/>
    <w:uiPriority w:val="99"/>
    <w:rsid w:val="00B165FD"/>
    <w:rPr>
      <w:sz w:val="22"/>
      <w:szCs w:val="22"/>
      <w:lang w:eastAsia="en-US"/>
    </w:rPr>
    <w:tblPr>
      <w:tblStyleRowBandSize w:val="1"/>
      <w:tblStyleColBandSize w:val="1"/>
      <w:tblInd w:w="0" w:type="dxa"/>
      <w:tblBorders>
        <w:top w:val="single" w:sz="4" w:space="0" w:color="D99695"/>
        <w:bottom w:val="single" w:sz="4" w:space="0" w:color="D99695"/>
      </w:tblBorders>
      <w:tblCellMar>
        <w:top w:w="0" w:type="dxa"/>
        <w:left w:w="108" w:type="dxa"/>
        <w:bottom w:w="0" w:type="dxa"/>
        <w:right w:w="108" w:type="dxa"/>
      </w:tblCellMar>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11">
    <w:name w:val="List Table 6 Colorful - Accent 311"/>
    <w:basedOn w:val="a1"/>
    <w:uiPriority w:val="99"/>
    <w:rsid w:val="00B165FD"/>
    <w:rPr>
      <w:sz w:val="22"/>
      <w:szCs w:val="22"/>
      <w:lang w:eastAsia="en-US"/>
    </w:rPr>
    <w:tblPr>
      <w:tblStyleRowBandSize w:val="1"/>
      <w:tblStyleColBandSize w:val="1"/>
      <w:tblInd w:w="0" w:type="dxa"/>
      <w:tblBorders>
        <w:top w:val="single" w:sz="4" w:space="0" w:color="C3D69B"/>
        <w:bottom w:val="single" w:sz="4" w:space="0" w:color="C3D69B"/>
      </w:tblBorders>
      <w:tblCellMar>
        <w:top w:w="0" w:type="dxa"/>
        <w:left w:w="108" w:type="dxa"/>
        <w:bottom w:w="0" w:type="dxa"/>
        <w:right w:w="108" w:type="dxa"/>
      </w:tblCellMar>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11">
    <w:name w:val="List Table 6 Colorful - Accent 411"/>
    <w:basedOn w:val="a1"/>
    <w:uiPriority w:val="99"/>
    <w:rsid w:val="00B165FD"/>
    <w:rPr>
      <w:sz w:val="22"/>
      <w:szCs w:val="22"/>
      <w:lang w:eastAsia="en-US"/>
    </w:rPr>
    <w:tblPr>
      <w:tblStyleRowBandSize w:val="1"/>
      <w:tblStyleColBandSize w:val="1"/>
      <w:tblInd w:w="0" w:type="dxa"/>
      <w:tblBorders>
        <w:top w:val="single" w:sz="4" w:space="0" w:color="B2A1C6"/>
        <w:bottom w:val="single" w:sz="4" w:space="0" w:color="B2A1C6"/>
      </w:tblBorders>
      <w:tblCellMar>
        <w:top w:w="0" w:type="dxa"/>
        <w:left w:w="108" w:type="dxa"/>
        <w:bottom w:w="0" w:type="dxa"/>
        <w:right w:w="108" w:type="dxa"/>
      </w:tblCellMar>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11">
    <w:name w:val="List Table 6 Colorful - Accent 511"/>
    <w:basedOn w:val="a1"/>
    <w:uiPriority w:val="99"/>
    <w:rsid w:val="00B165FD"/>
    <w:rPr>
      <w:sz w:val="22"/>
      <w:szCs w:val="22"/>
      <w:lang w:eastAsia="en-US"/>
    </w:rPr>
    <w:tblPr>
      <w:tblStyleRowBandSize w:val="1"/>
      <w:tblStyleColBandSize w:val="1"/>
      <w:tblInd w:w="0" w:type="dxa"/>
      <w:tblBorders>
        <w:top w:val="single" w:sz="4" w:space="0" w:color="92CCDC"/>
        <w:bottom w:val="single" w:sz="4" w:space="0" w:color="92CCDC"/>
      </w:tblBorders>
      <w:tblCellMar>
        <w:top w:w="0" w:type="dxa"/>
        <w:left w:w="108" w:type="dxa"/>
        <w:bottom w:w="0" w:type="dxa"/>
        <w:right w:w="108" w:type="dxa"/>
      </w:tblCellMar>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11">
    <w:name w:val="List Table 6 Colorful - Accent 611"/>
    <w:basedOn w:val="a1"/>
    <w:uiPriority w:val="99"/>
    <w:rsid w:val="00B165FD"/>
    <w:rPr>
      <w:sz w:val="22"/>
      <w:szCs w:val="22"/>
      <w:lang w:eastAsia="en-US"/>
    </w:rPr>
    <w:tblPr>
      <w:tblStyleRowBandSize w:val="1"/>
      <w:tblStyleColBandSize w:val="1"/>
      <w:tblInd w:w="0" w:type="dxa"/>
      <w:tblBorders>
        <w:top w:val="single" w:sz="4" w:space="0" w:color="FAC090"/>
        <w:bottom w:val="single" w:sz="4" w:space="0" w:color="FAC090"/>
      </w:tblBorders>
      <w:tblCellMar>
        <w:top w:w="0" w:type="dxa"/>
        <w:left w:w="108" w:type="dxa"/>
        <w:bottom w:w="0" w:type="dxa"/>
        <w:right w:w="108" w:type="dxa"/>
      </w:tblCellMar>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190">
    <w:name w:val="Список-таблица 7 цветная19"/>
    <w:basedOn w:val="a1"/>
    <w:uiPriority w:val="99"/>
    <w:rsid w:val="00B165FD"/>
    <w:rPr>
      <w:sz w:val="22"/>
      <w:szCs w:val="22"/>
      <w:lang w:eastAsia="en-US"/>
    </w:rPr>
    <w:tblPr>
      <w:tblStyleRowBandSize w:val="1"/>
      <w:tblStyleColBandSize w:val="1"/>
      <w:tblInd w:w="0" w:type="dxa"/>
      <w:tblBorders>
        <w:right w:val="single" w:sz="4" w:space="0" w:color="7F7F7F"/>
      </w:tblBorders>
      <w:tblCellMar>
        <w:top w:w="0" w:type="dxa"/>
        <w:left w:w="108" w:type="dxa"/>
        <w:bottom w:w="0" w:type="dxa"/>
        <w:right w:w="108" w:type="dxa"/>
      </w:tblCellMar>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11">
    <w:name w:val="List Table 7 Colorful - Accent 111"/>
    <w:basedOn w:val="a1"/>
    <w:uiPriority w:val="99"/>
    <w:rsid w:val="00B165FD"/>
    <w:rPr>
      <w:sz w:val="22"/>
      <w:szCs w:val="22"/>
      <w:lang w:eastAsia="en-US"/>
    </w:rPr>
    <w:tblPr>
      <w:tblStyleRowBandSize w:val="1"/>
      <w:tblStyleColBandSize w:val="1"/>
      <w:tblInd w:w="0" w:type="dxa"/>
      <w:tblBorders>
        <w:right w:val="single" w:sz="4" w:space="0" w:color="4F81BD"/>
      </w:tblBorders>
      <w:tblCellMar>
        <w:top w:w="0" w:type="dxa"/>
        <w:left w:w="108" w:type="dxa"/>
        <w:bottom w:w="0" w:type="dxa"/>
        <w:right w:w="108" w:type="dxa"/>
      </w:tblCellMar>
    </w:tblPr>
    <w:tblStylePr w:type="firstRow">
      <w:rPr>
        <w:rFonts w:ascii="Arial" w:hAnsi="Arial"/>
        <w:i/>
        <w:color w:val="2A4A71"/>
        <w:sz w:val="22"/>
      </w:rPr>
      <w:tblPr/>
      <w:tcPr>
        <w:tcBorders>
          <w:top w:val="none" w:sz="4" w:space="0" w:color="000000"/>
          <w:left w:val="none" w:sz="4" w:space="0" w:color="000000"/>
          <w:bottom w:val="single" w:sz="4" w:space="0" w:color="4F81BD"/>
          <w:right w:val="none" w:sz="4" w:space="0" w:color="000000"/>
        </w:tcBorders>
        <w:shd w:val="clear" w:color="FFFFFF" w:fill="FFFFFF"/>
      </w:tcPr>
    </w:tblStylePr>
    <w:tblStylePr w:type="lastRow">
      <w:rPr>
        <w:rFonts w:ascii="Arial" w:hAnsi="Arial"/>
        <w:i/>
        <w:color w:val="2A4A71"/>
        <w:sz w:val="22"/>
      </w:rPr>
      <w:tblPr/>
      <w:tcPr>
        <w:tcBorders>
          <w:top w:val="single" w:sz="4" w:space="0" w:color="4F81B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A4A71"/>
        <w:sz w:val="22"/>
      </w:rPr>
      <w:tblPr/>
      <w:tcPr>
        <w:tcBorders>
          <w:top w:val="none" w:sz="4" w:space="0" w:color="000000"/>
          <w:left w:val="none" w:sz="4" w:space="0" w:color="000000"/>
          <w:bottom w:val="none" w:sz="4" w:space="0" w:color="000000"/>
          <w:right w:val="single" w:sz="4" w:space="0" w:color="4F81BD"/>
        </w:tcBorders>
        <w:shd w:val="clear" w:color="FFFFFF" w:fill="auto"/>
      </w:tcPr>
    </w:tblStylePr>
    <w:tblStylePr w:type="lastCol">
      <w:rPr>
        <w:rFonts w:ascii="Arial" w:hAnsi="Arial"/>
        <w:i/>
        <w:color w:val="2A4A71"/>
        <w:sz w:val="22"/>
      </w:rPr>
      <w:tblPr/>
      <w:tcPr>
        <w:tcBorders>
          <w:top w:val="none" w:sz="4" w:space="0" w:color="000000"/>
          <w:left w:val="single" w:sz="4" w:space="0" w:color="4F81BD"/>
          <w:bottom w:val="none" w:sz="4" w:space="0" w:color="000000"/>
          <w:right w:val="none" w:sz="4" w:space="0" w:color="000000"/>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11">
    <w:name w:val="List Table 7 Colorful - Accent 211"/>
    <w:basedOn w:val="a1"/>
    <w:uiPriority w:val="99"/>
    <w:rsid w:val="00B165FD"/>
    <w:rPr>
      <w:sz w:val="22"/>
      <w:szCs w:val="22"/>
      <w:lang w:eastAsia="en-US"/>
    </w:rPr>
    <w:tblPr>
      <w:tblStyleRowBandSize w:val="1"/>
      <w:tblStyleColBandSize w:val="1"/>
      <w:tblInd w:w="0" w:type="dxa"/>
      <w:tblBorders>
        <w:right w:val="single" w:sz="4" w:space="0" w:color="D99695"/>
      </w:tblBorders>
      <w:tblCellMar>
        <w:top w:w="0" w:type="dxa"/>
        <w:left w:w="108" w:type="dxa"/>
        <w:bottom w:w="0" w:type="dxa"/>
        <w:right w:w="108" w:type="dxa"/>
      </w:tblCellMar>
    </w:tblPr>
    <w:tblStylePr w:type="firstRow">
      <w:rPr>
        <w:rFonts w:ascii="Arial" w:hAnsi="Arial"/>
        <w:i/>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i/>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11">
    <w:name w:val="List Table 7 Colorful - Accent 311"/>
    <w:basedOn w:val="a1"/>
    <w:uiPriority w:val="99"/>
    <w:rsid w:val="00B165FD"/>
    <w:rPr>
      <w:sz w:val="22"/>
      <w:szCs w:val="22"/>
      <w:lang w:eastAsia="en-US"/>
    </w:rPr>
    <w:tblPr>
      <w:tblStyleRowBandSize w:val="1"/>
      <w:tblStyleColBandSize w:val="1"/>
      <w:tblInd w:w="0" w:type="dxa"/>
      <w:tblBorders>
        <w:right w:val="single" w:sz="4" w:space="0" w:color="C3D69B"/>
      </w:tblBorders>
      <w:tblCellMar>
        <w:top w:w="0" w:type="dxa"/>
        <w:left w:w="108" w:type="dxa"/>
        <w:bottom w:w="0" w:type="dxa"/>
        <w:right w:w="108" w:type="dxa"/>
      </w:tblCellMar>
    </w:tblPr>
    <w:tblStylePr w:type="firstRow">
      <w:rPr>
        <w:rFonts w:ascii="Arial" w:hAnsi="Arial"/>
        <w:i/>
        <w:color w:val="C3D69B"/>
        <w:sz w:val="22"/>
      </w:rPr>
      <w:tblPr/>
      <w:tcPr>
        <w:tcBorders>
          <w:top w:val="none" w:sz="4" w:space="0" w:color="000000"/>
          <w:left w:val="none" w:sz="4" w:space="0" w:color="000000"/>
          <w:bottom w:val="single" w:sz="4" w:space="0" w:color="C3D69B"/>
          <w:right w:val="none" w:sz="4" w:space="0" w:color="000000"/>
        </w:tcBorders>
        <w:shd w:val="clear" w:color="FFFFFF" w:fill="FFFFFF"/>
      </w:tcPr>
    </w:tblStylePr>
    <w:tblStylePr w:type="lastRow">
      <w:rPr>
        <w:rFonts w:ascii="Arial" w:hAnsi="Arial"/>
        <w:i/>
        <w:color w:val="C3D69B"/>
        <w:sz w:val="22"/>
      </w:rPr>
      <w:tblPr/>
      <w:tcPr>
        <w:tcBorders>
          <w:top w:val="single" w:sz="4" w:space="0" w:color="C3D69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3D69B"/>
        <w:sz w:val="22"/>
      </w:rPr>
      <w:tblPr/>
      <w:tcPr>
        <w:tcBorders>
          <w:top w:val="none" w:sz="4" w:space="0" w:color="000000"/>
          <w:left w:val="none" w:sz="4" w:space="0" w:color="000000"/>
          <w:bottom w:val="none" w:sz="4" w:space="0" w:color="000000"/>
          <w:right w:val="single" w:sz="4" w:space="0" w:color="C3D69B"/>
        </w:tcBorders>
        <w:shd w:val="clear" w:color="FFFFFF" w:fill="auto"/>
      </w:tcPr>
    </w:tblStylePr>
    <w:tblStylePr w:type="lastCol">
      <w:rPr>
        <w:rFonts w:ascii="Arial" w:hAnsi="Arial"/>
        <w:i/>
        <w:color w:val="C3D69B"/>
        <w:sz w:val="22"/>
      </w:rPr>
      <w:tblPr/>
      <w:tcPr>
        <w:tcBorders>
          <w:top w:val="none" w:sz="4" w:space="0" w:color="000000"/>
          <w:left w:val="single" w:sz="4" w:space="0" w:color="C3D69B"/>
          <w:bottom w:val="none" w:sz="4" w:space="0" w:color="000000"/>
          <w:right w:val="none" w:sz="4" w:space="0" w:color="000000"/>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11">
    <w:name w:val="List Table 7 Colorful - Accent 411"/>
    <w:basedOn w:val="a1"/>
    <w:uiPriority w:val="99"/>
    <w:rsid w:val="00B165FD"/>
    <w:rPr>
      <w:sz w:val="22"/>
      <w:szCs w:val="22"/>
      <w:lang w:eastAsia="en-US"/>
    </w:rPr>
    <w:tblPr>
      <w:tblStyleRowBandSize w:val="1"/>
      <w:tblStyleColBandSize w:val="1"/>
      <w:tblInd w:w="0" w:type="dxa"/>
      <w:tblBorders>
        <w:right w:val="single" w:sz="4" w:space="0" w:color="B2A1C6"/>
      </w:tblBorders>
      <w:tblCellMar>
        <w:top w:w="0" w:type="dxa"/>
        <w:left w:w="108" w:type="dxa"/>
        <w:bottom w:w="0" w:type="dxa"/>
        <w:right w:w="108" w:type="dxa"/>
      </w:tblCellMar>
    </w:tblPr>
    <w:tblStylePr w:type="firstRow">
      <w:rPr>
        <w:rFonts w:ascii="Arial" w:hAnsi="Arial"/>
        <w:i/>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i/>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11">
    <w:name w:val="List Table 7 Colorful - Accent 511"/>
    <w:basedOn w:val="a1"/>
    <w:uiPriority w:val="99"/>
    <w:rsid w:val="00B165FD"/>
    <w:rPr>
      <w:sz w:val="22"/>
      <w:szCs w:val="22"/>
      <w:lang w:eastAsia="en-US"/>
    </w:rPr>
    <w:tblPr>
      <w:tblStyleRowBandSize w:val="1"/>
      <w:tblStyleColBandSize w:val="1"/>
      <w:tblInd w:w="0" w:type="dxa"/>
      <w:tblBorders>
        <w:right w:val="single" w:sz="4" w:space="0" w:color="92CCDC"/>
      </w:tblBorders>
      <w:tblCellMar>
        <w:top w:w="0" w:type="dxa"/>
        <w:left w:w="108" w:type="dxa"/>
        <w:bottom w:w="0" w:type="dxa"/>
        <w:right w:w="108" w:type="dxa"/>
      </w:tblCellMar>
    </w:tblPr>
    <w:tblStylePr w:type="firstRow">
      <w:rPr>
        <w:rFonts w:ascii="Arial" w:hAnsi="Arial"/>
        <w:i/>
        <w:color w:val="92CCDC"/>
        <w:sz w:val="22"/>
      </w:rPr>
      <w:tblPr/>
      <w:tcPr>
        <w:tcBorders>
          <w:top w:val="none" w:sz="4" w:space="0" w:color="000000"/>
          <w:left w:val="none" w:sz="4" w:space="0" w:color="000000"/>
          <w:bottom w:val="single" w:sz="4" w:space="0" w:color="92CCDC"/>
          <w:right w:val="none" w:sz="4" w:space="0" w:color="000000"/>
        </w:tcBorders>
        <w:shd w:val="clear" w:color="FFFFFF" w:fill="FFFFFF"/>
      </w:tcPr>
    </w:tblStylePr>
    <w:tblStylePr w:type="lastRow">
      <w:rPr>
        <w:rFonts w:ascii="Arial" w:hAnsi="Arial"/>
        <w:i/>
        <w:color w:val="92CCDC"/>
        <w:sz w:val="22"/>
      </w:rPr>
      <w:tblPr/>
      <w:tcPr>
        <w:tcBorders>
          <w:top w:val="single" w:sz="4" w:space="0" w:color="92CCDC"/>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2CCDC"/>
        <w:sz w:val="22"/>
      </w:rPr>
      <w:tblPr/>
      <w:tcPr>
        <w:tcBorders>
          <w:top w:val="none" w:sz="4" w:space="0" w:color="000000"/>
          <w:left w:val="none" w:sz="4" w:space="0" w:color="000000"/>
          <w:bottom w:val="none" w:sz="4" w:space="0" w:color="000000"/>
          <w:right w:val="single" w:sz="4" w:space="0" w:color="92CCDC"/>
        </w:tcBorders>
        <w:shd w:val="clear" w:color="FFFFFF" w:fill="auto"/>
      </w:tcPr>
    </w:tblStylePr>
    <w:tblStylePr w:type="lastCol">
      <w:rPr>
        <w:rFonts w:ascii="Arial" w:hAnsi="Arial"/>
        <w:i/>
        <w:color w:val="92CCDC"/>
        <w:sz w:val="22"/>
      </w:rPr>
      <w:tblPr/>
      <w:tcPr>
        <w:tcBorders>
          <w:top w:val="none" w:sz="4" w:space="0" w:color="000000"/>
          <w:left w:val="single" w:sz="4" w:space="0" w:color="92CCDC"/>
          <w:bottom w:val="none" w:sz="4" w:space="0" w:color="000000"/>
          <w:right w:val="none" w:sz="4" w:space="0" w:color="000000"/>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11">
    <w:name w:val="List Table 7 Colorful - Accent 611"/>
    <w:basedOn w:val="a1"/>
    <w:uiPriority w:val="99"/>
    <w:rsid w:val="00B165FD"/>
    <w:rPr>
      <w:sz w:val="22"/>
      <w:szCs w:val="22"/>
      <w:lang w:eastAsia="en-US"/>
    </w:rPr>
    <w:tblPr>
      <w:tblStyleRowBandSize w:val="1"/>
      <w:tblStyleColBandSize w:val="1"/>
      <w:tblInd w:w="0" w:type="dxa"/>
      <w:tblBorders>
        <w:right w:val="single" w:sz="4" w:space="0" w:color="FAC090"/>
      </w:tblBorders>
      <w:tblCellMar>
        <w:top w:w="0" w:type="dxa"/>
        <w:left w:w="108" w:type="dxa"/>
        <w:bottom w:w="0" w:type="dxa"/>
        <w:right w:w="108" w:type="dxa"/>
      </w:tblCellMar>
    </w:tblPr>
    <w:tblStylePr w:type="firstRow">
      <w:rPr>
        <w:rFonts w:ascii="Arial" w:hAnsi="Arial"/>
        <w:i/>
        <w:color w:val="FAC090"/>
        <w:sz w:val="22"/>
      </w:rPr>
      <w:tblPr/>
      <w:tcPr>
        <w:tcBorders>
          <w:top w:val="none" w:sz="4" w:space="0" w:color="000000"/>
          <w:left w:val="none" w:sz="4" w:space="0" w:color="000000"/>
          <w:bottom w:val="single" w:sz="4" w:space="0" w:color="FAC090"/>
          <w:right w:val="none" w:sz="4" w:space="0" w:color="000000"/>
        </w:tcBorders>
        <w:shd w:val="clear" w:color="FFFFFF" w:fill="FFFFFF"/>
      </w:tcPr>
    </w:tblStylePr>
    <w:tblStylePr w:type="lastRow">
      <w:rPr>
        <w:rFonts w:ascii="Arial" w:hAnsi="Arial"/>
        <w:i/>
        <w:color w:val="FAC090"/>
        <w:sz w:val="22"/>
      </w:rPr>
      <w:tblPr/>
      <w:tcPr>
        <w:tcBorders>
          <w:top w:val="single" w:sz="4" w:space="0" w:color="FAC09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AC090"/>
        <w:sz w:val="22"/>
      </w:rPr>
      <w:tblPr/>
      <w:tcPr>
        <w:tcBorders>
          <w:top w:val="none" w:sz="4" w:space="0" w:color="000000"/>
          <w:left w:val="none" w:sz="4" w:space="0" w:color="000000"/>
          <w:bottom w:val="none" w:sz="4" w:space="0" w:color="000000"/>
          <w:right w:val="single" w:sz="4" w:space="0" w:color="FAC090"/>
        </w:tcBorders>
        <w:shd w:val="clear" w:color="FFFFFF" w:fill="auto"/>
      </w:tcPr>
    </w:tblStylePr>
    <w:tblStylePr w:type="lastCol">
      <w:rPr>
        <w:rFonts w:ascii="Arial" w:hAnsi="Arial"/>
        <w:i/>
        <w:color w:val="FAC090"/>
        <w:sz w:val="22"/>
      </w:rPr>
      <w:tblPr/>
      <w:tcPr>
        <w:tcBorders>
          <w:top w:val="none" w:sz="4" w:space="0" w:color="000000"/>
          <w:left w:val="single" w:sz="4" w:space="0" w:color="FAC090"/>
          <w:bottom w:val="none" w:sz="4" w:space="0" w:color="000000"/>
          <w:right w:val="none" w:sz="4" w:space="0" w:color="000000"/>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111">
    <w:name w:val="Lined - Accent11"/>
    <w:basedOn w:val="a1"/>
    <w:uiPriority w:val="99"/>
    <w:rsid w:val="00B165FD"/>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110">
    <w:name w:val="Lined - Accent 111"/>
    <w:basedOn w:val="a1"/>
    <w:uiPriority w:val="99"/>
    <w:rsid w:val="00B165FD"/>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11">
    <w:name w:val="Lined - Accent 211"/>
    <w:basedOn w:val="a1"/>
    <w:uiPriority w:val="99"/>
    <w:rsid w:val="00B165FD"/>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11">
    <w:name w:val="Lined - Accent 311"/>
    <w:basedOn w:val="a1"/>
    <w:uiPriority w:val="99"/>
    <w:rsid w:val="00B165FD"/>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11">
    <w:name w:val="Lined - Accent 411"/>
    <w:basedOn w:val="a1"/>
    <w:uiPriority w:val="99"/>
    <w:rsid w:val="00B165FD"/>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11">
    <w:name w:val="Lined - Accent 511"/>
    <w:basedOn w:val="a1"/>
    <w:uiPriority w:val="99"/>
    <w:rsid w:val="00B165FD"/>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11">
    <w:name w:val="Lined - Accent 611"/>
    <w:basedOn w:val="a1"/>
    <w:uiPriority w:val="99"/>
    <w:rsid w:val="00B165FD"/>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111">
    <w:name w:val="Bordered &amp; Lined - Accent11"/>
    <w:basedOn w:val="a1"/>
    <w:uiPriority w:val="99"/>
    <w:rsid w:val="00B165FD"/>
    <w:rPr>
      <w:color w:val="404040"/>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110">
    <w:name w:val="Bordered &amp; Lined - Accent 111"/>
    <w:basedOn w:val="a1"/>
    <w:uiPriority w:val="99"/>
    <w:rsid w:val="00B165FD"/>
    <w:rPr>
      <w:color w:val="404040"/>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11">
    <w:name w:val="Bordered &amp; Lined - Accent 211"/>
    <w:basedOn w:val="a1"/>
    <w:uiPriority w:val="99"/>
    <w:rsid w:val="00B165FD"/>
    <w:rPr>
      <w:color w:val="404040"/>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11">
    <w:name w:val="Bordered &amp; Lined - Accent 311"/>
    <w:basedOn w:val="a1"/>
    <w:uiPriority w:val="99"/>
    <w:rsid w:val="00B165FD"/>
    <w:rPr>
      <w:color w:val="404040"/>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11">
    <w:name w:val="Bordered &amp; Lined - Accent 411"/>
    <w:basedOn w:val="a1"/>
    <w:uiPriority w:val="99"/>
    <w:rsid w:val="00B165FD"/>
    <w:rPr>
      <w:color w:val="404040"/>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11">
    <w:name w:val="Bordered &amp; Lined - Accent 511"/>
    <w:basedOn w:val="a1"/>
    <w:uiPriority w:val="99"/>
    <w:rsid w:val="00B165FD"/>
    <w:rPr>
      <w:color w:val="404040"/>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11">
    <w:name w:val="Bordered &amp; Lined - Accent 611"/>
    <w:basedOn w:val="a1"/>
    <w:uiPriority w:val="99"/>
    <w:rsid w:val="00B165FD"/>
    <w:rPr>
      <w:color w:val="404040"/>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11">
    <w:name w:val="Bordered11"/>
    <w:basedOn w:val="a1"/>
    <w:uiPriority w:val="99"/>
    <w:rsid w:val="00B165FD"/>
    <w:rPr>
      <w:sz w:val="22"/>
      <w:szCs w:val="22"/>
      <w:lang w:eastAsia="en-US"/>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11">
    <w:name w:val="Bordered - Accent 111"/>
    <w:basedOn w:val="a1"/>
    <w:uiPriority w:val="99"/>
    <w:rsid w:val="00B165FD"/>
    <w:rPr>
      <w:sz w:val="22"/>
      <w:szCs w:val="22"/>
      <w:lang w:eastAsia="en-US"/>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11">
    <w:name w:val="Bordered - Accent 211"/>
    <w:basedOn w:val="a1"/>
    <w:uiPriority w:val="99"/>
    <w:rsid w:val="00B165FD"/>
    <w:rPr>
      <w:sz w:val="22"/>
      <w:szCs w:val="22"/>
      <w:lang w:eastAsia="en-US"/>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11">
    <w:name w:val="Bordered - Accent 311"/>
    <w:basedOn w:val="a1"/>
    <w:uiPriority w:val="99"/>
    <w:rsid w:val="00B165FD"/>
    <w:rPr>
      <w:sz w:val="22"/>
      <w:szCs w:val="22"/>
      <w:lang w:eastAsia="en-US"/>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11">
    <w:name w:val="Bordered - Accent 411"/>
    <w:basedOn w:val="a1"/>
    <w:uiPriority w:val="99"/>
    <w:rsid w:val="00B165FD"/>
    <w:rPr>
      <w:sz w:val="22"/>
      <w:szCs w:val="22"/>
      <w:lang w:eastAsia="en-US"/>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11">
    <w:name w:val="Bordered - Accent 511"/>
    <w:basedOn w:val="a1"/>
    <w:uiPriority w:val="99"/>
    <w:rsid w:val="00B165FD"/>
    <w:rPr>
      <w:sz w:val="22"/>
      <w:szCs w:val="22"/>
      <w:lang w:eastAsia="en-US"/>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11">
    <w:name w:val="Bordered - Accent 611"/>
    <w:basedOn w:val="a1"/>
    <w:uiPriority w:val="99"/>
    <w:rsid w:val="00B165FD"/>
    <w:rPr>
      <w:sz w:val="22"/>
      <w:szCs w:val="22"/>
      <w:lang w:eastAsia="en-US"/>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numbering" w:customStyle="1" w:styleId="340">
    <w:name w:val="Нет списка34"/>
    <w:next w:val="a2"/>
    <w:uiPriority w:val="99"/>
    <w:semiHidden/>
    <w:unhideWhenUsed/>
    <w:rsid w:val="00317F7E"/>
  </w:style>
  <w:style w:type="table" w:customStyle="1" w:styleId="281">
    <w:name w:val="Сетка таблицы28"/>
    <w:basedOn w:val="a1"/>
    <w:next w:val="afc"/>
    <w:rsid w:val="00317F7E"/>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c">
    <w:basedOn w:val="a"/>
    <w:next w:val="af7"/>
    <w:uiPriority w:val="99"/>
    <w:unhideWhenUsed/>
    <w:rsid w:val="00317F7E"/>
    <w:pPr>
      <w:widowControl/>
      <w:jc w:val="both"/>
    </w:pPr>
    <w:rPr>
      <w:rFonts w:ascii="Times New Roman" w:hAnsi="Times New Roman"/>
      <w:sz w:val="24"/>
      <w:szCs w:val="24"/>
      <w:lang w:val="ru-RU"/>
    </w:rPr>
  </w:style>
  <w:style w:type="paragraph" w:styleId="3f0">
    <w:name w:val="Body Text Indent 3"/>
    <w:basedOn w:val="a"/>
    <w:link w:val="3f1"/>
    <w:uiPriority w:val="99"/>
    <w:unhideWhenUsed/>
    <w:rsid w:val="006D3DD6"/>
    <w:pPr>
      <w:widowControl/>
      <w:spacing w:after="120" w:line="259" w:lineRule="auto"/>
      <w:ind w:left="283"/>
    </w:pPr>
    <w:rPr>
      <w:sz w:val="16"/>
      <w:szCs w:val="16"/>
    </w:rPr>
  </w:style>
  <w:style w:type="character" w:customStyle="1" w:styleId="3f1">
    <w:name w:val="Основной текст с отступом 3 Знак"/>
    <w:link w:val="3f0"/>
    <w:uiPriority w:val="99"/>
    <w:rsid w:val="006D3DD6"/>
    <w:rPr>
      <w:sz w:val="16"/>
      <w:szCs w:val="16"/>
      <w:lang w:eastAsia="en-US"/>
    </w:rPr>
  </w:style>
  <w:style w:type="numbering" w:customStyle="1" w:styleId="350">
    <w:name w:val="Нет списка35"/>
    <w:next w:val="a2"/>
    <w:uiPriority w:val="99"/>
    <w:semiHidden/>
    <w:unhideWhenUsed/>
    <w:rsid w:val="00781E5F"/>
  </w:style>
  <w:style w:type="table" w:customStyle="1" w:styleId="291">
    <w:name w:val="Сетка таблицы29"/>
    <w:basedOn w:val="a1"/>
    <w:next w:val="afc"/>
    <w:uiPriority w:val="59"/>
    <w:rsid w:val="00781E5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1">
    <w:name w:val="Нет списка113"/>
    <w:next w:val="a2"/>
    <w:uiPriority w:val="99"/>
    <w:semiHidden/>
    <w:unhideWhenUsed/>
    <w:rsid w:val="00781E5F"/>
  </w:style>
  <w:style w:type="numbering" w:customStyle="1" w:styleId="1141">
    <w:name w:val="Нет списка114"/>
    <w:next w:val="a2"/>
    <w:uiPriority w:val="99"/>
    <w:semiHidden/>
    <w:unhideWhenUsed/>
    <w:rsid w:val="00781E5F"/>
  </w:style>
  <w:style w:type="table" w:customStyle="1" w:styleId="1132">
    <w:name w:val="Сетка таблицы113"/>
    <w:basedOn w:val="a1"/>
    <w:next w:val="afc"/>
    <w:uiPriority w:val="59"/>
    <w:rsid w:val="00781E5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60">
    <w:name w:val="Нет списка36"/>
    <w:next w:val="a2"/>
    <w:uiPriority w:val="99"/>
    <w:semiHidden/>
    <w:unhideWhenUsed/>
    <w:rsid w:val="00781E5F"/>
  </w:style>
  <w:style w:type="numbering" w:customStyle="1" w:styleId="1151">
    <w:name w:val="Нет списка115"/>
    <w:next w:val="a2"/>
    <w:uiPriority w:val="99"/>
    <w:semiHidden/>
    <w:unhideWhenUsed/>
    <w:rsid w:val="00781E5F"/>
  </w:style>
  <w:style w:type="table" w:customStyle="1" w:styleId="301">
    <w:name w:val="Сетка таблицы30"/>
    <w:basedOn w:val="a1"/>
    <w:next w:val="afc"/>
    <w:uiPriority w:val="59"/>
    <w:rsid w:val="00781E5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70">
    <w:name w:val="Нет списка37"/>
    <w:next w:val="a2"/>
    <w:uiPriority w:val="99"/>
    <w:semiHidden/>
    <w:unhideWhenUsed/>
    <w:rsid w:val="00781E5F"/>
  </w:style>
  <w:style w:type="table" w:customStyle="1" w:styleId="323">
    <w:name w:val="Сетка таблицы32"/>
    <w:basedOn w:val="a1"/>
    <w:next w:val="afc"/>
    <w:uiPriority w:val="59"/>
    <w:rsid w:val="00781E5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f3">
    <w:name w:val="ff3"/>
    <w:rsid w:val="00781E5F"/>
  </w:style>
  <w:style w:type="numbering" w:customStyle="1" w:styleId="380">
    <w:name w:val="Нет списка38"/>
    <w:next w:val="a2"/>
    <w:uiPriority w:val="99"/>
    <w:semiHidden/>
    <w:unhideWhenUsed/>
    <w:rsid w:val="004F71B8"/>
  </w:style>
  <w:style w:type="numbering" w:customStyle="1" w:styleId="390">
    <w:name w:val="Нет списка39"/>
    <w:next w:val="a2"/>
    <w:uiPriority w:val="99"/>
    <w:semiHidden/>
    <w:unhideWhenUsed/>
    <w:rsid w:val="004F71B8"/>
  </w:style>
  <w:style w:type="numbering" w:customStyle="1" w:styleId="400">
    <w:name w:val="Нет списка40"/>
    <w:next w:val="a2"/>
    <w:uiPriority w:val="99"/>
    <w:semiHidden/>
    <w:unhideWhenUsed/>
    <w:rsid w:val="004F71B8"/>
  </w:style>
  <w:style w:type="numbering" w:customStyle="1" w:styleId="41a">
    <w:name w:val="Нет списка41"/>
    <w:next w:val="a2"/>
    <w:uiPriority w:val="99"/>
    <w:semiHidden/>
    <w:unhideWhenUsed/>
    <w:rsid w:val="004F71B8"/>
  </w:style>
  <w:style w:type="numbering" w:customStyle="1" w:styleId="423">
    <w:name w:val="Нет списка42"/>
    <w:next w:val="a2"/>
    <w:uiPriority w:val="99"/>
    <w:semiHidden/>
    <w:unhideWhenUsed/>
    <w:rsid w:val="00AA2F84"/>
  </w:style>
  <w:style w:type="numbering" w:customStyle="1" w:styleId="430">
    <w:name w:val="Нет списка43"/>
    <w:next w:val="a2"/>
    <w:uiPriority w:val="99"/>
    <w:semiHidden/>
    <w:unhideWhenUsed/>
    <w:rsid w:val="00AA2F84"/>
  </w:style>
  <w:style w:type="character" w:customStyle="1" w:styleId="c1c6">
    <w:name w:val="c1 c6"/>
    <w:rsid w:val="00E66200"/>
    <w:rPr>
      <w:rFonts w:ascii="Times New Roman" w:hAnsi="Times New Roman" w:cs="Times New Roman" w:hint="default"/>
    </w:rPr>
  </w:style>
  <w:style w:type="numbering" w:customStyle="1" w:styleId="440">
    <w:name w:val="Нет списка44"/>
    <w:next w:val="a2"/>
    <w:uiPriority w:val="99"/>
    <w:semiHidden/>
    <w:unhideWhenUsed/>
    <w:rsid w:val="003D1E7A"/>
  </w:style>
  <w:style w:type="character" w:customStyle="1" w:styleId="2105pt">
    <w:name w:val="Основной текст (2) + 10;5 pt;Полужирный;Курсив"/>
    <w:rsid w:val="003D1E7A"/>
    <w:rPr>
      <w:rFonts w:ascii="Times New Roman" w:eastAsia="Times New Roman" w:hAnsi="Times New Roman" w:cs="Times New Roman"/>
      <w:b/>
      <w:bCs/>
      <w:i/>
      <w:iCs/>
      <w:smallCaps w:val="0"/>
      <w:strike w:val="0"/>
      <w:color w:val="000000"/>
      <w:spacing w:val="0"/>
      <w:w w:val="100"/>
      <w:position w:val="0"/>
      <w:sz w:val="21"/>
      <w:szCs w:val="21"/>
      <w:u w:val="none"/>
      <w:lang w:val="ru-RU" w:eastAsia="ru-RU" w:bidi="ru-RU"/>
    </w:rPr>
  </w:style>
  <w:style w:type="character" w:customStyle="1" w:styleId="NoSpacingChar">
    <w:name w:val="No Spacing Char"/>
    <w:link w:val="1f1"/>
    <w:locked/>
    <w:rsid w:val="003D1E7A"/>
    <w:rPr>
      <w:rFonts w:ascii="Times New Roman" w:eastAsia="Arial Unicode MS" w:hAnsi="Times New Roman"/>
      <w:color w:val="000000"/>
      <w:sz w:val="24"/>
      <w:szCs w:val="24"/>
      <w:lang w:eastAsia="zh-CN" w:bidi="ar-SA"/>
    </w:rPr>
  </w:style>
  <w:style w:type="paragraph" w:customStyle="1" w:styleId="affffffd">
    <w:name w:val="_ОБЫЧНЫЙ"/>
    <w:rsid w:val="00AA6A44"/>
    <w:pPr>
      <w:pBdr>
        <w:top w:val="none" w:sz="4" w:space="0" w:color="000000"/>
        <w:left w:val="none" w:sz="4" w:space="0" w:color="000000"/>
        <w:bottom w:val="none" w:sz="4" w:space="0" w:color="000000"/>
        <w:right w:val="none" w:sz="4" w:space="0" w:color="000000"/>
        <w:between w:val="none" w:sz="4" w:space="0" w:color="000000"/>
      </w:pBdr>
      <w:spacing w:line="244" w:lineRule="atLeast"/>
      <w:ind w:firstLine="340"/>
      <w:jc w:val="both"/>
    </w:pPr>
    <w:rPr>
      <w:rFonts w:ascii="Times New Roman" w:eastAsia="Times New Roman" w:hAnsi="Times New Roman" w:cs="ha_hantinsp"/>
      <w:color w:val="000000"/>
    </w:rPr>
  </w:style>
  <w:style w:type="paragraph" w:customStyle="1" w:styleId="affffffe">
    <w:name w:val="_ТАБЛ_боковик"/>
    <w:rsid w:val="00AA6A44"/>
    <w:pPr>
      <w:pBdr>
        <w:top w:val="none" w:sz="4" w:space="0" w:color="000000"/>
        <w:left w:val="none" w:sz="4" w:space="0" w:color="000000"/>
        <w:bottom w:val="none" w:sz="4" w:space="0" w:color="000000"/>
        <w:right w:val="none" w:sz="4" w:space="0" w:color="000000"/>
        <w:between w:val="none" w:sz="4" w:space="0" w:color="000000"/>
      </w:pBdr>
      <w:spacing w:line="220" w:lineRule="atLeast"/>
      <w:ind w:left="113" w:right="113"/>
      <w:jc w:val="both"/>
    </w:pPr>
    <w:rPr>
      <w:rFonts w:ascii="Times New Roman" w:eastAsia="Times New Roman" w:hAnsi="Times New Roman" w:cs="ha_hantinsp"/>
      <w:color w:val="000000"/>
      <w:szCs w:val="18"/>
    </w:rPr>
  </w:style>
  <w:style w:type="paragraph" w:customStyle="1" w:styleId="2fb">
    <w:name w:val="_ЗАГ_2"/>
    <w:rsid w:val="00AA6A44"/>
    <w:pPr>
      <w:keepNext/>
      <w:pBdr>
        <w:top w:val="none" w:sz="4" w:space="0" w:color="000000"/>
        <w:left w:val="none" w:sz="4" w:space="0" w:color="000000"/>
        <w:bottom w:val="none" w:sz="4" w:space="0" w:color="000000"/>
        <w:right w:val="none" w:sz="4" w:space="0" w:color="000000"/>
        <w:between w:val="none" w:sz="4" w:space="0" w:color="000000"/>
      </w:pBdr>
      <w:spacing w:before="240" w:after="170" w:line="240" w:lineRule="atLeast"/>
      <w:jc w:val="center"/>
    </w:pPr>
    <w:rPr>
      <w:rFonts w:ascii="Times New Roman" w:eastAsia="Times New Roman" w:hAnsi="Times New Roman" w:cs="h_hantinsp"/>
      <w:b/>
      <w:bCs/>
      <w:color w:val="000000"/>
      <w:sz w:val="22"/>
      <w:szCs w:val="22"/>
    </w:rPr>
  </w:style>
  <w:style w:type="character" w:customStyle="1" w:styleId="afffffff">
    <w:name w:val="_ПЖ"/>
    <w:rsid w:val="00AA6A44"/>
    <w:rPr>
      <w:b/>
      <w:bCs/>
    </w:rPr>
  </w:style>
  <w:style w:type="paragraph" w:customStyle="1" w:styleId="afffffff0">
    <w:name w:val="Таблица_боковик"/>
    <w:rsid w:val="00AA6A44"/>
    <w:pPr>
      <w:pBdr>
        <w:top w:val="none" w:sz="4" w:space="0" w:color="000000"/>
        <w:left w:val="none" w:sz="4" w:space="0" w:color="000000"/>
        <w:bottom w:val="none" w:sz="4" w:space="0" w:color="000000"/>
        <w:right w:val="none" w:sz="4" w:space="0" w:color="000000"/>
        <w:between w:val="none" w:sz="4" w:space="0" w:color="000000"/>
      </w:pBdr>
    </w:pPr>
    <w:rPr>
      <w:rFonts w:ascii="Times New Roman" w:eastAsia="Times New Roman" w:hAnsi="Times New Roman"/>
      <w:szCs w:val="24"/>
      <w:lang w:eastAsia="ar-SA"/>
    </w:rPr>
  </w:style>
  <w:style w:type="character" w:customStyle="1" w:styleId="afffffff1">
    <w:name w:val="_ОБЫЧНЫЙ Знак"/>
    <w:rsid w:val="00AA6A44"/>
    <w:rPr>
      <w:rFonts w:ascii="Times New Roman" w:eastAsia="Times New Roman" w:hAnsi="Times New Roman" w:cs="ha_hantinsp"/>
      <w:color w:val="000000"/>
      <w:sz w:val="20"/>
      <w:szCs w:val="20"/>
    </w:rPr>
  </w:style>
  <w:style w:type="paragraph" w:customStyle="1" w:styleId="88">
    <w:name w:val="_ТАБЛ_боковик (8 кг)"/>
    <w:rsid w:val="00AA6A44"/>
    <w:pPr>
      <w:pBdr>
        <w:top w:val="none" w:sz="4" w:space="0" w:color="000000"/>
        <w:left w:val="none" w:sz="4" w:space="0" w:color="000000"/>
        <w:bottom w:val="none" w:sz="4" w:space="0" w:color="000000"/>
        <w:right w:val="none" w:sz="4" w:space="0" w:color="000000"/>
        <w:between w:val="none" w:sz="4" w:space="0" w:color="000000"/>
      </w:pBdr>
      <w:spacing w:line="190" w:lineRule="atLeast"/>
      <w:jc w:val="both"/>
    </w:pPr>
    <w:rPr>
      <w:rFonts w:ascii="ha_hantinsp" w:eastAsia="Times New Roman" w:hAnsi="ha_hantinsp" w:cs="ha_hantinsp"/>
      <w:color w:val="000000"/>
      <w:sz w:val="17"/>
      <w:szCs w:val="17"/>
    </w:rPr>
  </w:style>
  <w:style w:type="paragraph" w:customStyle="1" w:styleId="02">
    <w:name w:val="Стиль Таблица_боковик + Черный разреженный на  02 пт"/>
    <w:link w:val="8100"/>
    <w:rsid w:val="00AA6A44"/>
    <w:pPr>
      <w:pBdr>
        <w:top w:val="none" w:sz="4" w:space="0" w:color="000000"/>
        <w:left w:val="none" w:sz="4" w:space="0" w:color="000000"/>
        <w:bottom w:val="none" w:sz="4" w:space="0" w:color="000000"/>
        <w:right w:val="none" w:sz="4" w:space="0" w:color="000000"/>
        <w:between w:val="none" w:sz="4" w:space="0" w:color="000000"/>
      </w:pBdr>
      <w:ind w:left="113" w:right="113"/>
      <w:jc w:val="both"/>
    </w:pPr>
    <w:rPr>
      <w:rFonts w:ascii="Times New Roman" w:eastAsia="Times New Roman" w:hAnsi="Times New Roman"/>
      <w:color w:val="000000"/>
      <w:spacing w:val="4"/>
      <w:szCs w:val="24"/>
      <w:lang w:eastAsia="ar-SA"/>
    </w:rPr>
  </w:style>
  <w:style w:type="character" w:customStyle="1" w:styleId="afffffff2">
    <w:name w:val="_КУРСИВ"/>
    <w:rsid w:val="00AA6A44"/>
    <w:rPr>
      <w:b/>
      <w:bCs/>
      <w:i/>
      <w:iCs/>
    </w:rPr>
  </w:style>
  <w:style w:type="paragraph" w:customStyle="1" w:styleId="01">
    <w:name w:val="Стиль Таблица_боковик + уплотненный на  01 пт"/>
    <w:rsid w:val="00AA6A44"/>
    <w:pPr>
      <w:pBdr>
        <w:top w:val="none" w:sz="4" w:space="0" w:color="000000"/>
        <w:left w:val="none" w:sz="4" w:space="0" w:color="000000"/>
        <w:bottom w:val="none" w:sz="4" w:space="0" w:color="000000"/>
        <w:right w:val="none" w:sz="4" w:space="0" w:color="000000"/>
        <w:between w:val="none" w:sz="4" w:space="0" w:color="000000"/>
      </w:pBdr>
      <w:ind w:left="113" w:right="113"/>
    </w:pPr>
    <w:rPr>
      <w:rFonts w:ascii="Times New Roman" w:eastAsia="Times New Roman" w:hAnsi="Times New Roman"/>
      <w:spacing w:val="-2"/>
      <w:szCs w:val="24"/>
      <w:lang w:eastAsia="ar-SA"/>
    </w:rPr>
  </w:style>
  <w:style w:type="character" w:customStyle="1" w:styleId="8101">
    <w:name w:val="Стиль _ТАБЛ_боковик (8 кг) + 10 пт Знак"/>
    <w:rsid w:val="00AA6A44"/>
    <w:rPr>
      <w:rFonts w:ascii="ha_hantinsp" w:eastAsia="Times New Roman" w:hAnsi="ha_hantinsp" w:cs="ha_hantinsp"/>
      <w:color w:val="000000"/>
      <w:spacing w:val="-1"/>
      <w:sz w:val="20"/>
      <w:szCs w:val="17"/>
    </w:rPr>
  </w:style>
  <w:style w:type="paragraph" w:customStyle="1" w:styleId="8102">
    <w:name w:val="Стиль _ТАБЛ_боковик (8 кг) + 10 пт"/>
    <w:rsid w:val="00AA6A44"/>
    <w:pPr>
      <w:pBdr>
        <w:top w:val="none" w:sz="4" w:space="0" w:color="000000"/>
        <w:left w:val="none" w:sz="4" w:space="0" w:color="000000"/>
        <w:bottom w:val="none" w:sz="4" w:space="0" w:color="000000"/>
        <w:right w:val="none" w:sz="4" w:space="0" w:color="000000"/>
        <w:between w:val="none" w:sz="4" w:space="0" w:color="000000"/>
      </w:pBdr>
      <w:spacing w:line="190" w:lineRule="atLeast"/>
      <w:ind w:left="113" w:right="113"/>
      <w:jc w:val="both"/>
    </w:pPr>
    <w:rPr>
      <w:rFonts w:ascii="ha_hantinsp" w:eastAsia="Times New Roman" w:hAnsi="ha_hantinsp" w:cs="ha_hantinsp"/>
      <w:color w:val="000000"/>
      <w:spacing w:val="-1"/>
      <w:szCs w:val="17"/>
    </w:rPr>
  </w:style>
  <w:style w:type="paragraph" w:customStyle="1" w:styleId="8TimesNewRoman10">
    <w:name w:val="Стиль _ТАБЛ_боковик (8 кг) + Times New Roman 10 пт полужирный Сл..."/>
    <w:rsid w:val="00AA6A44"/>
    <w:pPr>
      <w:pBdr>
        <w:top w:val="none" w:sz="4" w:space="0" w:color="000000"/>
        <w:left w:val="none" w:sz="4" w:space="0" w:color="000000"/>
        <w:bottom w:val="none" w:sz="4" w:space="0" w:color="000000"/>
        <w:right w:val="none" w:sz="4" w:space="0" w:color="000000"/>
        <w:between w:val="none" w:sz="4" w:space="0" w:color="000000"/>
      </w:pBdr>
      <w:spacing w:line="190" w:lineRule="atLeast"/>
      <w:ind w:left="113" w:right="113"/>
      <w:jc w:val="both"/>
    </w:pPr>
    <w:rPr>
      <w:rFonts w:ascii="Times New Roman" w:eastAsia="Times New Roman" w:hAnsi="Times New Roman"/>
      <w:bCs/>
      <w:color w:val="000000"/>
      <w:spacing w:val="-1"/>
    </w:rPr>
  </w:style>
  <w:style w:type="character" w:customStyle="1" w:styleId="afffffff3">
    <w:name w:val="_ТАБЛ_боковик Знак"/>
    <w:rsid w:val="00AA6A44"/>
    <w:rPr>
      <w:rFonts w:ascii="Times New Roman" w:eastAsia="Times New Roman" w:hAnsi="Times New Roman" w:cs="ha_hantinsp"/>
      <w:color w:val="000000"/>
      <w:sz w:val="20"/>
      <w:szCs w:val="18"/>
    </w:rPr>
  </w:style>
  <w:style w:type="character" w:customStyle="1" w:styleId="afffffff4">
    <w:name w:val="[Без стиля] Знак"/>
    <w:rsid w:val="00AA6A44"/>
    <w:rPr>
      <w:rFonts w:ascii="ha_hantinsp" w:eastAsia="Times New Roman" w:hAnsi="ha_hantinsp" w:cs="ha_hantinsp"/>
      <w:color w:val="000000"/>
      <w:sz w:val="24"/>
      <w:szCs w:val="24"/>
    </w:rPr>
  </w:style>
  <w:style w:type="paragraph" w:customStyle="1" w:styleId="8103">
    <w:name w:val="Стиль _ТАБЛ_боковик (8 кг) + 10 пт полужирный"/>
    <w:rsid w:val="00AA6A44"/>
    <w:pPr>
      <w:pBdr>
        <w:top w:val="none" w:sz="4" w:space="0" w:color="000000"/>
        <w:left w:val="none" w:sz="4" w:space="0" w:color="000000"/>
        <w:bottom w:val="none" w:sz="4" w:space="0" w:color="000000"/>
        <w:right w:val="none" w:sz="4" w:space="0" w:color="000000"/>
        <w:between w:val="none" w:sz="4" w:space="0" w:color="000000"/>
      </w:pBdr>
      <w:spacing w:line="190" w:lineRule="atLeast"/>
      <w:jc w:val="both"/>
    </w:pPr>
    <w:rPr>
      <w:rFonts w:ascii="ha_hantinsp" w:eastAsia="Times New Roman" w:hAnsi="ha_hantinsp" w:cs="ha_hantinsp"/>
      <w:bCs/>
      <w:color w:val="000000"/>
      <w:spacing w:val="-1"/>
      <w:szCs w:val="17"/>
    </w:rPr>
  </w:style>
  <w:style w:type="paragraph" w:customStyle="1" w:styleId="afffffff5">
    <w:name w:val="_ТИРЕ"/>
    <w:rsid w:val="00AA6A44"/>
    <w:pPr>
      <w:pBdr>
        <w:top w:val="none" w:sz="4" w:space="0" w:color="000000"/>
        <w:left w:val="none" w:sz="4" w:space="0" w:color="000000"/>
        <w:bottom w:val="none" w:sz="4" w:space="0" w:color="000000"/>
        <w:right w:val="none" w:sz="4" w:space="0" w:color="000000"/>
        <w:between w:val="none" w:sz="4" w:space="0" w:color="000000"/>
      </w:pBdr>
      <w:tabs>
        <w:tab w:val="num" w:pos="360"/>
      </w:tabs>
      <w:ind w:left="720" w:hanging="360"/>
      <w:jc w:val="both"/>
    </w:pPr>
    <w:rPr>
      <w:rFonts w:ascii="ha_hantinsp" w:eastAsia="Times New Roman" w:hAnsi="ha_hantinsp" w:cs="NewtonCSanPin"/>
      <w:color w:val="000000"/>
      <w:sz w:val="24"/>
      <w:szCs w:val="24"/>
    </w:rPr>
  </w:style>
  <w:style w:type="character" w:customStyle="1" w:styleId="8100">
    <w:name w:val="Стиль _ТАБЛ_боковик (8 кг) + 10 пт полужирный Знак"/>
    <w:link w:val="02"/>
    <w:rsid w:val="00AA6A44"/>
    <w:rPr>
      <w:rFonts w:ascii="Times New Roman" w:eastAsia="Times New Roman" w:hAnsi="Times New Roman"/>
      <w:color w:val="000000"/>
      <w:spacing w:val="4"/>
      <w:szCs w:val="24"/>
      <w:lang w:eastAsia="ar-SA" w:bidi="ar-SA"/>
    </w:rPr>
  </w:style>
  <w:style w:type="paragraph" w:customStyle="1" w:styleId="2909F619802848F09E01365C32F34654">
    <w:name w:val="2909F619802848F09E01365C32F34654"/>
    <w:rsid w:val="005E78D0"/>
    <w:pPr>
      <w:spacing w:after="200" w:line="276" w:lineRule="auto"/>
    </w:pPr>
    <w:rPr>
      <w:rFonts w:eastAsia="Times New Roman"/>
      <w:sz w:val="22"/>
      <w:szCs w:val="22"/>
    </w:rPr>
  </w:style>
  <w:style w:type="character" w:customStyle="1" w:styleId="2fc">
    <w:name w:val="Оглавление (2)_"/>
    <w:link w:val="2fd"/>
    <w:rsid w:val="005E78D0"/>
    <w:rPr>
      <w:rFonts w:ascii="Times New Roman" w:eastAsia="Times New Roman" w:hAnsi="Times New Roman"/>
      <w:b/>
      <w:bCs/>
      <w:i/>
      <w:iCs/>
      <w:sz w:val="28"/>
      <w:szCs w:val="28"/>
      <w:shd w:val="clear" w:color="auto" w:fill="FFFFFF"/>
    </w:rPr>
  </w:style>
  <w:style w:type="paragraph" w:customStyle="1" w:styleId="2fd">
    <w:name w:val="Оглавление (2)"/>
    <w:basedOn w:val="a"/>
    <w:link w:val="2fc"/>
    <w:rsid w:val="005E78D0"/>
    <w:pPr>
      <w:shd w:val="clear" w:color="auto" w:fill="FFFFFF"/>
      <w:spacing w:before="120" w:after="0" w:line="350" w:lineRule="exact"/>
      <w:jc w:val="both"/>
    </w:pPr>
    <w:rPr>
      <w:rFonts w:ascii="Times New Roman" w:eastAsia="Times New Roman" w:hAnsi="Times New Roman"/>
      <w:b/>
      <w:bCs/>
      <w:i/>
      <w:iCs/>
      <w:sz w:val="28"/>
      <w:szCs w:val="28"/>
    </w:rPr>
  </w:style>
  <w:style w:type="paragraph" w:customStyle="1" w:styleId="77">
    <w:name w:val="Основной текст7"/>
    <w:basedOn w:val="a"/>
    <w:rsid w:val="005E78D0"/>
    <w:pPr>
      <w:shd w:val="clear" w:color="auto" w:fill="FFFFFF"/>
      <w:spacing w:before="540" w:after="0" w:line="384" w:lineRule="exact"/>
      <w:ind w:hanging="1040"/>
      <w:jc w:val="both"/>
    </w:pPr>
    <w:rPr>
      <w:rFonts w:ascii="Times New Roman" w:eastAsia="Times New Roman" w:hAnsi="Times New Roman"/>
      <w:sz w:val="34"/>
      <w:szCs w:val="34"/>
      <w:lang w:val="ru-RU" w:eastAsia="ru-RU"/>
    </w:rPr>
  </w:style>
  <w:style w:type="character" w:customStyle="1" w:styleId="57">
    <w:name w:val="Основной текст (5)_"/>
    <w:rsid w:val="005E78D0"/>
    <w:rPr>
      <w:rFonts w:ascii="Times New Roman" w:eastAsia="Times New Roman" w:hAnsi="Times New Roman" w:cs="Times New Roman"/>
      <w:b/>
      <w:bCs/>
      <w:i/>
      <w:iCs/>
      <w:smallCaps w:val="0"/>
      <w:strike w:val="0"/>
      <w:u w:val="none"/>
    </w:rPr>
  </w:style>
  <w:style w:type="character" w:customStyle="1" w:styleId="58">
    <w:name w:val="Основной текст (5)"/>
    <w:rsid w:val="005E78D0"/>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103">
    <w:name w:val="Основной текст (10)_"/>
    <w:link w:val="104"/>
    <w:rsid w:val="005E78D0"/>
    <w:rPr>
      <w:rFonts w:ascii="Times New Roman" w:eastAsia="Times New Roman" w:hAnsi="Times New Roman"/>
      <w:b/>
      <w:bCs/>
      <w:sz w:val="34"/>
      <w:szCs w:val="34"/>
      <w:shd w:val="clear" w:color="auto" w:fill="FFFFFF"/>
    </w:rPr>
  </w:style>
  <w:style w:type="paragraph" w:customStyle="1" w:styleId="104">
    <w:name w:val="Основной текст (10)"/>
    <w:basedOn w:val="a"/>
    <w:link w:val="103"/>
    <w:rsid w:val="005E78D0"/>
    <w:pPr>
      <w:shd w:val="clear" w:color="auto" w:fill="FFFFFF"/>
      <w:spacing w:after="240" w:line="0" w:lineRule="atLeast"/>
      <w:jc w:val="center"/>
    </w:pPr>
    <w:rPr>
      <w:rFonts w:ascii="Times New Roman" w:eastAsia="Times New Roman" w:hAnsi="Times New Roman"/>
      <w:b/>
      <w:bCs/>
      <w:sz w:val="34"/>
      <w:szCs w:val="34"/>
    </w:rPr>
  </w:style>
  <w:style w:type="character" w:customStyle="1" w:styleId="59">
    <w:name w:val="Основной текст5"/>
    <w:rsid w:val="005E78D0"/>
    <w:rPr>
      <w:rFonts w:ascii="Times New Roman" w:eastAsia="Times New Roman" w:hAnsi="Times New Roman" w:cs="Times New Roman"/>
      <w:b w:val="0"/>
      <w:bCs w:val="0"/>
      <w:i w:val="0"/>
      <w:iCs w:val="0"/>
      <w:smallCaps w:val="0"/>
      <w:strike w:val="0"/>
      <w:color w:val="000000"/>
      <w:spacing w:val="0"/>
      <w:w w:val="100"/>
      <w:position w:val="0"/>
      <w:sz w:val="34"/>
      <w:szCs w:val="34"/>
      <w:u w:val="none"/>
      <w:shd w:val="clear" w:color="auto" w:fill="FFFFFF"/>
      <w:lang w:val="ru-RU" w:eastAsia="ru-RU" w:bidi="ru-RU"/>
    </w:rPr>
  </w:style>
  <w:style w:type="character" w:customStyle="1" w:styleId="2fe">
    <w:name w:val="Подпись к таблице (2)_"/>
    <w:link w:val="2ff"/>
    <w:rsid w:val="005E78D0"/>
    <w:rPr>
      <w:rFonts w:ascii="Times New Roman" w:eastAsia="Times New Roman" w:hAnsi="Times New Roman"/>
      <w:sz w:val="28"/>
      <w:szCs w:val="28"/>
      <w:shd w:val="clear" w:color="auto" w:fill="FFFFFF"/>
    </w:rPr>
  </w:style>
  <w:style w:type="paragraph" w:customStyle="1" w:styleId="2ff">
    <w:name w:val="Подпись к таблице (2)"/>
    <w:basedOn w:val="a"/>
    <w:link w:val="2fe"/>
    <w:rsid w:val="005E78D0"/>
    <w:pPr>
      <w:shd w:val="clear" w:color="auto" w:fill="FFFFFF"/>
      <w:spacing w:after="0" w:line="0" w:lineRule="atLeast"/>
      <w:jc w:val="both"/>
    </w:pPr>
    <w:rPr>
      <w:rFonts w:ascii="Times New Roman" w:eastAsia="Times New Roman" w:hAnsi="Times New Roman"/>
      <w:sz w:val="28"/>
      <w:szCs w:val="28"/>
    </w:rPr>
  </w:style>
  <w:style w:type="character" w:customStyle="1" w:styleId="Exact">
    <w:name w:val="Основной текст Exact"/>
    <w:rsid w:val="005E78D0"/>
    <w:rPr>
      <w:rFonts w:ascii="Times New Roman" w:eastAsia="Times New Roman" w:hAnsi="Times New Roman" w:cs="Times New Roman"/>
      <w:b w:val="0"/>
      <w:bCs w:val="0"/>
      <w:i w:val="0"/>
      <w:iCs w:val="0"/>
      <w:smallCaps w:val="0"/>
      <w:strike w:val="0"/>
      <w:color w:val="000000"/>
      <w:spacing w:val="2"/>
      <w:w w:val="100"/>
      <w:position w:val="0"/>
      <w:sz w:val="28"/>
      <w:szCs w:val="28"/>
      <w:u w:val="none"/>
      <w:shd w:val="clear" w:color="auto" w:fill="FFFFFF"/>
    </w:rPr>
  </w:style>
  <w:style w:type="character" w:customStyle="1" w:styleId="afffffff6">
    <w:name w:val="Подпись к картинке_"/>
    <w:rsid w:val="005E78D0"/>
    <w:rPr>
      <w:rFonts w:ascii="Times New Roman" w:eastAsia="Times New Roman" w:hAnsi="Times New Roman" w:cs="Times New Roman"/>
      <w:b w:val="0"/>
      <w:bCs w:val="0"/>
      <w:i w:val="0"/>
      <w:iCs w:val="0"/>
      <w:smallCaps w:val="0"/>
      <w:strike w:val="0"/>
      <w:sz w:val="28"/>
      <w:szCs w:val="28"/>
      <w:u w:val="none"/>
      <w:lang w:val="ru-RU" w:eastAsia="ru-RU" w:bidi="ru-RU"/>
    </w:rPr>
  </w:style>
  <w:style w:type="character" w:customStyle="1" w:styleId="afffffff7">
    <w:name w:val="Подпись к картинке"/>
    <w:rsid w:val="005E78D0"/>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Exact0">
    <w:name w:val="Подпись к картинке (2) Exact"/>
    <w:link w:val="2ff0"/>
    <w:rsid w:val="005E78D0"/>
    <w:rPr>
      <w:rFonts w:ascii="Times New Roman" w:eastAsia="Times New Roman" w:hAnsi="Times New Roman"/>
      <w:b/>
      <w:bCs/>
      <w:spacing w:val="-4"/>
      <w:sz w:val="28"/>
      <w:szCs w:val="28"/>
      <w:shd w:val="clear" w:color="auto" w:fill="FFFFFF"/>
      <w:lang w:bidi="ru-RU"/>
    </w:rPr>
  </w:style>
  <w:style w:type="paragraph" w:customStyle="1" w:styleId="2ff0">
    <w:name w:val="Подпись к картинке (2)"/>
    <w:basedOn w:val="a"/>
    <w:link w:val="2Exact0"/>
    <w:rsid w:val="005E78D0"/>
    <w:pPr>
      <w:shd w:val="clear" w:color="auto" w:fill="FFFFFF"/>
      <w:spacing w:after="0" w:line="0" w:lineRule="atLeast"/>
      <w:jc w:val="both"/>
    </w:pPr>
    <w:rPr>
      <w:rFonts w:ascii="Times New Roman" w:eastAsia="Times New Roman" w:hAnsi="Times New Roman"/>
      <w:b/>
      <w:bCs/>
      <w:spacing w:val="-4"/>
      <w:sz w:val="28"/>
      <w:szCs w:val="28"/>
      <w:lang w:bidi="ru-RU"/>
    </w:rPr>
  </w:style>
  <w:style w:type="paragraph" w:customStyle="1" w:styleId="paragraph">
    <w:name w:val="paragraph"/>
    <w:basedOn w:val="a"/>
    <w:rsid w:val="005E78D0"/>
    <w:pPr>
      <w:widowControl/>
      <w:spacing w:before="100" w:beforeAutospacing="1" w:after="100" w:afterAutospacing="1" w:line="240" w:lineRule="auto"/>
    </w:pPr>
    <w:rPr>
      <w:rFonts w:ascii="Times New Roman" w:eastAsia="Times New Roman" w:hAnsi="Times New Roman"/>
      <w:sz w:val="24"/>
      <w:szCs w:val="24"/>
      <w:lang w:val="ru-RU" w:eastAsia="ru-RU"/>
    </w:rPr>
  </w:style>
  <w:style w:type="character" w:customStyle="1" w:styleId="citation">
    <w:name w:val="citation"/>
    <w:rsid w:val="005E78D0"/>
  </w:style>
  <w:style w:type="character" w:customStyle="1" w:styleId="nowrap">
    <w:name w:val="nowrap"/>
    <w:rsid w:val="005E78D0"/>
  </w:style>
  <w:style w:type="character" w:customStyle="1" w:styleId="ts-comment-commentedtext">
    <w:name w:val="ts-comment-commentedtext"/>
    <w:rsid w:val="005E78D0"/>
  </w:style>
  <w:style w:type="paragraph" w:customStyle="1" w:styleId="124">
    <w:name w:val="Оглавление 12"/>
    <w:basedOn w:val="a"/>
    <w:uiPriority w:val="1"/>
    <w:qFormat/>
    <w:rsid w:val="002A50CA"/>
    <w:pPr>
      <w:autoSpaceDE w:val="0"/>
      <w:autoSpaceDN w:val="0"/>
      <w:spacing w:before="252" w:after="0" w:line="240" w:lineRule="auto"/>
      <w:ind w:left="117"/>
      <w:jc w:val="both"/>
    </w:pPr>
    <w:rPr>
      <w:rFonts w:ascii="Cambria" w:eastAsia="Cambria" w:hAnsi="Cambria" w:cs="Cambria"/>
      <w:b/>
      <w:bCs/>
      <w:sz w:val="20"/>
      <w:szCs w:val="20"/>
      <w:lang w:val="ru-RU"/>
    </w:rPr>
  </w:style>
  <w:style w:type="paragraph" w:customStyle="1" w:styleId="21b">
    <w:name w:val="Оглавление 21"/>
    <w:basedOn w:val="a"/>
    <w:uiPriority w:val="1"/>
    <w:qFormat/>
    <w:rsid w:val="002A50CA"/>
    <w:pPr>
      <w:autoSpaceDE w:val="0"/>
      <w:autoSpaceDN w:val="0"/>
      <w:spacing w:before="13" w:after="0" w:line="240" w:lineRule="auto"/>
      <w:ind w:left="457"/>
      <w:jc w:val="both"/>
    </w:pPr>
    <w:rPr>
      <w:rFonts w:ascii="Times New Roman" w:eastAsia="Times New Roman" w:hAnsi="Times New Roman"/>
      <w:sz w:val="20"/>
      <w:szCs w:val="20"/>
      <w:lang w:val="ru-RU"/>
    </w:rPr>
  </w:style>
  <w:style w:type="paragraph" w:customStyle="1" w:styleId="324">
    <w:name w:val="Оглавление 32"/>
    <w:basedOn w:val="a"/>
    <w:uiPriority w:val="1"/>
    <w:qFormat/>
    <w:rsid w:val="002A50CA"/>
    <w:pPr>
      <w:autoSpaceDE w:val="0"/>
      <w:autoSpaceDN w:val="0"/>
      <w:spacing w:before="13" w:after="0" w:line="240" w:lineRule="auto"/>
      <w:ind w:left="529"/>
      <w:jc w:val="both"/>
    </w:pPr>
    <w:rPr>
      <w:rFonts w:ascii="Times New Roman" w:eastAsia="Times New Roman" w:hAnsi="Times New Roman"/>
      <w:sz w:val="20"/>
      <w:szCs w:val="20"/>
      <w:lang w:val="ru-RU"/>
    </w:rPr>
  </w:style>
  <w:style w:type="paragraph" w:customStyle="1" w:styleId="132">
    <w:name w:val="Заголовок 13"/>
    <w:basedOn w:val="a"/>
    <w:uiPriority w:val="1"/>
    <w:qFormat/>
    <w:rsid w:val="002A50CA"/>
    <w:pPr>
      <w:autoSpaceDE w:val="0"/>
      <w:autoSpaceDN w:val="0"/>
      <w:spacing w:after="0" w:line="240" w:lineRule="auto"/>
      <w:ind w:left="118"/>
      <w:jc w:val="both"/>
      <w:outlineLvl w:val="1"/>
    </w:pPr>
    <w:rPr>
      <w:rFonts w:ascii="Tahoma" w:eastAsia="Tahoma" w:hAnsi="Tahoma" w:cs="Tahoma"/>
      <w:sz w:val="24"/>
      <w:szCs w:val="24"/>
      <w:lang w:val="ru-RU"/>
    </w:rPr>
  </w:style>
  <w:style w:type="paragraph" w:customStyle="1" w:styleId="225">
    <w:name w:val="Заголовок 22"/>
    <w:basedOn w:val="a"/>
    <w:uiPriority w:val="1"/>
    <w:qFormat/>
    <w:rsid w:val="002A50CA"/>
    <w:pPr>
      <w:autoSpaceDE w:val="0"/>
      <w:autoSpaceDN w:val="0"/>
      <w:spacing w:after="0" w:line="240" w:lineRule="auto"/>
      <w:ind w:left="118"/>
      <w:jc w:val="both"/>
      <w:outlineLvl w:val="2"/>
    </w:pPr>
    <w:rPr>
      <w:rFonts w:ascii="Trebuchet MS" w:eastAsia="Trebuchet MS" w:hAnsi="Trebuchet MS" w:cs="Trebuchet MS"/>
      <w:sz w:val="28"/>
      <w:lang w:val="ru-RU"/>
    </w:rPr>
  </w:style>
  <w:style w:type="paragraph" w:customStyle="1" w:styleId="325">
    <w:name w:val="Заголовок 32"/>
    <w:basedOn w:val="a"/>
    <w:uiPriority w:val="1"/>
    <w:qFormat/>
    <w:rsid w:val="002A50CA"/>
    <w:pPr>
      <w:autoSpaceDE w:val="0"/>
      <w:autoSpaceDN w:val="0"/>
      <w:spacing w:after="0" w:line="240" w:lineRule="auto"/>
      <w:ind w:left="457"/>
      <w:jc w:val="both"/>
      <w:outlineLvl w:val="3"/>
    </w:pPr>
    <w:rPr>
      <w:rFonts w:ascii="Cambria" w:eastAsia="Cambria" w:hAnsi="Cambria" w:cs="Cambria"/>
      <w:b/>
      <w:bCs/>
      <w:sz w:val="20"/>
      <w:szCs w:val="20"/>
      <w:lang w:val="ru-RU"/>
    </w:rPr>
  </w:style>
  <w:style w:type="paragraph" w:customStyle="1" w:styleId="41b">
    <w:name w:val="Заголовок 41"/>
    <w:basedOn w:val="a"/>
    <w:uiPriority w:val="1"/>
    <w:qFormat/>
    <w:rsid w:val="002A50CA"/>
    <w:pPr>
      <w:autoSpaceDE w:val="0"/>
      <w:autoSpaceDN w:val="0"/>
      <w:spacing w:after="0" w:line="240" w:lineRule="auto"/>
      <w:ind w:left="457"/>
      <w:jc w:val="both"/>
      <w:outlineLvl w:val="4"/>
    </w:pPr>
    <w:rPr>
      <w:rFonts w:ascii="Times New Roman" w:eastAsia="Times New Roman" w:hAnsi="Times New Roman"/>
      <w:b/>
      <w:bCs/>
      <w:i/>
      <w:iCs/>
      <w:sz w:val="20"/>
      <w:szCs w:val="20"/>
      <w:lang w:val="ru-RU"/>
    </w:rPr>
  </w:style>
  <w:style w:type="character" w:customStyle="1" w:styleId="normaltextrun">
    <w:name w:val="normaltextrun"/>
    <w:rsid w:val="002A50CA"/>
  </w:style>
  <w:style w:type="paragraph" w:customStyle="1" w:styleId="1ffc">
    <w:name w:val="1"/>
    <w:basedOn w:val="a"/>
    <w:next w:val="13"/>
    <w:uiPriority w:val="1"/>
    <w:qFormat/>
    <w:rsid w:val="002A50CA"/>
    <w:pPr>
      <w:autoSpaceDE w:val="0"/>
      <w:autoSpaceDN w:val="0"/>
      <w:spacing w:before="1" w:after="0" w:line="240" w:lineRule="auto"/>
      <w:ind w:left="789" w:right="787"/>
      <w:jc w:val="center"/>
    </w:pPr>
    <w:rPr>
      <w:rFonts w:ascii="Verdana" w:eastAsia="Verdana" w:hAnsi="Verdana" w:cs="Verdana"/>
      <w:sz w:val="49"/>
      <w:szCs w:val="49"/>
      <w:lang w:val="ru-RU"/>
    </w:rPr>
  </w:style>
  <w:style w:type="paragraph" w:customStyle="1" w:styleId="Style39">
    <w:name w:val="Style39"/>
    <w:basedOn w:val="a"/>
    <w:rsid w:val="002A50CA"/>
    <w:pPr>
      <w:autoSpaceDE w:val="0"/>
      <w:autoSpaceDN w:val="0"/>
      <w:adjustRightInd w:val="0"/>
      <w:spacing w:after="0" w:line="310" w:lineRule="exact"/>
      <w:jc w:val="both"/>
    </w:pPr>
    <w:rPr>
      <w:rFonts w:ascii="Arial" w:eastAsia="Times New Roman" w:hAnsi="Arial"/>
      <w:sz w:val="24"/>
      <w:szCs w:val="24"/>
      <w:lang w:val="ru-RU" w:eastAsia="ru-RU"/>
    </w:rPr>
  </w:style>
  <w:style w:type="character" w:customStyle="1" w:styleId="FontStyle130">
    <w:name w:val="Font Style130"/>
    <w:rsid w:val="002A50CA"/>
    <w:rPr>
      <w:rFonts w:ascii="Arial" w:hAnsi="Arial" w:cs="Arial"/>
      <w:sz w:val="24"/>
      <w:szCs w:val="24"/>
    </w:rPr>
  </w:style>
  <w:style w:type="paragraph" w:customStyle="1" w:styleId="Style104">
    <w:name w:val="Style104"/>
    <w:basedOn w:val="a"/>
    <w:rsid w:val="002A50CA"/>
    <w:pPr>
      <w:autoSpaceDE w:val="0"/>
      <w:autoSpaceDN w:val="0"/>
      <w:adjustRightInd w:val="0"/>
      <w:spacing w:after="0" w:line="298" w:lineRule="exact"/>
      <w:ind w:hanging="1022"/>
    </w:pPr>
    <w:rPr>
      <w:rFonts w:ascii="Arial" w:eastAsia="Times New Roman" w:hAnsi="Arial"/>
      <w:sz w:val="24"/>
      <w:szCs w:val="24"/>
      <w:lang w:val="ru-RU" w:eastAsia="ru-RU"/>
    </w:rPr>
  </w:style>
  <w:style w:type="character" w:customStyle="1" w:styleId="FontStyle136">
    <w:name w:val="Font Style136"/>
    <w:rsid w:val="002A50CA"/>
    <w:rPr>
      <w:rFonts w:ascii="Arial" w:hAnsi="Arial" w:cs="Arial"/>
      <w:b/>
      <w:bCs/>
      <w:sz w:val="24"/>
      <w:szCs w:val="24"/>
    </w:rPr>
  </w:style>
  <w:style w:type="paragraph" w:customStyle="1" w:styleId="Style77">
    <w:name w:val="Style77"/>
    <w:basedOn w:val="a"/>
    <w:rsid w:val="002A50CA"/>
    <w:pPr>
      <w:autoSpaceDE w:val="0"/>
      <w:autoSpaceDN w:val="0"/>
      <w:adjustRightInd w:val="0"/>
      <w:spacing w:after="0" w:line="240" w:lineRule="auto"/>
      <w:jc w:val="both"/>
    </w:pPr>
    <w:rPr>
      <w:rFonts w:ascii="Arial" w:eastAsia="Times New Roman" w:hAnsi="Arial"/>
      <w:sz w:val="24"/>
      <w:szCs w:val="24"/>
      <w:lang w:val="ru-RU" w:eastAsia="ru-RU"/>
    </w:rPr>
  </w:style>
  <w:style w:type="paragraph" w:customStyle="1" w:styleId="Style103">
    <w:name w:val="Style103"/>
    <w:basedOn w:val="a"/>
    <w:rsid w:val="002A50CA"/>
    <w:pPr>
      <w:autoSpaceDE w:val="0"/>
      <w:autoSpaceDN w:val="0"/>
      <w:adjustRightInd w:val="0"/>
      <w:spacing w:after="0" w:line="365" w:lineRule="exact"/>
      <w:ind w:hanging="293"/>
    </w:pPr>
    <w:rPr>
      <w:rFonts w:ascii="Arial" w:eastAsia="Times New Roman" w:hAnsi="Arial"/>
      <w:sz w:val="24"/>
      <w:szCs w:val="24"/>
      <w:lang w:val="ru-RU" w:eastAsia="ru-RU"/>
    </w:rPr>
  </w:style>
  <w:style w:type="character" w:customStyle="1" w:styleId="FontStyle217">
    <w:name w:val="Font Style217"/>
    <w:rsid w:val="002A50CA"/>
    <w:rPr>
      <w:rFonts w:ascii="Arial" w:hAnsi="Arial" w:cs="Arial"/>
      <w:spacing w:val="10"/>
      <w:sz w:val="10"/>
      <w:szCs w:val="10"/>
    </w:rPr>
  </w:style>
  <w:style w:type="paragraph" w:customStyle="1" w:styleId="Style72">
    <w:name w:val="Style72"/>
    <w:basedOn w:val="a"/>
    <w:rsid w:val="002A50CA"/>
    <w:pPr>
      <w:autoSpaceDE w:val="0"/>
      <w:autoSpaceDN w:val="0"/>
      <w:adjustRightInd w:val="0"/>
      <w:spacing w:after="0" w:line="289" w:lineRule="exact"/>
    </w:pPr>
    <w:rPr>
      <w:rFonts w:ascii="Arial" w:eastAsia="Times New Roman" w:hAnsi="Arial"/>
      <w:sz w:val="24"/>
      <w:szCs w:val="24"/>
      <w:lang w:val="ru-RU" w:eastAsia="ru-RU"/>
    </w:rPr>
  </w:style>
  <w:style w:type="paragraph" w:customStyle="1" w:styleId="Style11">
    <w:name w:val="Style11"/>
    <w:basedOn w:val="a"/>
    <w:uiPriority w:val="99"/>
    <w:rsid w:val="00CC7CD4"/>
    <w:pPr>
      <w:autoSpaceDE w:val="0"/>
      <w:autoSpaceDN w:val="0"/>
      <w:adjustRightInd w:val="0"/>
      <w:spacing w:after="0" w:line="571" w:lineRule="exact"/>
      <w:jc w:val="center"/>
    </w:pPr>
    <w:rPr>
      <w:rFonts w:ascii="Times New Roman" w:eastAsia="Times New Roman" w:hAnsi="Times New Roman"/>
      <w:sz w:val="24"/>
      <w:szCs w:val="24"/>
      <w:lang w:val="ru-RU" w:eastAsia="ru-RU"/>
    </w:rPr>
  </w:style>
  <w:style w:type="character" w:customStyle="1" w:styleId="FontStyle85">
    <w:name w:val="Font Style85"/>
    <w:uiPriority w:val="99"/>
    <w:rsid w:val="00CC7CD4"/>
    <w:rPr>
      <w:rFonts w:ascii="Times New Roman" w:hAnsi="Times New Roman" w:cs="Times New Roman"/>
      <w:b/>
      <w:bCs/>
      <w:sz w:val="30"/>
      <w:szCs w:val="30"/>
    </w:rPr>
  </w:style>
  <w:style w:type="character" w:customStyle="1" w:styleId="FontStyle97">
    <w:name w:val="Font Style97"/>
    <w:uiPriority w:val="99"/>
    <w:rsid w:val="00CC7CD4"/>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4107621">
      <w:bodyDiv w:val="1"/>
      <w:marLeft w:val="0"/>
      <w:marRight w:val="0"/>
      <w:marTop w:val="0"/>
      <w:marBottom w:val="0"/>
      <w:divBdr>
        <w:top w:val="none" w:sz="0" w:space="0" w:color="auto"/>
        <w:left w:val="none" w:sz="0" w:space="0" w:color="auto"/>
        <w:bottom w:val="none" w:sz="0" w:space="0" w:color="auto"/>
        <w:right w:val="none" w:sz="0" w:space="0" w:color="auto"/>
      </w:divBdr>
    </w:div>
    <w:div w:id="497497505">
      <w:bodyDiv w:val="1"/>
      <w:marLeft w:val="0"/>
      <w:marRight w:val="0"/>
      <w:marTop w:val="0"/>
      <w:marBottom w:val="0"/>
      <w:divBdr>
        <w:top w:val="none" w:sz="0" w:space="0" w:color="auto"/>
        <w:left w:val="none" w:sz="0" w:space="0" w:color="auto"/>
        <w:bottom w:val="none" w:sz="0" w:space="0" w:color="auto"/>
        <w:right w:val="none" w:sz="0" w:space="0" w:color="auto"/>
      </w:divBdr>
    </w:div>
    <w:div w:id="562982978">
      <w:bodyDiv w:val="1"/>
      <w:marLeft w:val="0"/>
      <w:marRight w:val="0"/>
      <w:marTop w:val="0"/>
      <w:marBottom w:val="0"/>
      <w:divBdr>
        <w:top w:val="none" w:sz="0" w:space="0" w:color="auto"/>
        <w:left w:val="none" w:sz="0" w:space="0" w:color="auto"/>
        <w:bottom w:val="none" w:sz="0" w:space="0" w:color="auto"/>
        <w:right w:val="none" w:sz="0" w:space="0" w:color="auto"/>
      </w:divBdr>
    </w:div>
    <w:div w:id="1400204118">
      <w:bodyDiv w:val="1"/>
      <w:marLeft w:val="0"/>
      <w:marRight w:val="0"/>
      <w:marTop w:val="0"/>
      <w:marBottom w:val="0"/>
      <w:divBdr>
        <w:top w:val="none" w:sz="0" w:space="0" w:color="auto"/>
        <w:left w:val="none" w:sz="0" w:space="0" w:color="auto"/>
        <w:bottom w:val="none" w:sz="0" w:space="0" w:color="auto"/>
        <w:right w:val="none" w:sz="0" w:space="0" w:color="auto"/>
      </w:divBdr>
    </w:div>
    <w:div w:id="1502963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C9E530-C077-44CF-824D-5A415237F1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TotalTime>
  <Pages>1</Pages>
  <Words>11114</Words>
  <Characters>63355</Characters>
  <Application>Microsoft Office Word</Application>
  <DocSecurity>0</DocSecurity>
  <Lines>527</Lines>
  <Paragraphs>148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74321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оксана</dc:creator>
  <cp:lastModifiedBy>555</cp:lastModifiedBy>
  <cp:revision>9</cp:revision>
  <cp:lastPrinted>2023-09-21T14:53:00Z</cp:lastPrinted>
  <dcterms:created xsi:type="dcterms:W3CDTF">2023-07-04T05:08:00Z</dcterms:created>
  <dcterms:modified xsi:type="dcterms:W3CDTF">2023-09-22T05:23:00Z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Владелец">
    <vt:lpwstr>Завуч-Директор-Советник</vt:lpwstr>
  </property>
</Properties>
</file>